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3657311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36684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646889" w:name="ctxt"/>
    <w:bookmarkEnd w:id="464688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4898678d55012c2e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2667678d55012c5f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5925678d55012cc7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1957678d55012d0e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8614678d55012d6e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4688678d55012dc9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5210678d55012e20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4425678d55012eb6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9219678d55012f14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5475678d55012f71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8877678d55012fe8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9993678d5501302d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1000678d55013075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1049678d550130d4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1117678d5501312b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1171678d55013179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6354678d550131cf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2987678d55013282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3543678d550132d5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743838" name="name9805678d55013a387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578678d55013a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381017" name="name9366678d550140dac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801678d550140da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9435678d5501418d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1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074168" name="name4212678d5501499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56678d5501499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1671678d55014a4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1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343587" name="name4679678d550150e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54678d550150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21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500156" name="name5796678d55015d5d4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7960678d55015d5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58646720" name="name7820678d55016dcc2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7653678d55016d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1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1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96912056" name="name5138678d550177bc3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2437678d550177b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83067623" name="name3795678d550184053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9954678d5501840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21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70567060" name="name7292678d5501905db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1273678d5501905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817285" name="name8651678d550195d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07678d550195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594678d5501968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1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1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008394" name="name1201678d5501a321c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6296678d5501a3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2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277346" name="name3837678d5501b6130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9777678d5501b61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2188523" name="name2394678d5501bfe48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3216678d5501bfe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420644" name="name4910678d5501c86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12678d5501c86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884678d5501cb9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6743465" name="name5540678d5501d7344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1181678d5501d73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1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3292678d5501d9e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54041594" name="name8571678d5501e9aa8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5770678d5501e9a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1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234678d5501ea3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2893824" name="name9764678d550205744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6520678d5502057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052678d550205d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1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219775" name="name4668678d55020d3d5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2427678d55020d3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993708" name="name7186678d550212a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19678d550212a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9831678d5502133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1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3710193" name="name7847678d5502212af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2930678d5502212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34192415" name="name9205678d55022b223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4765678d55022b2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18104" name="name9280678d5502337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14678d5502337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3752678d5502342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21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23909397" name="name6246678d550242823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1719678d5502428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182142" name="name8990678d55024b5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23678d55024b5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21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9778678d55024c8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1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60457365" name="name1931678d55025656c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7843678d550256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27887" name="name6289678d55025f8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62678d55025f8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1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61704318" name="name9896678d55026e237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1410678d55026e2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887025" name="name6977678d55027a3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37678d55027a3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1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183683" name="name2151678d5502868d1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6907678d5502868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476089" name="name4361678d550290ebd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9442678d550290e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984526" name="name3255678d550297e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17678d550297e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1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114996" name="name3299678d5502a186b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7312678d5502a18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21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27795061" name="name1877678d5502adbb7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2434678d5502adb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934731" name="name5897678d5502b39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07678d5502b39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26429144" name="name2222678d5502bf968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5143678d5502bf9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2103132" name="name3522678d5502ca45f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9559678d5502ca4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497833" name="name5819678d5502d37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11678d5502d37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2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2327200" name="name4769678d5502de742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2208678d5502de7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168779" name="name3545678d5502e8cc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355678d5502e8c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1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199362" name="name9211678d5502f34f2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1721678d5502f34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437571" name="name7655678d5503048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73678d5503048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1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1682509" name="name8076678d55030eb06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761678d55030eb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079129" name="name8983678d550317bd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324678d550317b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6496678d550318c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8374678d550319b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5810678d55031a0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832678d55031a5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1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89734750" name="name3263678d550325de9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3358678d550325d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1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22632367" name="name3563678d550334c19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1008678d550334c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668466" name="name2407678d55033db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13678d55033db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21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1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3958398" name="name7282678d55034badf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508678d55034ba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57894" name="name2616678d550355b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79678d550355b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5625831" name="name2529678d55036629b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9158678d550366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21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392618" name="name5314678d550372dec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5941678d550372d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368564" name="name1565678d5503788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25678d5503788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21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9359678d550379b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21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0958288" name="name9359678d550385dc4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9067678d550385d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21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3035678d5503874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21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1561678d5503880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418678d5503883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6766678d5503889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83912702" name="name4815678d550393e03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3205678d550393d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1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608092" name="name7631678d55039c7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94678d55039c7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86379624" name="name8611678d5503ab6c7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6611678d5503ab6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70022629" name="name7670678d5503b61cc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6495678d5503b61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161246" name="name9101678d5503bcc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23678d5503bcc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344678d5503bd6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21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8717678d5503be7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23058396" name="name6489678d5503c7f11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8877678d5503c7f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3210299" name="name1463678d5503d162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565678d5503d16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3136824" name="name2814678d5503dce31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8495678d5503dce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2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1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5796678d5503de5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67694183" name="name4749678d5503e8286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6298678d5503e8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65153695" name="name9434678d550401672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5553678d5504016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1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3532678d5504024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1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592678d5504043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050678d5504051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7837678d550405a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6676678d550406c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4077678d5504073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39780" name="name2921678d550414a3d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9617678d550414a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6412124" name="name6505678d55041fd21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7691678d55041f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1381482" name="name8337678d55042aac8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1967678d55042aa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849678d55042c7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6958826" name="name4853678d55043502f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167678d55043502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7678939" name="name5132678d55043f0ca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375678d55043f0c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3729628" name="name3831678d5504492c8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4099678d5504492c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498458" name="name4965678d55044ff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96678d55044ff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21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0013601" name="name5460678d550459cb1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9365678d550459c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976158" name="name9985678d550467d44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8076678d550467d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97884629" name="name9702678d55047b312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4822678d55047b3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1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320973" name="name5534678d5504826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39678d5504826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1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95395834" name="name2297678d55048df42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7943678d55048df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121793" name="name9058678d5504941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11678d5504941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11153467" name="name3419678d55049f55d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5505678d55049f5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81218020" name="name2934678d5504acee8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5331678d5504ace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1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114598" name="name8187678d5504b67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26678d5504b67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431607" name="name4524678d5504c02ec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4513678d5504c02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70799880" name="name1598678d5504cbcc1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4327678d5504cbc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847861" name="name7997678d5504d21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34678d5504d21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1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4247779" name="name6569678d5504e14ab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074678d5504e14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9072918" name="name7509678d5504e7afa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4291678d5504e7a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714784" name="name4386678d5504ed0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9678d5504ed0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1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1103991" name="name5719678d550504dd5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5407678d550504d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598587" name="name6833678d550512e4e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6963678d550512e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38007336" name="name5479678d55051cad6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5791678d55051ca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673043" name="name6172678d55052ce5f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2985678d55052ce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370780" name="name9482678d550535b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99678d550535b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3541678d5505366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467640" name="name8857678d5505401ec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2236678d5505401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9648106" name="name9541678d55054d13a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8948678d55054d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48964445" name="name2184678d550559900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3581678d5505598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73699412" name="name2620678d550567a74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4362678d550567a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4611678d5505683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48775940" name="name3348678d550576839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7311678d5505768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85023009" name="name8411678d5505836b5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8474678d5505836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32331688" name="name1939678d5505844f9" descr="image2779678d5505841e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79678d5505841e8"/>
                          <pic:cNvPicPr/>
                        </pic:nvPicPr>
                        <pic:blipFill>
                          <a:blip r:embed="rId7546678d5505844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2523678d550584d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21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8947678d5505854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3055678d5505860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1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69802779" name="name2495678d550595015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7932678d5505950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87896715" name="name4195678d55059e21a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9025678d55059e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63525725" name="name8639678d5505a9d7a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4604678d5505a9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098048" name="name2526678d5505b34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33678d5505b34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2744729" name="name7208678d5505bfb2d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6752678d5505bfb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21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5770678d5505c14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0209442" name="name8424678d5505cdb04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9972678d5505cdb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684782" name="name9748678d5505d49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51678d5505d49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1029678d5505d61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2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2579464" name="name7500678d5505e47a2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1068678d5505e47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524167" name="name1696678d5505ebb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69678d5505ebb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43644429" name="name5400678d550609856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7435678d5506098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580882" name="name5227678d550611b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76678d550611b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1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67589109" name="name5388678d550621523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6613678d5506215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4828678d5506222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2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4327678d5506242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80998588" name="name4412678d550633fff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1956678d550633f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54359434" name="name4021678d550640bbd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1938678d550640b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350348" name="name8304678d55064a1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37678d55064a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6062678d55064ac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21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85339247" name="name2878678d550658506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5712678d550658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21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5174678d550658e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1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78236618" name="name2709678d55066bada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7769678d55066ba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6276949" name="name5046678d550677845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4355678d5506778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519523" name="name4987678d550681e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0678d550681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445678d5506842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51577544" name="name3678678d55068e42e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6698678d55068e4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21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886544" name="name9641678d5506977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62678d5506977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401200" name="name3930678d5506a7f1f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5598678d5506a7f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9625678d5506aab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1342758" name="name2440678d5506b723f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1314678d5506b7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515680" name="name3190678d5506bf4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43678d5506bf4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8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11296797" name="name8786678d5506cbdae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6469678d5506cbd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357805" name="name4924678d5506d4d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19678d5506d4d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3388775" name="name2662678d5506dfa5b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6950678d5506dfa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218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2698708" name="name8128678d5506eac6d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8515678d5506eac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21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41451070" name="name9599678d5507077cf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4653678d5507077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2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8503740" name="name9539678d5507123a1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3159678d5507123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21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21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21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218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60381" name="name5055678d550722a7d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5754678d550722a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57913612" name="name5569678d55072316b" descr="image9553678d550723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553678d550723162"/>
                          <pic:cNvPicPr/>
                        </pic:nvPicPr>
                        <pic:blipFill>
                          <a:blip r:embed="rId5432678d5507231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2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1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8557271" name="name9435678d5507326b0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9562678d5507326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105019" name="name5929678d55073ae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31678d55073ae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1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2996678d55073b7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1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77463273" name="name8903678d550744bad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7210678d550744b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897">
    <w:multiLevelType w:val="hybridMultilevel"/>
    <w:lvl w:ilvl="0" w:tplc="89588346">
      <w:start w:val="1"/>
      <w:numFmt w:val="decimal"/>
      <w:lvlText w:val="%1."/>
      <w:lvlJc w:val="left"/>
      <w:pPr>
        <w:ind w:left="720" w:hanging="360"/>
      </w:pPr>
    </w:lvl>
    <w:lvl w:ilvl="1" w:tplc="89588346" w:tentative="1">
      <w:start w:val="1"/>
      <w:numFmt w:val="lowerLetter"/>
      <w:lvlText w:val="%2."/>
      <w:lvlJc w:val="left"/>
      <w:pPr>
        <w:ind w:left="1440" w:hanging="360"/>
      </w:pPr>
    </w:lvl>
    <w:lvl w:ilvl="2" w:tplc="89588346" w:tentative="1">
      <w:start w:val="1"/>
      <w:numFmt w:val="lowerRoman"/>
      <w:lvlText w:val="%3."/>
      <w:lvlJc w:val="right"/>
      <w:pPr>
        <w:ind w:left="2160" w:hanging="180"/>
      </w:pPr>
    </w:lvl>
    <w:lvl w:ilvl="3" w:tplc="89588346" w:tentative="1">
      <w:start w:val="1"/>
      <w:numFmt w:val="decimal"/>
      <w:lvlText w:val="%4."/>
      <w:lvlJc w:val="left"/>
      <w:pPr>
        <w:ind w:left="2880" w:hanging="360"/>
      </w:pPr>
    </w:lvl>
    <w:lvl w:ilvl="4" w:tplc="89588346" w:tentative="1">
      <w:start w:val="1"/>
      <w:numFmt w:val="lowerLetter"/>
      <w:lvlText w:val="%5."/>
      <w:lvlJc w:val="left"/>
      <w:pPr>
        <w:ind w:left="3600" w:hanging="360"/>
      </w:pPr>
    </w:lvl>
    <w:lvl w:ilvl="5" w:tplc="89588346" w:tentative="1">
      <w:start w:val="1"/>
      <w:numFmt w:val="lowerRoman"/>
      <w:lvlText w:val="%6."/>
      <w:lvlJc w:val="right"/>
      <w:pPr>
        <w:ind w:left="4320" w:hanging="180"/>
      </w:pPr>
    </w:lvl>
    <w:lvl w:ilvl="6" w:tplc="89588346" w:tentative="1">
      <w:start w:val="1"/>
      <w:numFmt w:val="decimal"/>
      <w:lvlText w:val="%7."/>
      <w:lvlJc w:val="left"/>
      <w:pPr>
        <w:ind w:left="5040" w:hanging="360"/>
      </w:pPr>
    </w:lvl>
    <w:lvl w:ilvl="7" w:tplc="89588346" w:tentative="1">
      <w:start w:val="1"/>
      <w:numFmt w:val="lowerLetter"/>
      <w:lvlText w:val="%8."/>
      <w:lvlJc w:val="left"/>
      <w:pPr>
        <w:ind w:left="5760" w:hanging="360"/>
      </w:pPr>
    </w:lvl>
    <w:lvl w:ilvl="8" w:tplc="89588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6">
    <w:multiLevelType w:val="hybridMultilevel"/>
    <w:lvl w:ilvl="0" w:tplc="12001035">
      <w:start w:val="1"/>
      <w:numFmt w:val="decimal"/>
      <w:lvlText w:val="%1."/>
      <w:lvlJc w:val="left"/>
      <w:pPr>
        <w:ind w:left="720" w:hanging="360"/>
      </w:pPr>
    </w:lvl>
    <w:lvl w:ilvl="1" w:tplc="12001035" w:tentative="1">
      <w:start w:val="1"/>
      <w:numFmt w:val="lowerLetter"/>
      <w:lvlText w:val="%2."/>
      <w:lvlJc w:val="left"/>
      <w:pPr>
        <w:ind w:left="1440" w:hanging="360"/>
      </w:pPr>
    </w:lvl>
    <w:lvl w:ilvl="2" w:tplc="12001035" w:tentative="1">
      <w:start w:val="1"/>
      <w:numFmt w:val="lowerRoman"/>
      <w:lvlText w:val="%3."/>
      <w:lvlJc w:val="right"/>
      <w:pPr>
        <w:ind w:left="2160" w:hanging="180"/>
      </w:pPr>
    </w:lvl>
    <w:lvl w:ilvl="3" w:tplc="12001035" w:tentative="1">
      <w:start w:val="1"/>
      <w:numFmt w:val="decimal"/>
      <w:lvlText w:val="%4."/>
      <w:lvlJc w:val="left"/>
      <w:pPr>
        <w:ind w:left="2880" w:hanging="360"/>
      </w:pPr>
    </w:lvl>
    <w:lvl w:ilvl="4" w:tplc="12001035" w:tentative="1">
      <w:start w:val="1"/>
      <w:numFmt w:val="lowerLetter"/>
      <w:lvlText w:val="%5."/>
      <w:lvlJc w:val="left"/>
      <w:pPr>
        <w:ind w:left="3600" w:hanging="360"/>
      </w:pPr>
    </w:lvl>
    <w:lvl w:ilvl="5" w:tplc="12001035" w:tentative="1">
      <w:start w:val="1"/>
      <w:numFmt w:val="lowerRoman"/>
      <w:lvlText w:val="%6."/>
      <w:lvlJc w:val="right"/>
      <w:pPr>
        <w:ind w:left="4320" w:hanging="180"/>
      </w:pPr>
    </w:lvl>
    <w:lvl w:ilvl="6" w:tplc="12001035" w:tentative="1">
      <w:start w:val="1"/>
      <w:numFmt w:val="decimal"/>
      <w:lvlText w:val="%7."/>
      <w:lvlJc w:val="left"/>
      <w:pPr>
        <w:ind w:left="5040" w:hanging="360"/>
      </w:pPr>
    </w:lvl>
    <w:lvl w:ilvl="7" w:tplc="12001035" w:tentative="1">
      <w:start w:val="1"/>
      <w:numFmt w:val="lowerLetter"/>
      <w:lvlText w:val="%8."/>
      <w:lvlJc w:val="left"/>
      <w:pPr>
        <w:ind w:left="5760" w:hanging="360"/>
      </w:pPr>
    </w:lvl>
    <w:lvl w:ilvl="8" w:tplc="12001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5">
    <w:multiLevelType w:val="hybridMultilevel"/>
    <w:lvl w:ilvl="0" w:tplc="39928410">
      <w:start w:val="1"/>
      <w:numFmt w:val="decimal"/>
      <w:lvlText w:val="%1."/>
      <w:lvlJc w:val="left"/>
      <w:pPr>
        <w:ind w:left="720" w:hanging="360"/>
      </w:pPr>
    </w:lvl>
    <w:lvl w:ilvl="1" w:tplc="39928410" w:tentative="1">
      <w:start w:val="1"/>
      <w:numFmt w:val="lowerLetter"/>
      <w:lvlText w:val="%2."/>
      <w:lvlJc w:val="left"/>
      <w:pPr>
        <w:ind w:left="1440" w:hanging="360"/>
      </w:pPr>
    </w:lvl>
    <w:lvl w:ilvl="2" w:tplc="39928410" w:tentative="1">
      <w:start w:val="1"/>
      <w:numFmt w:val="lowerRoman"/>
      <w:lvlText w:val="%3."/>
      <w:lvlJc w:val="right"/>
      <w:pPr>
        <w:ind w:left="2160" w:hanging="180"/>
      </w:pPr>
    </w:lvl>
    <w:lvl w:ilvl="3" w:tplc="39928410" w:tentative="1">
      <w:start w:val="1"/>
      <w:numFmt w:val="decimal"/>
      <w:lvlText w:val="%4."/>
      <w:lvlJc w:val="left"/>
      <w:pPr>
        <w:ind w:left="2880" w:hanging="360"/>
      </w:pPr>
    </w:lvl>
    <w:lvl w:ilvl="4" w:tplc="39928410" w:tentative="1">
      <w:start w:val="1"/>
      <w:numFmt w:val="lowerLetter"/>
      <w:lvlText w:val="%5."/>
      <w:lvlJc w:val="left"/>
      <w:pPr>
        <w:ind w:left="3600" w:hanging="360"/>
      </w:pPr>
    </w:lvl>
    <w:lvl w:ilvl="5" w:tplc="39928410" w:tentative="1">
      <w:start w:val="1"/>
      <w:numFmt w:val="lowerRoman"/>
      <w:lvlText w:val="%6."/>
      <w:lvlJc w:val="right"/>
      <w:pPr>
        <w:ind w:left="4320" w:hanging="180"/>
      </w:pPr>
    </w:lvl>
    <w:lvl w:ilvl="6" w:tplc="39928410" w:tentative="1">
      <w:start w:val="1"/>
      <w:numFmt w:val="decimal"/>
      <w:lvlText w:val="%7."/>
      <w:lvlJc w:val="left"/>
      <w:pPr>
        <w:ind w:left="5040" w:hanging="360"/>
      </w:pPr>
    </w:lvl>
    <w:lvl w:ilvl="7" w:tplc="39928410" w:tentative="1">
      <w:start w:val="1"/>
      <w:numFmt w:val="lowerLetter"/>
      <w:lvlText w:val="%8."/>
      <w:lvlJc w:val="left"/>
      <w:pPr>
        <w:ind w:left="5760" w:hanging="360"/>
      </w:pPr>
    </w:lvl>
    <w:lvl w:ilvl="8" w:tplc="39928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4">
    <w:multiLevelType w:val="hybridMultilevel"/>
    <w:lvl w:ilvl="0" w:tplc="37317791">
      <w:start w:val="1"/>
      <w:numFmt w:val="decimal"/>
      <w:lvlText w:val="%1."/>
      <w:lvlJc w:val="left"/>
      <w:pPr>
        <w:ind w:left="720" w:hanging="360"/>
      </w:pPr>
    </w:lvl>
    <w:lvl w:ilvl="1" w:tplc="37317791" w:tentative="1">
      <w:start w:val="1"/>
      <w:numFmt w:val="lowerLetter"/>
      <w:lvlText w:val="%2."/>
      <w:lvlJc w:val="left"/>
      <w:pPr>
        <w:ind w:left="1440" w:hanging="360"/>
      </w:pPr>
    </w:lvl>
    <w:lvl w:ilvl="2" w:tplc="37317791" w:tentative="1">
      <w:start w:val="1"/>
      <w:numFmt w:val="lowerRoman"/>
      <w:lvlText w:val="%3."/>
      <w:lvlJc w:val="right"/>
      <w:pPr>
        <w:ind w:left="2160" w:hanging="180"/>
      </w:pPr>
    </w:lvl>
    <w:lvl w:ilvl="3" w:tplc="37317791" w:tentative="1">
      <w:start w:val="1"/>
      <w:numFmt w:val="decimal"/>
      <w:lvlText w:val="%4."/>
      <w:lvlJc w:val="left"/>
      <w:pPr>
        <w:ind w:left="2880" w:hanging="360"/>
      </w:pPr>
    </w:lvl>
    <w:lvl w:ilvl="4" w:tplc="37317791" w:tentative="1">
      <w:start w:val="1"/>
      <w:numFmt w:val="lowerLetter"/>
      <w:lvlText w:val="%5."/>
      <w:lvlJc w:val="left"/>
      <w:pPr>
        <w:ind w:left="3600" w:hanging="360"/>
      </w:pPr>
    </w:lvl>
    <w:lvl w:ilvl="5" w:tplc="37317791" w:tentative="1">
      <w:start w:val="1"/>
      <w:numFmt w:val="lowerRoman"/>
      <w:lvlText w:val="%6."/>
      <w:lvlJc w:val="right"/>
      <w:pPr>
        <w:ind w:left="4320" w:hanging="180"/>
      </w:pPr>
    </w:lvl>
    <w:lvl w:ilvl="6" w:tplc="37317791" w:tentative="1">
      <w:start w:val="1"/>
      <w:numFmt w:val="decimal"/>
      <w:lvlText w:val="%7."/>
      <w:lvlJc w:val="left"/>
      <w:pPr>
        <w:ind w:left="5040" w:hanging="360"/>
      </w:pPr>
    </w:lvl>
    <w:lvl w:ilvl="7" w:tplc="37317791" w:tentative="1">
      <w:start w:val="1"/>
      <w:numFmt w:val="lowerLetter"/>
      <w:lvlText w:val="%8."/>
      <w:lvlJc w:val="left"/>
      <w:pPr>
        <w:ind w:left="5760" w:hanging="360"/>
      </w:pPr>
    </w:lvl>
    <w:lvl w:ilvl="8" w:tplc="37317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3">
    <w:multiLevelType w:val="hybridMultilevel"/>
    <w:lvl w:ilvl="0" w:tplc="18255029">
      <w:start w:val="1"/>
      <w:numFmt w:val="decimal"/>
      <w:lvlText w:val="%1."/>
      <w:lvlJc w:val="left"/>
      <w:pPr>
        <w:ind w:left="720" w:hanging="360"/>
      </w:pPr>
    </w:lvl>
    <w:lvl w:ilvl="1" w:tplc="18255029" w:tentative="1">
      <w:start w:val="1"/>
      <w:numFmt w:val="lowerLetter"/>
      <w:lvlText w:val="%2."/>
      <w:lvlJc w:val="left"/>
      <w:pPr>
        <w:ind w:left="1440" w:hanging="360"/>
      </w:pPr>
    </w:lvl>
    <w:lvl w:ilvl="2" w:tplc="18255029" w:tentative="1">
      <w:start w:val="1"/>
      <w:numFmt w:val="lowerRoman"/>
      <w:lvlText w:val="%3."/>
      <w:lvlJc w:val="right"/>
      <w:pPr>
        <w:ind w:left="2160" w:hanging="180"/>
      </w:pPr>
    </w:lvl>
    <w:lvl w:ilvl="3" w:tplc="18255029" w:tentative="1">
      <w:start w:val="1"/>
      <w:numFmt w:val="decimal"/>
      <w:lvlText w:val="%4."/>
      <w:lvlJc w:val="left"/>
      <w:pPr>
        <w:ind w:left="2880" w:hanging="360"/>
      </w:pPr>
    </w:lvl>
    <w:lvl w:ilvl="4" w:tplc="18255029" w:tentative="1">
      <w:start w:val="1"/>
      <w:numFmt w:val="lowerLetter"/>
      <w:lvlText w:val="%5."/>
      <w:lvlJc w:val="left"/>
      <w:pPr>
        <w:ind w:left="3600" w:hanging="360"/>
      </w:pPr>
    </w:lvl>
    <w:lvl w:ilvl="5" w:tplc="18255029" w:tentative="1">
      <w:start w:val="1"/>
      <w:numFmt w:val="lowerRoman"/>
      <w:lvlText w:val="%6."/>
      <w:lvlJc w:val="right"/>
      <w:pPr>
        <w:ind w:left="4320" w:hanging="180"/>
      </w:pPr>
    </w:lvl>
    <w:lvl w:ilvl="6" w:tplc="18255029" w:tentative="1">
      <w:start w:val="1"/>
      <w:numFmt w:val="decimal"/>
      <w:lvlText w:val="%7."/>
      <w:lvlJc w:val="left"/>
      <w:pPr>
        <w:ind w:left="5040" w:hanging="360"/>
      </w:pPr>
    </w:lvl>
    <w:lvl w:ilvl="7" w:tplc="18255029" w:tentative="1">
      <w:start w:val="1"/>
      <w:numFmt w:val="lowerLetter"/>
      <w:lvlText w:val="%8."/>
      <w:lvlJc w:val="left"/>
      <w:pPr>
        <w:ind w:left="5760" w:hanging="360"/>
      </w:pPr>
    </w:lvl>
    <w:lvl w:ilvl="8" w:tplc="18255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2">
    <w:multiLevelType w:val="hybridMultilevel"/>
    <w:lvl w:ilvl="0" w:tplc="46612911">
      <w:start w:val="1"/>
      <w:numFmt w:val="decimal"/>
      <w:lvlText w:val="%1."/>
      <w:lvlJc w:val="left"/>
      <w:pPr>
        <w:ind w:left="720" w:hanging="360"/>
      </w:pPr>
    </w:lvl>
    <w:lvl w:ilvl="1" w:tplc="46612911" w:tentative="1">
      <w:start w:val="1"/>
      <w:numFmt w:val="lowerLetter"/>
      <w:lvlText w:val="%2."/>
      <w:lvlJc w:val="left"/>
      <w:pPr>
        <w:ind w:left="1440" w:hanging="360"/>
      </w:pPr>
    </w:lvl>
    <w:lvl w:ilvl="2" w:tplc="46612911" w:tentative="1">
      <w:start w:val="1"/>
      <w:numFmt w:val="lowerRoman"/>
      <w:lvlText w:val="%3."/>
      <w:lvlJc w:val="right"/>
      <w:pPr>
        <w:ind w:left="2160" w:hanging="180"/>
      </w:pPr>
    </w:lvl>
    <w:lvl w:ilvl="3" w:tplc="46612911" w:tentative="1">
      <w:start w:val="1"/>
      <w:numFmt w:val="decimal"/>
      <w:lvlText w:val="%4."/>
      <w:lvlJc w:val="left"/>
      <w:pPr>
        <w:ind w:left="2880" w:hanging="360"/>
      </w:pPr>
    </w:lvl>
    <w:lvl w:ilvl="4" w:tplc="46612911" w:tentative="1">
      <w:start w:val="1"/>
      <w:numFmt w:val="lowerLetter"/>
      <w:lvlText w:val="%5."/>
      <w:lvlJc w:val="left"/>
      <w:pPr>
        <w:ind w:left="3600" w:hanging="360"/>
      </w:pPr>
    </w:lvl>
    <w:lvl w:ilvl="5" w:tplc="46612911" w:tentative="1">
      <w:start w:val="1"/>
      <w:numFmt w:val="lowerRoman"/>
      <w:lvlText w:val="%6."/>
      <w:lvlJc w:val="right"/>
      <w:pPr>
        <w:ind w:left="4320" w:hanging="180"/>
      </w:pPr>
    </w:lvl>
    <w:lvl w:ilvl="6" w:tplc="46612911" w:tentative="1">
      <w:start w:val="1"/>
      <w:numFmt w:val="decimal"/>
      <w:lvlText w:val="%7."/>
      <w:lvlJc w:val="left"/>
      <w:pPr>
        <w:ind w:left="5040" w:hanging="360"/>
      </w:pPr>
    </w:lvl>
    <w:lvl w:ilvl="7" w:tplc="46612911" w:tentative="1">
      <w:start w:val="1"/>
      <w:numFmt w:val="lowerLetter"/>
      <w:lvlText w:val="%8."/>
      <w:lvlJc w:val="left"/>
      <w:pPr>
        <w:ind w:left="5760" w:hanging="360"/>
      </w:pPr>
    </w:lvl>
    <w:lvl w:ilvl="8" w:tplc="46612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1">
    <w:multiLevelType w:val="hybridMultilevel"/>
    <w:lvl w:ilvl="0" w:tplc="92675032">
      <w:start w:val="1"/>
      <w:numFmt w:val="decimal"/>
      <w:lvlText w:val="%1."/>
      <w:lvlJc w:val="left"/>
      <w:pPr>
        <w:ind w:left="720" w:hanging="360"/>
      </w:pPr>
    </w:lvl>
    <w:lvl w:ilvl="1" w:tplc="92675032" w:tentative="1">
      <w:start w:val="1"/>
      <w:numFmt w:val="lowerLetter"/>
      <w:lvlText w:val="%2."/>
      <w:lvlJc w:val="left"/>
      <w:pPr>
        <w:ind w:left="1440" w:hanging="360"/>
      </w:pPr>
    </w:lvl>
    <w:lvl w:ilvl="2" w:tplc="92675032" w:tentative="1">
      <w:start w:val="1"/>
      <w:numFmt w:val="lowerRoman"/>
      <w:lvlText w:val="%3."/>
      <w:lvlJc w:val="right"/>
      <w:pPr>
        <w:ind w:left="2160" w:hanging="180"/>
      </w:pPr>
    </w:lvl>
    <w:lvl w:ilvl="3" w:tplc="92675032" w:tentative="1">
      <w:start w:val="1"/>
      <w:numFmt w:val="decimal"/>
      <w:lvlText w:val="%4."/>
      <w:lvlJc w:val="left"/>
      <w:pPr>
        <w:ind w:left="2880" w:hanging="360"/>
      </w:pPr>
    </w:lvl>
    <w:lvl w:ilvl="4" w:tplc="92675032" w:tentative="1">
      <w:start w:val="1"/>
      <w:numFmt w:val="lowerLetter"/>
      <w:lvlText w:val="%5."/>
      <w:lvlJc w:val="left"/>
      <w:pPr>
        <w:ind w:left="3600" w:hanging="360"/>
      </w:pPr>
    </w:lvl>
    <w:lvl w:ilvl="5" w:tplc="92675032" w:tentative="1">
      <w:start w:val="1"/>
      <w:numFmt w:val="lowerRoman"/>
      <w:lvlText w:val="%6."/>
      <w:lvlJc w:val="right"/>
      <w:pPr>
        <w:ind w:left="4320" w:hanging="180"/>
      </w:pPr>
    </w:lvl>
    <w:lvl w:ilvl="6" w:tplc="92675032" w:tentative="1">
      <w:start w:val="1"/>
      <w:numFmt w:val="decimal"/>
      <w:lvlText w:val="%7."/>
      <w:lvlJc w:val="left"/>
      <w:pPr>
        <w:ind w:left="5040" w:hanging="360"/>
      </w:pPr>
    </w:lvl>
    <w:lvl w:ilvl="7" w:tplc="92675032" w:tentative="1">
      <w:start w:val="1"/>
      <w:numFmt w:val="lowerLetter"/>
      <w:lvlText w:val="%8."/>
      <w:lvlJc w:val="left"/>
      <w:pPr>
        <w:ind w:left="5760" w:hanging="360"/>
      </w:pPr>
    </w:lvl>
    <w:lvl w:ilvl="8" w:tplc="92675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90">
    <w:multiLevelType w:val="hybridMultilevel"/>
    <w:lvl w:ilvl="0" w:tplc="25949373">
      <w:start w:val="1"/>
      <w:numFmt w:val="decimal"/>
      <w:lvlText w:val="%1."/>
      <w:lvlJc w:val="left"/>
      <w:pPr>
        <w:ind w:left="720" w:hanging="360"/>
      </w:pPr>
    </w:lvl>
    <w:lvl w:ilvl="1" w:tplc="25949373" w:tentative="1">
      <w:start w:val="1"/>
      <w:numFmt w:val="lowerLetter"/>
      <w:lvlText w:val="%2."/>
      <w:lvlJc w:val="left"/>
      <w:pPr>
        <w:ind w:left="1440" w:hanging="360"/>
      </w:pPr>
    </w:lvl>
    <w:lvl w:ilvl="2" w:tplc="25949373" w:tentative="1">
      <w:start w:val="1"/>
      <w:numFmt w:val="lowerRoman"/>
      <w:lvlText w:val="%3."/>
      <w:lvlJc w:val="right"/>
      <w:pPr>
        <w:ind w:left="2160" w:hanging="180"/>
      </w:pPr>
    </w:lvl>
    <w:lvl w:ilvl="3" w:tplc="25949373" w:tentative="1">
      <w:start w:val="1"/>
      <w:numFmt w:val="decimal"/>
      <w:lvlText w:val="%4."/>
      <w:lvlJc w:val="left"/>
      <w:pPr>
        <w:ind w:left="2880" w:hanging="360"/>
      </w:pPr>
    </w:lvl>
    <w:lvl w:ilvl="4" w:tplc="25949373" w:tentative="1">
      <w:start w:val="1"/>
      <w:numFmt w:val="lowerLetter"/>
      <w:lvlText w:val="%5."/>
      <w:lvlJc w:val="left"/>
      <w:pPr>
        <w:ind w:left="3600" w:hanging="360"/>
      </w:pPr>
    </w:lvl>
    <w:lvl w:ilvl="5" w:tplc="25949373" w:tentative="1">
      <w:start w:val="1"/>
      <w:numFmt w:val="lowerRoman"/>
      <w:lvlText w:val="%6."/>
      <w:lvlJc w:val="right"/>
      <w:pPr>
        <w:ind w:left="4320" w:hanging="180"/>
      </w:pPr>
    </w:lvl>
    <w:lvl w:ilvl="6" w:tplc="25949373" w:tentative="1">
      <w:start w:val="1"/>
      <w:numFmt w:val="decimal"/>
      <w:lvlText w:val="%7."/>
      <w:lvlJc w:val="left"/>
      <w:pPr>
        <w:ind w:left="5040" w:hanging="360"/>
      </w:pPr>
    </w:lvl>
    <w:lvl w:ilvl="7" w:tplc="25949373" w:tentative="1">
      <w:start w:val="1"/>
      <w:numFmt w:val="lowerLetter"/>
      <w:lvlText w:val="%8."/>
      <w:lvlJc w:val="left"/>
      <w:pPr>
        <w:ind w:left="5760" w:hanging="360"/>
      </w:pPr>
    </w:lvl>
    <w:lvl w:ilvl="8" w:tplc="25949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9">
    <w:multiLevelType w:val="hybridMultilevel"/>
    <w:lvl w:ilvl="0" w:tplc="47390917">
      <w:start w:val="1"/>
      <w:numFmt w:val="decimal"/>
      <w:lvlText w:val="%1."/>
      <w:lvlJc w:val="left"/>
      <w:pPr>
        <w:ind w:left="720" w:hanging="360"/>
      </w:pPr>
    </w:lvl>
    <w:lvl w:ilvl="1" w:tplc="47390917" w:tentative="1">
      <w:start w:val="1"/>
      <w:numFmt w:val="lowerLetter"/>
      <w:lvlText w:val="%2."/>
      <w:lvlJc w:val="left"/>
      <w:pPr>
        <w:ind w:left="1440" w:hanging="360"/>
      </w:pPr>
    </w:lvl>
    <w:lvl w:ilvl="2" w:tplc="47390917" w:tentative="1">
      <w:start w:val="1"/>
      <w:numFmt w:val="lowerRoman"/>
      <w:lvlText w:val="%3."/>
      <w:lvlJc w:val="right"/>
      <w:pPr>
        <w:ind w:left="2160" w:hanging="180"/>
      </w:pPr>
    </w:lvl>
    <w:lvl w:ilvl="3" w:tplc="47390917" w:tentative="1">
      <w:start w:val="1"/>
      <w:numFmt w:val="decimal"/>
      <w:lvlText w:val="%4."/>
      <w:lvlJc w:val="left"/>
      <w:pPr>
        <w:ind w:left="2880" w:hanging="360"/>
      </w:pPr>
    </w:lvl>
    <w:lvl w:ilvl="4" w:tplc="47390917" w:tentative="1">
      <w:start w:val="1"/>
      <w:numFmt w:val="lowerLetter"/>
      <w:lvlText w:val="%5."/>
      <w:lvlJc w:val="left"/>
      <w:pPr>
        <w:ind w:left="3600" w:hanging="360"/>
      </w:pPr>
    </w:lvl>
    <w:lvl w:ilvl="5" w:tplc="47390917" w:tentative="1">
      <w:start w:val="1"/>
      <w:numFmt w:val="lowerRoman"/>
      <w:lvlText w:val="%6."/>
      <w:lvlJc w:val="right"/>
      <w:pPr>
        <w:ind w:left="4320" w:hanging="180"/>
      </w:pPr>
    </w:lvl>
    <w:lvl w:ilvl="6" w:tplc="47390917" w:tentative="1">
      <w:start w:val="1"/>
      <w:numFmt w:val="decimal"/>
      <w:lvlText w:val="%7."/>
      <w:lvlJc w:val="left"/>
      <w:pPr>
        <w:ind w:left="5040" w:hanging="360"/>
      </w:pPr>
    </w:lvl>
    <w:lvl w:ilvl="7" w:tplc="47390917" w:tentative="1">
      <w:start w:val="1"/>
      <w:numFmt w:val="lowerLetter"/>
      <w:lvlText w:val="%8."/>
      <w:lvlJc w:val="left"/>
      <w:pPr>
        <w:ind w:left="5760" w:hanging="360"/>
      </w:pPr>
    </w:lvl>
    <w:lvl w:ilvl="8" w:tplc="47390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8">
    <w:multiLevelType w:val="hybridMultilevel"/>
    <w:lvl w:ilvl="0" w:tplc="58859517">
      <w:start w:val="1"/>
      <w:numFmt w:val="decimal"/>
      <w:lvlText w:val="%1."/>
      <w:lvlJc w:val="left"/>
      <w:pPr>
        <w:ind w:left="720" w:hanging="360"/>
      </w:pPr>
    </w:lvl>
    <w:lvl w:ilvl="1" w:tplc="58859517" w:tentative="1">
      <w:start w:val="1"/>
      <w:numFmt w:val="lowerLetter"/>
      <w:lvlText w:val="%2."/>
      <w:lvlJc w:val="left"/>
      <w:pPr>
        <w:ind w:left="1440" w:hanging="360"/>
      </w:pPr>
    </w:lvl>
    <w:lvl w:ilvl="2" w:tplc="58859517" w:tentative="1">
      <w:start w:val="1"/>
      <w:numFmt w:val="lowerRoman"/>
      <w:lvlText w:val="%3."/>
      <w:lvlJc w:val="right"/>
      <w:pPr>
        <w:ind w:left="2160" w:hanging="180"/>
      </w:pPr>
    </w:lvl>
    <w:lvl w:ilvl="3" w:tplc="58859517" w:tentative="1">
      <w:start w:val="1"/>
      <w:numFmt w:val="decimal"/>
      <w:lvlText w:val="%4."/>
      <w:lvlJc w:val="left"/>
      <w:pPr>
        <w:ind w:left="2880" w:hanging="360"/>
      </w:pPr>
    </w:lvl>
    <w:lvl w:ilvl="4" w:tplc="58859517" w:tentative="1">
      <w:start w:val="1"/>
      <w:numFmt w:val="lowerLetter"/>
      <w:lvlText w:val="%5."/>
      <w:lvlJc w:val="left"/>
      <w:pPr>
        <w:ind w:left="3600" w:hanging="360"/>
      </w:pPr>
    </w:lvl>
    <w:lvl w:ilvl="5" w:tplc="58859517" w:tentative="1">
      <w:start w:val="1"/>
      <w:numFmt w:val="lowerRoman"/>
      <w:lvlText w:val="%6."/>
      <w:lvlJc w:val="right"/>
      <w:pPr>
        <w:ind w:left="4320" w:hanging="180"/>
      </w:pPr>
    </w:lvl>
    <w:lvl w:ilvl="6" w:tplc="58859517" w:tentative="1">
      <w:start w:val="1"/>
      <w:numFmt w:val="decimal"/>
      <w:lvlText w:val="%7."/>
      <w:lvlJc w:val="left"/>
      <w:pPr>
        <w:ind w:left="5040" w:hanging="360"/>
      </w:pPr>
    </w:lvl>
    <w:lvl w:ilvl="7" w:tplc="58859517" w:tentative="1">
      <w:start w:val="1"/>
      <w:numFmt w:val="lowerLetter"/>
      <w:lvlText w:val="%8."/>
      <w:lvlJc w:val="left"/>
      <w:pPr>
        <w:ind w:left="5760" w:hanging="360"/>
      </w:pPr>
    </w:lvl>
    <w:lvl w:ilvl="8" w:tplc="58859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7">
    <w:multiLevelType w:val="hybridMultilevel"/>
    <w:lvl w:ilvl="0" w:tplc="87672613">
      <w:start w:val="1"/>
      <w:numFmt w:val="decimal"/>
      <w:lvlText w:val="%1."/>
      <w:lvlJc w:val="left"/>
      <w:pPr>
        <w:ind w:left="720" w:hanging="360"/>
      </w:pPr>
    </w:lvl>
    <w:lvl w:ilvl="1" w:tplc="87672613" w:tentative="1">
      <w:start w:val="1"/>
      <w:numFmt w:val="lowerLetter"/>
      <w:lvlText w:val="%2."/>
      <w:lvlJc w:val="left"/>
      <w:pPr>
        <w:ind w:left="1440" w:hanging="360"/>
      </w:pPr>
    </w:lvl>
    <w:lvl w:ilvl="2" w:tplc="87672613" w:tentative="1">
      <w:start w:val="1"/>
      <w:numFmt w:val="lowerRoman"/>
      <w:lvlText w:val="%3."/>
      <w:lvlJc w:val="right"/>
      <w:pPr>
        <w:ind w:left="2160" w:hanging="180"/>
      </w:pPr>
    </w:lvl>
    <w:lvl w:ilvl="3" w:tplc="87672613" w:tentative="1">
      <w:start w:val="1"/>
      <w:numFmt w:val="decimal"/>
      <w:lvlText w:val="%4."/>
      <w:lvlJc w:val="left"/>
      <w:pPr>
        <w:ind w:left="2880" w:hanging="360"/>
      </w:pPr>
    </w:lvl>
    <w:lvl w:ilvl="4" w:tplc="87672613" w:tentative="1">
      <w:start w:val="1"/>
      <w:numFmt w:val="lowerLetter"/>
      <w:lvlText w:val="%5."/>
      <w:lvlJc w:val="left"/>
      <w:pPr>
        <w:ind w:left="3600" w:hanging="360"/>
      </w:pPr>
    </w:lvl>
    <w:lvl w:ilvl="5" w:tplc="87672613" w:tentative="1">
      <w:start w:val="1"/>
      <w:numFmt w:val="lowerRoman"/>
      <w:lvlText w:val="%6."/>
      <w:lvlJc w:val="right"/>
      <w:pPr>
        <w:ind w:left="4320" w:hanging="180"/>
      </w:pPr>
    </w:lvl>
    <w:lvl w:ilvl="6" w:tplc="87672613" w:tentative="1">
      <w:start w:val="1"/>
      <w:numFmt w:val="decimal"/>
      <w:lvlText w:val="%7."/>
      <w:lvlJc w:val="left"/>
      <w:pPr>
        <w:ind w:left="5040" w:hanging="360"/>
      </w:pPr>
    </w:lvl>
    <w:lvl w:ilvl="7" w:tplc="87672613" w:tentative="1">
      <w:start w:val="1"/>
      <w:numFmt w:val="lowerLetter"/>
      <w:lvlText w:val="%8."/>
      <w:lvlJc w:val="left"/>
      <w:pPr>
        <w:ind w:left="5760" w:hanging="360"/>
      </w:pPr>
    </w:lvl>
    <w:lvl w:ilvl="8" w:tplc="87672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6">
    <w:multiLevelType w:val="hybridMultilevel"/>
    <w:lvl w:ilvl="0" w:tplc="73515020">
      <w:start w:val="1"/>
      <w:numFmt w:val="decimal"/>
      <w:lvlText w:val="%1."/>
      <w:lvlJc w:val="left"/>
      <w:pPr>
        <w:ind w:left="720" w:hanging="360"/>
      </w:pPr>
    </w:lvl>
    <w:lvl w:ilvl="1" w:tplc="73515020" w:tentative="1">
      <w:start w:val="1"/>
      <w:numFmt w:val="lowerLetter"/>
      <w:lvlText w:val="%2."/>
      <w:lvlJc w:val="left"/>
      <w:pPr>
        <w:ind w:left="1440" w:hanging="360"/>
      </w:pPr>
    </w:lvl>
    <w:lvl w:ilvl="2" w:tplc="73515020" w:tentative="1">
      <w:start w:val="1"/>
      <w:numFmt w:val="lowerRoman"/>
      <w:lvlText w:val="%3."/>
      <w:lvlJc w:val="right"/>
      <w:pPr>
        <w:ind w:left="2160" w:hanging="180"/>
      </w:pPr>
    </w:lvl>
    <w:lvl w:ilvl="3" w:tplc="73515020" w:tentative="1">
      <w:start w:val="1"/>
      <w:numFmt w:val="decimal"/>
      <w:lvlText w:val="%4."/>
      <w:lvlJc w:val="left"/>
      <w:pPr>
        <w:ind w:left="2880" w:hanging="360"/>
      </w:pPr>
    </w:lvl>
    <w:lvl w:ilvl="4" w:tplc="73515020" w:tentative="1">
      <w:start w:val="1"/>
      <w:numFmt w:val="lowerLetter"/>
      <w:lvlText w:val="%5."/>
      <w:lvlJc w:val="left"/>
      <w:pPr>
        <w:ind w:left="3600" w:hanging="360"/>
      </w:pPr>
    </w:lvl>
    <w:lvl w:ilvl="5" w:tplc="73515020" w:tentative="1">
      <w:start w:val="1"/>
      <w:numFmt w:val="lowerRoman"/>
      <w:lvlText w:val="%6."/>
      <w:lvlJc w:val="right"/>
      <w:pPr>
        <w:ind w:left="4320" w:hanging="180"/>
      </w:pPr>
    </w:lvl>
    <w:lvl w:ilvl="6" w:tplc="73515020" w:tentative="1">
      <w:start w:val="1"/>
      <w:numFmt w:val="decimal"/>
      <w:lvlText w:val="%7."/>
      <w:lvlJc w:val="left"/>
      <w:pPr>
        <w:ind w:left="5040" w:hanging="360"/>
      </w:pPr>
    </w:lvl>
    <w:lvl w:ilvl="7" w:tplc="73515020" w:tentative="1">
      <w:start w:val="1"/>
      <w:numFmt w:val="lowerLetter"/>
      <w:lvlText w:val="%8."/>
      <w:lvlJc w:val="left"/>
      <w:pPr>
        <w:ind w:left="5760" w:hanging="360"/>
      </w:pPr>
    </w:lvl>
    <w:lvl w:ilvl="8" w:tplc="73515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5">
    <w:multiLevelType w:val="hybridMultilevel"/>
    <w:lvl w:ilvl="0" w:tplc="68893083">
      <w:start w:val="1"/>
      <w:numFmt w:val="decimal"/>
      <w:lvlText w:val="%1."/>
      <w:lvlJc w:val="left"/>
      <w:pPr>
        <w:ind w:left="720" w:hanging="360"/>
      </w:pPr>
    </w:lvl>
    <w:lvl w:ilvl="1" w:tplc="68893083" w:tentative="1">
      <w:start w:val="1"/>
      <w:numFmt w:val="lowerLetter"/>
      <w:lvlText w:val="%2."/>
      <w:lvlJc w:val="left"/>
      <w:pPr>
        <w:ind w:left="1440" w:hanging="360"/>
      </w:pPr>
    </w:lvl>
    <w:lvl w:ilvl="2" w:tplc="68893083" w:tentative="1">
      <w:start w:val="1"/>
      <w:numFmt w:val="lowerRoman"/>
      <w:lvlText w:val="%3."/>
      <w:lvlJc w:val="right"/>
      <w:pPr>
        <w:ind w:left="2160" w:hanging="180"/>
      </w:pPr>
    </w:lvl>
    <w:lvl w:ilvl="3" w:tplc="68893083" w:tentative="1">
      <w:start w:val="1"/>
      <w:numFmt w:val="decimal"/>
      <w:lvlText w:val="%4."/>
      <w:lvlJc w:val="left"/>
      <w:pPr>
        <w:ind w:left="2880" w:hanging="360"/>
      </w:pPr>
    </w:lvl>
    <w:lvl w:ilvl="4" w:tplc="68893083" w:tentative="1">
      <w:start w:val="1"/>
      <w:numFmt w:val="lowerLetter"/>
      <w:lvlText w:val="%5."/>
      <w:lvlJc w:val="left"/>
      <w:pPr>
        <w:ind w:left="3600" w:hanging="360"/>
      </w:pPr>
    </w:lvl>
    <w:lvl w:ilvl="5" w:tplc="68893083" w:tentative="1">
      <w:start w:val="1"/>
      <w:numFmt w:val="lowerRoman"/>
      <w:lvlText w:val="%6."/>
      <w:lvlJc w:val="right"/>
      <w:pPr>
        <w:ind w:left="4320" w:hanging="180"/>
      </w:pPr>
    </w:lvl>
    <w:lvl w:ilvl="6" w:tplc="68893083" w:tentative="1">
      <w:start w:val="1"/>
      <w:numFmt w:val="decimal"/>
      <w:lvlText w:val="%7."/>
      <w:lvlJc w:val="left"/>
      <w:pPr>
        <w:ind w:left="5040" w:hanging="360"/>
      </w:pPr>
    </w:lvl>
    <w:lvl w:ilvl="7" w:tplc="68893083" w:tentative="1">
      <w:start w:val="1"/>
      <w:numFmt w:val="lowerLetter"/>
      <w:lvlText w:val="%8."/>
      <w:lvlJc w:val="left"/>
      <w:pPr>
        <w:ind w:left="5760" w:hanging="360"/>
      </w:pPr>
    </w:lvl>
    <w:lvl w:ilvl="8" w:tplc="688930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4">
    <w:multiLevelType w:val="hybridMultilevel"/>
    <w:lvl w:ilvl="0" w:tplc="31725220">
      <w:start w:val="1"/>
      <w:numFmt w:val="decimal"/>
      <w:lvlText w:val="%1."/>
      <w:lvlJc w:val="left"/>
      <w:pPr>
        <w:ind w:left="720" w:hanging="360"/>
      </w:pPr>
    </w:lvl>
    <w:lvl w:ilvl="1" w:tplc="31725220" w:tentative="1">
      <w:start w:val="1"/>
      <w:numFmt w:val="lowerLetter"/>
      <w:lvlText w:val="%2."/>
      <w:lvlJc w:val="left"/>
      <w:pPr>
        <w:ind w:left="1440" w:hanging="360"/>
      </w:pPr>
    </w:lvl>
    <w:lvl w:ilvl="2" w:tplc="31725220" w:tentative="1">
      <w:start w:val="1"/>
      <w:numFmt w:val="lowerRoman"/>
      <w:lvlText w:val="%3."/>
      <w:lvlJc w:val="right"/>
      <w:pPr>
        <w:ind w:left="2160" w:hanging="180"/>
      </w:pPr>
    </w:lvl>
    <w:lvl w:ilvl="3" w:tplc="31725220" w:tentative="1">
      <w:start w:val="1"/>
      <w:numFmt w:val="decimal"/>
      <w:lvlText w:val="%4."/>
      <w:lvlJc w:val="left"/>
      <w:pPr>
        <w:ind w:left="2880" w:hanging="360"/>
      </w:pPr>
    </w:lvl>
    <w:lvl w:ilvl="4" w:tplc="31725220" w:tentative="1">
      <w:start w:val="1"/>
      <w:numFmt w:val="lowerLetter"/>
      <w:lvlText w:val="%5."/>
      <w:lvlJc w:val="left"/>
      <w:pPr>
        <w:ind w:left="3600" w:hanging="360"/>
      </w:pPr>
    </w:lvl>
    <w:lvl w:ilvl="5" w:tplc="31725220" w:tentative="1">
      <w:start w:val="1"/>
      <w:numFmt w:val="lowerRoman"/>
      <w:lvlText w:val="%6."/>
      <w:lvlJc w:val="right"/>
      <w:pPr>
        <w:ind w:left="4320" w:hanging="180"/>
      </w:pPr>
    </w:lvl>
    <w:lvl w:ilvl="6" w:tplc="31725220" w:tentative="1">
      <w:start w:val="1"/>
      <w:numFmt w:val="decimal"/>
      <w:lvlText w:val="%7."/>
      <w:lvlJc w:val="left"/>
      <w:pPr>
        <w:ind w:left="5040" w:hanging="360"/>
      </w:pPr>
    </w:lvl>
    <w:lvl w:ilvl="7" w:tplc="31725220" w:tentative="1">
      <w:start w:val="1"/>
      <w:numFmt w:val="lowerLetter"/>
      <w:lvlText w:val="%8."/>
      <w:lvlJc w:val="left"/>
      <w:pPr>
        <w:ind w:left="5760" w:hanging="360"/>
      </w:pPr>
    </w:lvl>
    <w:lvl w:ilvl="8" w:tplc="317252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3">
    <w:multiLevelType w:val="hybridMultilevel"/>
    <w:lvl w:ilvl="0" w:tplc="82433084">
      <w:start w:val="1"/>
      <w:numFmt w:val="decimal"/>
      <w:lvlText w:val="%1."/>
      <w:lvlJc w:val="left"/>
      <w:pPr>
        <w:ind w:left="720" w:hanging="360"/>
      </w:pPr>
    </w:lvl>
    <w:lvl w:ilvl="1" w:tplc="82433084" w:tentative="1">
      <w:start w:val="1"/>
      <w:numFmt w:val="lowerLetter"/>
      <w:lvlText w:val="%2."/>
      <w:lvlJc w:val="left"/>
      <w:pPr>
        <w:ind w:left="1440" w:hanging="360"/>
      </w:pPr>
    </w:lvl>
    <w:lvl w:ilvl="2" w:tplc="82433084" w:tentative="1">
      <w:start w:val="1"/>
      <w:numFmt w:val="lowerRoman"/>
      <w:lvlText w:val="%3."/>
      <w:lvlJc w:val="right"/>
      <w:pPr>
        <w:ind w:left="2160" w:hanging="180"/>
      </w:pPr>
    </w:lvl>
    <w:lvl w:ilvl="3" w:tplc="82433084" w:tentative="1">
      <w:start w:val="1"/>
      <w:numFmt w:val="decimal"/>
      <w:lvlText w:val="%4."/>
      <w:lvlJc w:val="left"/>
      <w:pPr>
        <w:ind w:left="2880" w:hanging="360"/>
      </w:pPr>
    </w:lvl>
    <w:lvl w:ilvl="4" w:tplc="82433084" w:tentative="1">
      <w:start w:val="1"/>
      <w:numFmt w:val="lowerLetter"/>
      <w:lvlText w:val="%5."/>
      <w:lvlJc w:val="left"/>
      <w:pPr>
        <w:ind w:left="3600" w:hanging="360"/>
      </w:pPr>
    </w:lvl>
    <w:lvl w:ilvl="5" w:tplc="82433084" w:tentative="1">
      <w:start w:val="1"/>
      <w:numFmt w:val="lowerRoman"/>
      <w:lvlText w:val="%6."/>
      <w:lvlJc w:val="right"/>
      <w:pPr>
        <w:ind w:left="4320" w:hanging="180"/>
      </w:pPr>
    </w:lvl>
    <w:lvl w:ilvl="6" w:tplc="82433084" w:tentative="1">
      <w:start w:val="1"/>
      <w:numFmt w:val="decimal"/>
      <w:lvlText w:val="%7."/>
      <w:lvlJc w:val="left"/>
      <w:pPr>
        <w:ind w:left="5040" w:hanging="360"/>
      </w:pPr>
    </w:lvl>
    <w:lvl w:ilvl="7" w:tplc="82433084" w:tentative="1">
      <w:start w:val="1"/>
      <w:numFmt w:val="lowerLetter"/>
      <w:lvlText w:val="%8."/>
      <w:lvlJc w:val="left"/>
      <w:pPr>
        <w:ind w:left="5760" w:hanging="360"/>
      </w:pPr>
    </w:lvl>
    <w:lvl w:ilvl="8" w:tplc="82433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2">
    <w:multiLevelType w:val="hybridMultilevel"/>
    <w:lvl w:ilvl="0" w:tplc="90450988">
      <w:start w:val="1"/>
      <w:numFmt w:val="decimal"/>
      <w:lvlText w:val="%1."/>
      <w:lvlJc w:val="left"/>
      <w:pPr>
        <w:ind w:left="720" w:hanging="360"/>
      </w:pPr>
    </w:lvl>
    <w:lvl w:ilvl="1" w:tplc="90450988" w:tentative="1">
      <w:start w:val="1"/>
      <w:numFmt w:val="lowerLetter"/>
      <w:lvlText w:val="%2."/>
      <w:lvlJc w:val="left"/>
      <w:pPr>
        <w:ind w:left="1440" w:hanging="360"/>
      </w:pPr>
    </w:lvl>
    <w:lvl w:ilvl="2" w:tplc="90450988" w:tentative="1">
      <w:start w:val="1"/>
      <w:numFmt w:val="lowerRoman"/>
      <w:lvlText w:val="%3."/>
      <w:lvlJc w:val="right"/>
      <w:pPr>
        <w:ind w:left="2160" w:hanging="180"/>
      </w:pPr>
    </w:lvl>
    <w:lvl w:ilvl="3" w:tplc="90450988" w:tentative="1">
      <w:start w:val="1"/>
      <w:numFmt w:val="decimal"/>
      <w:lvlText w:val="%4."/>
      <w:lvlJc w:val="left"/>
      <w:pPr>
        <w:ind w:left="2880" w:hanging="360"/>
      </w:pPr>
    </w:lvl>
    <w:lvl w:ilvl="4" w:tplc="90450988" w:tentative="1">
      <w:start w:val="1"/>
      <w:numFmt w:val="lowerLetter"/>
      <w:lvlText w:val="%5."/>
      <w:lvlJc w:val="left"/>
      <w:pPr>
        <w:ind w:left="3600" w:hanging="360"/>
      </w:pPr>
    </w:lvl>
    <w:lvl w:ilvl="5" w:tplc="90450988" w:tentative="1">
      <w:start w:val="1"/>
      <w:numFmt w:val="lowerRoman"/>
      <w:lvlText w:val="%6."/>
      <w:lvlJc w:val="right"/>
      <w:pPr>
        <w:ind w:left="4320" w:hanging="180"/>
      </w:pPr>
    </w:lvl>
    <w:lvl w:ilvl="6" w:tplc="90450988" w:tentative="1">
      <w:start w:val="1"/>
      <w:numFmt w:val="decimal"/>
      <w:lvlText w:val="%7."/>
      <w:lvlJc w:val="left"/>
      <w:pPr>
        <w:ind w:left="5040" w:hanging="360"/>
      </w:pPr>
    </w:lvl>
    <w:lvl w:ilvl="7" w:tplc="90450988" w:tentative="1">
      <w:start w:val="1"/>
      <w:numFmt w:val="lowerLetter"/>
      <w:lvlText w:val="%8."/>
      <w:lvlJc w:val="left"/>
      <w:pPr>
        <w:ind w:left="5760" w:hanging="360"/>
      </w:pPr>
    </w:lvl>
    <w:lvl w:ilvl="8" w:tplc="90450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1">
    <w:multiLevelType w:val="hybridMultilevel"/>
    <w:lvl w:ilvl="0" w:tplc="31367974">
      <w:start w:val="1"/>
      <w:numFmt w:val="decimal"/>
      <w:lvlText w:val="%1."/>
      <w:lvlJc w:val="left"/>
      <w:pPr>
        <w:ind w:left="720" w:hanging="360"/>
      </w:pPr>
    </w:lvl>
    <w:lvl w:ilvl="1" w:tplc="31367974" w:tentative="1">
      <w:start w:val="1"/>
      <w:numFmt w:val="lowerLetter"/>
      <w:lvlText w:val="%2."/>
      <w:lvlJc w:val="left"/>
      <w:pPr>
        <w:ind w:left="1440" w:hanging="360"/>
      </w:pPr>
    </w:lvl>
    <w:lvl w:ilvl="2" w:tplc="31367974" w:tentative="1">
      <w:start w:val="1"/>
      <w:numFmt w:val="lowerRoman"/>
      <w:lvlText w:val="%3."/>
      <w:lvlJc w:val="right"/>
      <w:pPr>
        <w:ind w:left="2160" w:hanging="180"/>
      </w:pPr>
    </w:lvl>
    <w:lvl w:ilvl="3" w:tplc="31367974" w:tentative="1">
      <w:start w:val="1"/>
      <w:numFmt w:val="decimal"/>
      <w:lvlText w:val="%4."/>
      <w:lvlJc w:val="left"/>
      <w:pPr>
        <w:ind w:left="2880" w:hanging="360"/>
      </w:pPr>
    </w:lvl>
    <w:lvl w:ilvl="4" w:tplc="31367974" w:tentative="1">
      <w:start w:val="1"/>
      <w:numFmt w:val="lowerLetter"/>
      <w:lvlText w:val="%5."/>
      <w:lvlJc w:val="left"/>
      <w:pPr>
        <w:ind w:left="3600" w:hanging="360"/>
      </w:pPr>
    </w:lvl>
    <w:lvl w:ilvl="5" w:tplc="31367974" w:tentative="1">
      <w:start w:val="1"/>
      <w:numFmt w:val="lowerRoman"/>
      <w:lvlText w:val="%6."/>
      <w:lvlJc w:val="right"/>
      <w:pPr>
        <w:ind w:left="4320" w:hanging="180"/>
      </w:pPr>
    </w:lvl>
    <w:lvl w:ilvl="6" w:tplc="31367974" w:tentative="1">
      <w:start w:val="1"/>
      <w:numFmt w:val="decimal"/>
      <w:lvlText w:val="%7."/>
      <w:lvlJc w:val="left"/>
      <w:pPr>
        <w:ind w:left="5040" w:hanging="360"/>
      </w:pPr>
    </w:lvl>
    <w:lvl w:ilvl="7" w:tplc="31367974" w:tentative="1">
      <w:start w:val="1"/>
      <w:numFmt w:val="lowerLetter"/>
      <w:lvlText w:val="%8."/>
      <w:lvlJc w:val="left"/>
      <w:pPr>
        <w:ind w:left="5760" w:hanging="360"/>
      </w:pPr>
    </w:lvl>
    <w:lvl w:ilvl="8" w:tplc="31367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80">
    <w:multiLevelType w:val="hybridMultilevel"/>
    <w:lvl w:ilvl="0" w:tplc="42083641">
      <w:start w:val="1"/>
      <w:numFmt w:val="decimal"/>
      <w:lvlText w:val="%1."/>
      <w:lvlJc w:val="left"/>
      <w:pPr>
        <w:ind w:left="720" w:hanging="360"/>
      </w:pPr>
    </w:lvl>
    <w:lvl w:ilvl="1" w:tplc="42083641" w:tentative="1">
      <w:start w:val="1"/>
      <w:numFmt w:val="lowerLetter"/>
      <w:lvlText w:val="%2."/>
      <w:lvlJc w:val="left"/>
      <w:pPr>
        <w:ind w:left="1440" w:hanging="360"/>
      </w:pPr>
    </w:lvl>
    <w:lvl w:ilvl="2" w:tplc="42083641" w:tentative="1">
      <w:start w:val="1"/>
      <w:numFmt w:val="lowerRoman"/>
      <w:lvlText w:val="%3."/>
      <w:lvlJc w:val="right"/>
      <w:pPr>
        <w:ind w:left="2160" w:hanging="180"/>
      </w:pPr>
    </w:lvl>
    <w:lvl w:ilvl="3" w:tplc="42083641" w:tentative="1">
      <w:start w:val="1"/>
      <w:numFmt w:val="decimal"/>
      <w:lvlText w:val="%4."/>
      <w:lvlJc w:val="left"/>
      <w:pPr>
        <w:ind w:left="2880" w:hanging="360"/>
      </w:pPr>
    </w:lvl>
    <w:lvl w:ilvl="4" w:tplc="42083641" w:tentative="1">
      <w:start w:val="1"/>
      <w:numFmt w:val="lowerLetter"/>
      <w:lvlText w:val="%5."/>
      <w:lvlJc w:val="left"/>
      <w:pPr>
        <w:ind w:left="3600" w:hanging="360"/>
      </w:pPr>
    </w:lvl>
    <w:lvl w:ilvl="5" w:tplc="42083641" w:tentative="1">
      <w:start w:val="1"/>
      <w:numFmt w:val="lowerRoman"/>
      <w:lvlText w:val="%6."/>
      <w:lvlJc w:val="right"/>
      <w:pPr>
        <w:ind w:left="4320" w:hanging="180"/>
      </w:pPr>
    </w:lvl>
    <w:lvl w:ilvl="6" w:tplc="42083641" w:tentative="1">
      <w:start w:val="1"/>
      <w:numFmt w:val="decimal"/>
      <w:lvlText w:val="%7."/>
      <w:lvlJc w:val="left"/>
      <w:pPr>
        <w:ind w:left="5040" w:hanging="360"/>
      </w:pPr>
    </w:lvl>
    <w:lvl w:ilvl="7" w:tplc="42083641" w:tentative="1">
      <w:start w:val="1"/>
      <w:numFmt w:val="lowerLetter"/>
      <w:lvlText w:val="%8."/>
      <w:lvlJc w:val="left"/>
      <w:pPr>
        <w:ind w:left="5760" w:hanging="360"/>
      </w:pPr>
    </w:lvl>
    <w:lvl w:ilvl="8" w:tplc="42083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9">
    <w:multiLevelType w:val="hybridMultilevel"/>
    <w:lvl w:ilvl="0" w:tplc="56318801">
      <w:start w:val="1"/>
      <w:numFmt w:val="decimal"/>
      <w:lvlText w:val="%1."/>
      <w:lvlJc w:val="left"/>
      <w:pPr>
        <w:ind w:left="720" w:hanging="360"/>
      </w:pPr>
    </w:lvl>
    <w:lvl w:ilvl="1" w:tplc="56318801" w:tentative="1">
      <w:start w:val="1"/>
      <w:numFmt w:val="lowerLetter"/>
      <w:lvlText w:val="%2."/>
      <w:lvlJc w:val="left"/>
      <w:pPr>
        <w:ind w:left="1440" w:hanging="360"/>
      </w:pPr>
    </w:lvl>
    <w:lvl w:ilvl="2" w:tplc="56318801" w:tentative="1">
      <w:start w:val="1"/>
      <w:numFmt w:val="lowerRoman"/>
      <w:lvlText w:val="%3."/>
      <w:lvlJc w:val="right"/>
      <w:pPr>
        <w:ind w:left="2160" w:hanging="180"/>
      </w:pPr>
    </w:lvl>
    <w:lvl w:ilvl="3" w:tplc="56318801" w:tentative="1">
      <w:start w:val="1"/>
      <w:numFmt w:val="decimal"/>
      <w:lvlText w:val="%4."/>
      <w:lvlJc w:val="left"/>
      <w:pPr>
        <w:ind w:left="2880" w:hanging="360"/>
      </w:pPr>
    </w:lvl>
    <w:lvl w:ilvl="4" w:tplc="56318801" w:tentative="1">
      <w:start w:val="1"/>
      <w:numFmt w:val="lowerLetter"/>
      <w:lvlText w:val="%5."/>
      <w:lvlJc w:val="left"/>
      <w:pPr>
        <w:ind w:left="3600" w:hanging="360"/>
      </w:pPr>
    </w:lvl>
    <w:lvl w:ilvl="5" w:tplc="56318801" w:tentative="1">
      <w:start w:val="1"/>
      <w:numFmt w:val="lowerRoman"/>
      <w:lvlText w:val="%6."/>
      <w:lvlJc w:val="right"/>
      <w:pPr>
        <w:ind w:left="4320" w:hanging="180"/>
      </w:pPr>
    </w:lvl>
    <w:lvl w:ilvl="6" w:tplc="56318801" w:tentative="1">
      <w:start w:val="1"/>
      <w:numFmt w:val="decimal"/>
      <w:lvlText w:val="%7."/>
      <w:lvlJc w:val="left"/>
      <w:pPr>
        <w:ind w:left="5040" w:hanging="360"/>
      </w:pPr>
    </w:lvl>
    <w:lvl w:ilvl="7" w:tplc="56318801" w:tentative="1">
      <w:start w:val="1"/>
      <w:numFmt w:val="lowerLetter"/>
      <w:lvlText w:val="%8."/>
      <w:lvlJc w:val="left"/>
      <w:pPr>
        <w:ind w:left="5760" w:hanging="360"/>
      </w:pPr>
    </w:lvl>
    <w:lvl w:ilvl="8" w:tplc="563188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8">
    <w:multiLevelType w:val="hybridMultilevel"/>
    <w:lvl w:ilvl="0" w:tplc="59412218">
      <w:start w:val="1"/>
      <w:numFmt w:val="decimal"/>
      <w:lvlText w:val="%1."/>
      <w:lvlJc w:val="left"/>
      <w:pPr>
        <w:ind w:left="720" w:hanging="360"/>
      </w:pPr>
    </w:lvl>
    <w:lvl w:ilvl="1" w:tplc="59412218" w:tentative="1">
      <w:start w:val="1"/>
      <w:numFmt w:val="lowerLetter"/>
      <w:lvlText w:val="%2."/>
      <w:lvlJc w:val="left"/>
      <w:pPr>
        <w:ind w:left="1440" w:hanging="360"/>
      </w:pPr>
    </w:lvl>
    <w:lvl w:ilvl="2" w:tplc="59412218" w:tentative="1">
      <w:start w:val="1"/>
      <w:numFmt w:val="lowerRoman"/>
      <w:lvlText w:val="%3."/>
      <w:lvlJc w:val="right"/>
      <w:pPr>
        <w:ind w:left="2160" w:hanging="180"/>
      </w:pPr>
    </w:lvl>
    <w:lvl w:ilvl="3" w:tplc="59412218" w:tentative="1">
      <w:start w:val="1"/>
      <w:numFmt w:val="decimal"/>
      <w:lvlText w:val="%4."/>
      <w:lvlJc w:val="left"/>
      <w:pPr>
        <w:ind w:left="2880" w:hanging="360"/>
      </w:pPr>
    </w:lvl>
    <w:lvl w:ilvl="4" w:tplc="59412218" w:tentative="1">
      <w:start w:val="1"/>
      <w:numFmt w:val="lowerLetter"/>
      <w:lvlText w:val="%5."/>
      <w:lvlJc w:val="left"/>
      <w:pPr>
        <w:ind w:left="3600" w:hanging="360"/>
      </w:pPr>
    </w:lvl>
    <w:lvl w:ilvl="5" w:tplc="59412218" w:tentative="1">
      <w:start w:val="1"/>
      <w:numFmt w:val="lowerRoman"/>
      <w:lvlText w:val="%6."/>
      <w:lvlJc w:val="right"/>
      <w:pPr>
        <w:ind w:left="4320" w:hanging="180"/>
      </w:pPr>
    </w:lvl>
    <w:lvl w:ilvl="6" w:tplc="59412218" w:tentative="1">
      <w:start w:val="1"/>
      <w:numFmt w:val="decimal"/>
      <w:lvlText w:val="%7."/>
      <w:lvlJc w:val="left"/>
      <w:pPr>
        <w:ind w:left="5040" w:hanging="360"/>
      </w:pPr>
    </w:lvl>
    <w:lvl w:ilvl="7" w:tplc="59412218" w:tentative="1">
      <w:start w:val="1"/>
      <w:numFmt w:val="lowerLetter"/>
      <w:lvlText w:val="%8."/>
      <w:lvlJc w:val="left"/>
      <w:pPr>
        <w:ind w:left="5760" w:hanging="360"/>
      </w:pPr>
    </w:lvl>
    <w:lvl w:ilvl="8" w:tplc="59412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7">
    <w:multiLevelType w:val="hybridMultilevel"/>
    <w:lvl w:ilvl="0" w:tplc="41952219">
      <w:start w:val="1"/>
      <w:numFmt w:val="decimal"/>
      <w:lvlText w:val="%1."/>
      <w:lvlJc w:val="left"/>
      <w:pPr>
        <w:ind w:left="720" w:hanging="360"/>
      </w:pPr>
    </w:lvl>
    <w:lvl w:ilvl="1" w:tplc="41952219" w:tentative="1">
      <w:start w:val="1"/>
      <w:numFmt w:val="lowerLetter"/>
      <w:lvlText w:val="%2."/>
      <w:lvlJc w:val="left"/>
      <w:pPr>
        <w:ind w:left="1440" w:hanging="360"/>
      </w:pPr>
    </w:lvl>
    <w:lvl w:ilvl="2" w:tplc="41952219" w:tentative="1">
      <w:start w:val="1"/>
      <w:numFmt w:val="lowerRoman"/>
      <w:lvlText w:val="%3."/>
      <w:lvlJc w:val="right"/>
      <w:pPr>
        <w:ind w:left="2160" w:hanging="180"/>
      </w:pPr>
    </w:lvl>
    <w:lvl w:ilvl="3" w:tplc="41952219" w:tentative="1">
      <w:start w:val="1"/>
      <w:numFmt w:val="decimal"/>
      <w:lvlText w:val="%4."/>
      <w:lvlJc w:val="left"/>
      <w:pPr>
        <w:ind w:left="2880" w:hanging="360"/>
      </w:pPr>
    </w:lvl>
    <w:lvl w:ilvl="4" w:tplc="41952219" w:tentative="1">
      <w:start w:val="1"/>
      <w:numFmt w:val="lowerLetter"/>
      <w:lvlText w:val="%5."/>
      <w:lvlJc w:val="left"/>
      <w:pPr>
        <w:ind w:left="3600" w:hanging="360"/>
      </w:pPr>
    </w:lvl>
    <w:lvl w:ilvl="5" w:tplc="41952219" w:tentative="1">
      <w:start w:val="1"/>
      <w:numFmt w:val="lowerRoman"/>
      <w:lvlText w:val="%6."/>
      <w:lvlJc w:val="right"/>
      <w:pPr>
        <w:ind w:left="4320" w:hanging="180"/>
      </w:pPr>
    </w:lvl>
    <w:lvl w:ilvl="6" w:tplc="41952219" w:tentative="1">
      <w:start w:val="1"/>
      <w:numFmt w:val="decimal"/>
      <w:lvlText w:val="%7."/>
      <w:lvlJc w:val="left"/>
      <w:pPr>
        <w:ind w:left="5040" w:hanging="360"/>
      </w:pPr>
    </w:lvl>
    <w:lvl w:ilvl="7" w:tplc="41952219" w:tentative="1">
      <w:start w:val="1"/>
      <w:numFmt w:val="lowerLetter"/>
      <w:lvlText w:val="%8."/>
      <w:lvlJc w:val="left"/>
      <w:pPr>
        <w:ind w:left="5760" w:hanging="360"/>
      </w:pPr>
    </w:lvl>
    <w:lvl w:ilvl="8" w:tplc="41952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6">
    <w:multiLevelType w:val="hybridMultilevel"/>
    <w:lvl w:ilvl="0" w:tplc="52687977">
      <w:start w:val="1"/>
      <w:numFmt w:val="decimal"/>
      <w:lvlText w:val="%1."/>
      <w:lvlJc w:val="left"/>
      <w:pPr>
        <w:ind w:left="720" w:hanging="360"/>
      </w:pPr>
    </w:lvl>
    <w:lvl w:ilvl="1" w:tplc="52687977" w:tentative="1">
      <w:start w:val="1"/>
      <w:numFmt w:val="lowerLetter"/>
      <w:lvlText w:val="%2."/>
      <w:lvlJc w:val="left"/>
      <w:pPr>
        <w:ind w:left="1440" w:hanging="360"/>
      </w:pPr>
    </w:lvl>
    <w:lvl w:ilvl="2" w:tplc="52687977" w:tentative="1">
      <w:start w:val="1"/>
      <w:numFmt w:val="lowerRoman"/>
      <w:lvlText w:val="%3."/>
      <w:lvlJc w:val="right"/>
      <w:pPr>
        <w:ind w:left="2160" w:hanging="180"/>
      </w:pPr>
    </w:lvl>
    <w:lvl w:ilvl="3" w:tplc="52687977" w:tentative="1">
      <w:start w:val="1"/>
      <w:numFmt w:val="decimal"/>
      <w:lvlText w:val="%4."/>
      <w:lvlJc w:val="left"/>
      <w:pPr>
        <w:ind w:left="2880" w:hanging="360"/>
      </w:pPr>
    </w:lvl>
    <w:lvl w:ilvl="4" w:tplc="52687977" w:tentative="1">
      <w:start w:val="1"/>
      <w:numFmt w:val="lowerLetter"/>
      <w:lvlText w:val="%5."/>
      <w:lvlJc w:val="left"/>
      <w:pPr>
        <w:ind w:left="3600" w:hanging="360"/>
      </w:pPr>
    </w:lvl>
    <w:lvl w:ilvl="5" w:tplc="52687977" w:tentative="1">
      <w:start w:val="1"/>
      <w:numFmt w:val="lowerRoman"/>
      <w:lvlText w:val="%6."/>
      <w:lvlJc w:val="right"/>
      <w:pPr>
        <w:ind w:left="4320" w:hanging="180"/>
      </w:pPr>
    </w:lvl>
    <w:lvl w:ilvl="6" w:tplc="52687977" w:tentative="1">
      <w:start w:val="1"/>
      <w:numFmt w:val="decimal"/>
      <w:lvlText w:val="%7."/>
      <w:lvlJc w:val="left"/>
      <w:pPr>
        <w:ind w:left="5040" w:hanging="360"/>
      </w:pPr>
    </w:lvl>
    <w:lvl w:ilvl="7" w:tplc="52687977" w:tentative="1">
      <w:start w:val="1"/>
      <w:numFmt w:val="lowerLetter"/>
      <w:lvlText w:val="%8."/>
      <w:lvlJc w:val="left"/>
      <w:pPr>
        <w:ind w:left="5760" w:hanging="360"/>
      </w:pPr>
    </w:lvl>
    <w:lvl w:ilvl="8" w:tplc="52687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5">
    <w:multiLevelType w:val="hybridMultilevel"/>
    <w:lvl w:ilvl="0" w:tplc="28850402">
      <w:start w:val="1"/>
      <w:numFmt w:val="decimal"/>
      <w:lvlText w:val="%1."/>
      <w:lvlJc w:val="left"/>
      <w:pPr>
        <w:ind w:left="720" w:hanging="360"/>
      </w:pPr>
    </w:lvl>
    <w:lvl w:ilvl="1" w:tplc="28850402" w:tentative="1">
      <w:start w:val="1"/>
      <w:numFmt w:val="lowerLetter"/>
      <w:lvlText w:val="%2."/>
      <w:lvlJc w:val="left"/>
      <w:pPr>
        <w:ind w:left="1440" w:hanging="360"/>
      </w:pPr>
    </w:lvl>
    <w:lvl w:ilvl="2" w:tplc="28850402" w:tentative="1">
      <w:start w:val="1"/>
      <w:numFmt w:val="lowerRoman"/>
      <w:lvlText w:val="%3."/>
      <w:lvlJc w:val="right"/>
      <w:pPr>
        <w:ind w:left="2160" w:hanging="180"/>
      </w:pPr>
    </w:lvl>
    <w:lvl w:ilvl="3" w:tplc="28850402" w:tentative="1">
      <w:start w:val="1"/>
      <w:numFmt w:val="decimal"/>
      <w:lvlText w:val="%4."/>
      <w:lvlJc w:val="left"/>
      <w:pPr>
        <w:ind w:left="2880" w:hanging="360"/>
      </w:pPr>
    </w:lvl>
    <w:lvl w:ilvl="4" w:tplc="28850402" w:tentative="1">
      <w:start w:val="1"/>
      <w:numFmt w:val="lowerLetter"/>
      <w:lvlText w:val="%5."/>
      <w:lvlJc w:val="left"/>
      <w:pPr>
        <w:ind w:left="3600" w:hanging="360"/>
      </w:pPr>
    </w:lvl>
    <w:lvl w:ilvl="5" w:tplc="28850402" w:tentative="1">
      <w:start w:val="1"/>
      <w:numFmt w:val="lowerRoman"/>
      <w:lvlText w:val="%6."/>
      <w:lvlJc w:val="right"/>
      <w:pPr>
        <w:ind w:left="4320" w:hanging="180"/>
      </w:pPr>
    </w:lvl>
    <w:lvl w:ilvl="6" w:tplc="28850402" w:tentative="1">
      <w:start w:val="1"/>
      <w:numFmt w:val="decimal"/>
      <w:lvlText w:val="%7."/>
      <w:lvlJc w:val="left"/>
      <w:pPr>
        <w:ind w:left="5040" w:hanging="360"/>
      </w:pPr>
    </w:lvl>
    <w:lvl w:ilvl="7" w:tplc="28850402" w:tentative="1">
      <w:start w:val="1"/>
      <w:numFmt w:val="lowerLetter"/>
      <w:lvlText w:val="%8."/>
      <w:lvlJc w:val="left"/>
      <w:pPr>
        <w:ind w:left="5760" w:hanging="360"/>
      </w:pPr>
    </w:lvl>
    <w:lvl w:ilvl="8" w:tplc="288504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4">
    <w:multiLevelType w:val="hybridMultilevel"/>
    <w:lvl w:ilvl="0" w:tplc="36094171">
      <w:start w:val="1"/>
      <w:numFmt w:val="decimal"/>
      <w:lvlText w:val="%1."/>
      <w:lvlJc w:val="left"/>
      <w:pPr>
        <w:ind w:left="720" w:hanging="360"/>
      </w:pPr>
    </w:lvl>
    <w:lvl w:ilvl="1" w:tplc="36094171" w:tentative="1">
      <w:start w:val="1"/>
      <w:numFmt w:val="lowerLetter"/>
      <w:lvlText w:val="%2."/>
      <w:lvlJc w:val="left"/>
      <w:pPr>
        <w:ind w:left="1440" w:hanging="360"/>
      </w:pPr>
    </w:lvl>
    <w:lvl w:ilvl="2" w:tplc="36094171" w:tentative="1">
      <w:start w:val="1"/>
      <w:numFmt w:val="lowerRoman"/>
      <w:lvlText w:val="%3."/>
      <w:lvlJc w:val="right"/>
      <w:pPr>
        <w:ind w:left="2160" w:hanging="180"/>
      </w:pPr>
    </w:lvl>
    <w:lvl w:ilvl="3" w:tplc="36094171" w:tentative="1">
      <w:start w:val="1"/>
      <w:numFmt w:val="decimal"/>
      <w:lvlText w:val="%4."/>
      <w:lvlJc w:val="left"/>
      <w:pPr>
        <w:ind w:left="2880" w:hanging="360"/>
      </w:pPr>
    </w:lvl>
    <w:lvl w:ilvl="4" w:tplc="36094171" w:tentative="1">
      <w:start w:val="1"/>
      <w:numFmt w:val="lowerLetter"/>
      <w:lvlText w:val="%5."/>
      <w:lvlJc w:val="left"/>
      <w:pPr>
        <w:ind w:left="3600" w:hanging="360"/>
      </w:pPr>
    </w:lvl>
    <w:lvl w:ilvl="5" w:tplc="36094171" w:tentative="1">
      <w:start w:val="1"/>
      <w:numFmt w:val="lowerRoman"/>
      <w:lvlText w:val="%6."/>
      <w:lvlJc w:val="right"/>
      <w:pPr>
        <w:ind w:left="4320" w:hanging="180"/>
      </w:pPr>
    </w:lvl>
    <w:lvl w:ilvl="6" w:tplc="36094171" w:tentative="1">
      <w:start w:val="1"/>
      <w:numFmt w:val="decimal"/>
      <w:lvlText w:val="%7."/>
      <w:lvlJc w:val="left"/>
      <w:pPr>
        <w:ind w:left="5040" w:hanging="360"/>
      </w:pPr>
    </w:lvl>
    <w:lvl w:ilvl="7" w:tplc="36094171" w:tentative="1">
      <w:start w:val="1"/>
      <w:numFmt w:val="lowerLetter"/>
      <w:lvlText w:val="%8."/>
      <w:lvlJc w:val="left"/>
      <w:pPr>
        <w:ind w:left="5760" w:hanging="360"/>
      </w:pPr>
    </w:lvl>
    <w:lvl w:ilvl="8" w:tplc="36094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3">
    <w:multiLevelType w:val="hybridMultilevel"/>
    <w:lvl w:ilvl="0" w:tplc="38410014">
      <w:start w:val="1"/>
      <w:numFmt w:val="decimal"/>
      <w:lvlText w:val="%1."/>
      <w:lvlJc w:val="left"/>
      <w:pPr>
        <w:ind w:left="720" w:hanging="360"/>
      </w:pPr>
    </w:lvl>
    <w:lvl w:ilvl="1" w:tplc="38410014" w:tentative="1">
      <w:start w:val="1"/>
      <w:numFmt w:val="lowerLetter"/>
      <w:lvlText w:val="%2."/>
      <w:lvlJc w:val="left"/>
      <w:pPr>
        <w:ind w:left="1440" w:hanging="360"/>
      </w:pPr>
    </w:lvl>
    <w:lvl w:ilvl="2" w:tplc="38410014" w:tentative="1">
      <w:start w:val="1"/>
      <w:numFmt w:val="lowerRoman"/>
      <w:lvlText w:val="%3."/>
      <w:lvlJc w:val="right"/>
      <w:pPr>
        <w:ind w:left="2160" w:hanging="180"/>
      </w:pPr>
    </w:lvl>
    <w:lvl w:ilvl="3" w:tplc="38410014" w:tentative="1">
      <w:start w:val="1"/>
      <w:numFmt w:val="decimal"/>
      <w:lvlText w:val="%4."/>
      <w:lvlJc w:val="left"/>
      <w:pPr>
        <w:ind w:left="2880" w:hanging="360"/>
      </w:pPr>
    </w:lvl>
    <w:lvl w:ilvl="4" w:tplc="38410014" w:tentative="1">
      <w:start w:val="1"/>
      <w:numFmt w:val="lowerLetter"/>
      <w:lvlText w:val="%5."/>
      <w:lvlJc w:val="left"/>
      <w:pPr>
        <w:ind w:left="3600" w:hanging="360"/>
      </w:pPr>
    </w:lvl>
    <w:lvl w:ilvl="5" w:tplc="38410014" w:tentative="1">
      <w:start w:val="1"/>
      <w:numFmt w:val="lowerRoman"/>
      <w:lvlText w:val="%6."/>
      <w:lvlJc w:val="right"/>
      <w:pPr>
        <w:ind w:left="4320" w:hanging="180"/>
      </w:pPr>
    </w:lvl>
    <w:lvl w:ilvl="6" w:tplc="38410014" w:tentative="1">
      <w:start w:val="1"/>
      <w:numFmt w:val="decimal"/>
      <w:lvlText w:val="%7."/>
      <w:lvlJc w:val="left"/>
      <w:pPr>
        <w:ind w:left="5040" w:hanging="360"/>
      </w:pPr>
    </w:lvl>
    <w:lvl w:ilvl="7" w:tplc="38410014" w:tentative="1">
      <w:start w:val="1"/>
      <w:numFmt w:val="lowerLetter"/>
      <w:lvlText w:val="%8."/>
      <w:lvlJc w:val="left"/>
      <w:pPr>
        <w:ind w:left="5760" w:hanging="360"/>
      </w:pPr>
    </w:lvl>
    <w:lvl w:ilvl="8" w:tplc="38410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2">
    <w:multiLevelType w:val="hybridMultilevel"/>
    <w:lvl w:ilvl="0" w:tplc="44704229">
      <w:start w:val="1"/>
      <w:numFmt w:val="decimal"/>
      <w:lvlText w:val="%1."/>
      <w:lvlJc w:val="left"/>
      <w:pPr>
        <w:ind w:left="720" w:hanging="360"/>
      </w:pPr>
    </w:lvl>
    <w:lvl w:ilvl="1" w:tplc="44704229" w:tentative="1">
      <w:start w:val="1"/>
      <w:numFmt w:val="lowerLetter"/>
      <w:lvlText w:val="%2."/>
      <w:lvlJc w:val="left"/>
      <w:pPr>
        <w:ind w:left="1440" w:hanging="360"/>
      </w:pPr>
    </w:lvl>
    <w:lvl w:ilvl="2" w:tplc="44704229" w:tentative="1">
      <w:start w:val="1"/>
      <w:numFmt w:val="lowerRoman"/>
      <w:lvlText w:val="%3."/>
      <w:lvlJc w:val="right"/>
      <w:pPr>
        <w:ind w:left="2160" w:hanging="180"/>
      </w:pPr>
    </w:lvl>
    <w:lvl w:ilvl="3" w:tplc="44704229" w:tentative="1">
      <w:start w:val="1"/>
      <w:numFmt w:val="decimal"/>
      <w:lvlText w:val="%4."/>
      <w:lvlJc w:val="left"/>
      <w:pPr>
        <w:ind w:left="2880" w:hanging="360"/>
      </w:pPr>
    </w:lvl>
    <w:lvl w:ilvl="4" w:tplc="44704229" w:tentative="1">
      <w:start w:val="1"/>
      <w:numFmt w:val="lowerLetter"/>
      <w:lvlText w:val="%5."/>
      <w:lvlJc w:val="left"/>
      <w:pPr>
        <w:ind w:left="3600" w:hanging="360"/>
      </w:pPr>
    </w:lvl>
    <w:lvl w:ilvl="5" w:tplc="44704229" w:tentative="1">
      <w:start w:val="1"/>
      <w:numFmt w:val="lowerRoman"/>
      <w:lvlText w:val="%6."/>
      <w:lvlJc w:val="right"/>
      <w:pPr>
        <w:ind w:left="4320" w:hanging="180"/>
      </w:pPr>
    </w:lvl>
    <w:lvl w:ilvl="6" w:tplc="44704229" w:tentative="1">
      <w:start w:val="1"/>
      <w:numFmt w:val="decimal"/>
      <w:lvlText w:val="%7."/>
      <w:lvlJc w:val="left"/>
      <w:pPr>
        <w:ind w:left="5040" w:hanging="360"/>
      </w:pPr>
    </w:lvl>
    <w:lvl w:ilvl="7" w:tplc="44704229" w:tentative="1">
      <w:start w:val="1"/>
      <w:numFmt w:val="lowerLetter"/>
      <w:lvlText w:val="%8."/>
      <w:lvlJc w:val="left"/>
      <w:pPr>
        <w:ind w:left="5760" w:hanging="360"/>
      </w:pPr>
    </w:lvl>
    <w:lvl w:ilvl="8" w:tplc="44704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1">
    <w:multiLevelType w:val="hybridMultilevel"/>
    <w:lvl w:ilvl="0" w:tplc="99329928">
      <w:start w:val="1"/>
      <w:numFmt w:val="decimal"/>
      <w:lvlText w:val="%1."/>
      <w:lvlJc w:val="left"/>
      <w:pPr>
        <w:ind w:left="720" w:hanging="360"/>
      </w:pPr>
    </w:lvl>
    <w:lvl w:ilvl="1" w:tplc="99329928" w:tentative="1">
      <w:start w:val="1"/>
      <w:numFmt w:val="lowerLetter"/>
      <w:lvlText w:val="%2."/>
      <w:lvlJc w:val="left"/>
      <w:pPr>
        <w:ind w:left="1440" w:hanging="360"/>
      </w:pPr>
    </w:lvl>
    <w:lvl w:ilvl="2" w:tplc="99329928" w:tentative="1">
      <w:start w:val="1"/>
      <w:numFmt w:val="lowerRoman"/>
      <w:lvlText w:val="%3."/>
      <w:lvlJc w:val="right"/>
      <w:pPr>
        <w:ind w:left="2160" w:hanging="180"/>
      </w:pPr>
    </w:lvl>
    <w:lvl w:ilvl="3" w:tplc="99329928" w:tentative="1">
      <w:start w:val="1"/>
      <w:numFmt w:val="decimal"/>
      <w:lvlText w:val="%4."/>
      <w:lvlJc w:val="left"/>
      <w:pPr>
        <w:ind w:left="2880" w:hanging="360"/>
      </w:pPr>
    </w:lvl>
    <w:lvl w:ilvl="4" w:tplc="99329928" w:tentative="1">
      <w:start w:val="1"/>
      <w:numFmt w:val="lowerLetter"/>
      <w:lvlText w:val="%5."/>
      <w:lvlJc w:val="left"/>
      <w:pPr>
        <w:ind w:left="3600" w:hanging="360"/>
      </w:pPr>
    </w:lvl>
    <w:lvl w:ilvl="5" w:tplc="99329928" w:tentative="1">
      <w:start w:val="1"/>
      <w:numFmt w:val="lowerRoman"/>
      <w:lvlText w:val="%6."/>
      <w:lvlJc w:val="right"/>
      <w:pPr>
        <w:ind w:left="4320" w:hanging="180"/>
      </w:pPr>
    </w:lvl>
    <w:lvl w:ilvl="6" w:tplc="99329928" w:tentative="1">
      <w:start w:val="1"/>
      <w:numFmt w:val="decimal"/>
      <w:lvlText w:val="%7."/>
      <w:lvlJc w:val="left"/>
      <w:pPr>
        <w:ind w:left="5040" w:hanging="360"/>
      </w:pPr>
    </w:lvl>
    <w:lvl w:ilvl="7" w:tplc="99329928" w:tentative="1">
      <w:start w:val="1"/>
      <w:numFmt w:val="lowerLetter"/>
      <w:lvlText w:val="%8."/>
      <w:lvlJc w:val="left"/>
      <w:pPr>
        <w:ind w:left="5760" w:hanging="360"/>
      </w:pPr>
    </w:lvl>
    <w:lvl w:ilvl="8" w:tplc="99329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70">
    <w:multiLevelType w:val="hybridMultilevel"/>
    <w:lvl w:ilvl="0" w:tplc="22071473">
      <w:start w:val="1"/>
      <w:numFmt w:val="decimal"/>
      <w:lvlText w:val="%1."/>
      <w:lvlJc w:val="left"/>
      <w:pPr>
        <w:ind w:left="720" w:hanging="360"/>
      </w:pPr>
    </w:lvl>
    <w:lvl w:ilvl="1" w:tplc="22071473" w:tentative="1">
      <w:start w:val="1"/>
      <w:numFmt w:val="lowerLetter"/>
      <w:lvlText w:val="%2."/>
      <w:lvlJc w:val="left"/>
      <w:pPr>
        <w:ind w:left="1440" w:hanging="360"/>
      </w:pPr>
    </w:lvl>
    <w:lvl w:ilvl="2" w:tplc="22071473" w:tentative="1">
      <w:start w:val="1"/>
      <w:numFmt w:val="lowerRoman"/>
      <w:lvlText w:val="%3."/>
      <w:lvlJc w:val="right"/>
      <w:pPr>
        <w:ind w:left="2160" w:hanging="180"/>
      </w:pPr>
    </w:lvl>
    <w:lvl w:ilvl="3" w:tplc="22071473" w:tentative="1">
      <w:start w:val="1"/>
      <w:numFmt w:val="decimal"/>
      <w:lvlText w:val="%4."/>
      <w:lvlJc w:val="left"/>
      <w:pPr>
        <w:ind w:left="2880" w:hanging="360"/>
      </w:pPr>
    </w:lvl>
    <w:lvl w:ilvl="4" w:tplc="22071473" w:tentative="1">
      <w:start w:val="1"/>
      <w:numFmt w:val="lowerLetter"/>
      <w:lvlText w:val="%5."/>
      <w:lvlJc w:val="left"/>
      <w:pPr>
        <w:ind w:left="3600" w:hanging="360"/>
      </w:pPr>
    </w:lvl>
    <w:lvl w:ilvl="5" w:tplc="22071473" w:tentative="1">
      <w:start w:val="1"/>
      <w:numFmt w:val="lowerRoman"/>
      <w:lvlText w:val="%6."/>
      <w:lvlJc w:val="right"/>
      <w:pPr>
        <w:ind w:left="4320" w:hanging="180"/>
      </w:pPr>
    </w:lvl>
    <w:lvl w:ilvl="6" w:tplc="22071473" w:tentative="1">
      <w:start w:val="1"/>
      <w:numFmt w:val="decimal"/>
      <w:lvlText w:val="%7."/>
      <w:lvlJc w:val="left"/>
      <w:pPr>
        <w:ind w:left="5040" w:hanging="360"/>
      </w:pPr>
    </w:lvl>
    <w:lvl w:ilvl="7" w:tplc="22071473" w:tentative="1">
      <w:start w:val="1"/>
      <w:numFmt w:val="lowerLetter"/>
      <w:lvlText w:val="%8."/>
      <w:lvlJc w:val="left"/>
      <w:pPr>
        <w:ind w:left="5760" w:hanging="360"/>
      </w:pPr>
    </w:lvl>
    <w:lvl w:ilvl="8" w:tplc="220714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9">
    <w:multiLevelType w:val="hybridMultilevel"/>
    <w:lvl w:ilvl="0" w:tplc="23323461">
      <w:start w:val="1"/>
      <w:numFmt w:val="decimal"/>
      <w:lvlText w:val="%1."/>
      <w:lvlJc w:val="left"/>
      <w:pPr>
        <w:ind w:left="720" w:hanging="360"/>
      </w:pPr>
    </w:lvl>
    <w:lvl w:ilvl="1" w:tplc="23323461" w:tentative="1">
      <w:start w:val="1"/>
      <w:numFmt w:val="lowerLetter"/>
      <w:lvlText w:val="%2."/>
      <w:lvlJc w:val="left"/>
      <w:pPr>
        <w:ind w:left="1440" w:hanging="360"/>
      </w:pPr>
    </w:lvl>
    <w:lvl w:ilvl="2" w:tplc="23323461" w:tentative="1">
      <w:start w:val="1"/>
      <w:numFmt w:val="lowerRoman"/>
      <w:lvlText w:val="%3."/>
      <w:lvlJc w:val="right"/>
      <w:pPr>
        <w:ind w:left="2160" w:hanging="180"/>
      </w:pPr>
    </w:lvl>
    <w:lvl w:ilvl="3" w:tplc="23323461" w:tentative="1">
      <w:start w:val="1"/>
      <w:numFmt w:val="decimal"/>
      <w:lvlText w:val="%4."/>
      <w:lvlJc w:val="left"/>
      <w:pPr>
        <w:ind w:left="2880" w:hanging="360"/>
      </w:pPr>
    </w:lvl>
    <w:lvl w:ilvl="4" w:tplc="23323461" w:tentative="1">
      <w:start w:val="1"/>
      <w:numFmt w:val="lowerLetter"/>
      <w:lvlText w:val="%5."/>
      <w:lvlJc w:val="left"/>
      <w:pPr>
        <w:ind w:left="3600" w:hanging="360"/>
      </w:pPr>
    </w:lvl>
    <w:lvl w:ilvl="5" w:tplc="23323461" w:tentative="1">
      <w:start w:val="1"/>
      <w:numFmt w:val="lowerRoman"/>
      <w:lvlText w:val="%6."/>
      <w:lvlJc w:val="right"/>
      <w:pPr>
        <w:ind w:left="4320" w:hanging="180"/>
      </w:pPr>
    </w:lvl>
    <w:lvl w:ilvl="6" w:tplc="23323461" w:tentative="1">
      <w:start w:val="1"/>
      <w:numFmt w:val="decimal"/>
      <w:lvlText w:val="%7."/>
      <w:lvlJc w:val="left"/>
      <w:pPr>
        <w:ind w:left="5040" w:hanging="360"/>
      </w:pPr>
    </w:lvl>
    <w:lvl w:ilvl="7" w:tplc="23323461" w:tentative="1">
      <w:start w:val="1"/>
      <w:numFmt w:val="lowerLetter"/>
      <w:lvlText w:val="%8."/>
      <w:lvlJc w:val="left"/>
      <w:pPr>
        <w:ind w:left="5760" w:hanging="360"/>
      </w:pPr>
    </w:lvl>
    <w:lvl w:ilvl="8" w:tplc="23323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8">
    <w:multiLevelType w:val="hybridMultilevel"/>
    <w:lvl w:ilvl="0" w:tplc="53210952">
      <w:start w:val="1"/>
      <w:numFmt w:val="decimal"/>
      <w:lvlText w:val="%1."/>
      <w:lvlJc w:val="left"/>
      <w:pPr>
        <w:ind w:left="720" w:hanging="360"/>
      </w:pPr>
    </w:lvl>
    <w:lvl w:ilvl="1" w:tplc="53210952" w:tentative="1">
      <w:start w:val="1"/>
      <w:numFmt w:val="lowerLetter"/>
      <w:lvlText w:val="%2."/>
      <w:lvlJc w:val="left"/>
      <w:pPr>
        <w:ind w:left="1440" w:hanging="360"/>
      </w:pPr>
    </w:lvl>
    <w:lvl w:ilvl="2" w:tplc="53210952" w:tentative="1">
      <w:start w:val="1"/>
      <w:numFmt w:val="lowerRoman"/>
      <w:lvlText w:val="%3."/>
      <w:lvlJc w:val="right"/>
      <w:pPr>
        <w:ind w:left="2160" w:hanging="180"/>
      </w:pPr>
    </w:lvl>
    <w:lvl w:ilvl="3" w:tplc="53210952" w:tentative="1">
      <w:start w:val="1"/>
      <w:numFmt w:val="decimal"/>
      <w:lvlText w:val="%4."/>
      <w:lvlJc w:val="left"/>
      <w:pPr>
        <w:ind w:left="2880" w:hanging="360"/>
      </w:pPr>
    </w:lvl>
    <w:lvl w:ilvl="4" w:tplc="53210952" w:tentative="1">
      <w:start w:val="1"/>
      <w:numFmt w:val="lowerLetter"/>
      <w:lvlText w:val="%5."/>
      <w:lvlJc w:val="left"/>
      <w:pPr>
        <w:ind w:left="3600" w:hanging="360"/>
      </w:pPr>
    </w:lvl>
    <w:lvl w:ilvl="5" w:tplc="53210952" w:tentative="1">
      <w:start w:val="1"/>
      <w:numFmt w:val="lowerRoman"/>
      <w:lvlText w:val="%6."/>
      <w:lvlJc w:val="right"/>
      <w:pPr>
        <w:ind w:left="4320" w:hanging="180"/>
      </w:pPr>
    </w:lvl>
    <w:lvl w:ilvl="6" w:tplc="53210952" w:tentative="1">
      <w:start w:val="1"/>
      <w:numFmt w:val="decimal"/>
      <w:lvlText w:val="%7."/>
      <w:lvlJc w:val="left"/>
      <w:pPr>
        <w:ind w:left="5040" w:hanging="360"/>
      </w:pPr>
    </w:lvl>
    <w:lvl w:ilvl="7" w:tplc="53210952" w:tentative="1">
      <w:start w:val="1"/>
      <w:numFmt w:val="lowerLetter"/>
      <w:lvlText w:val="%8."/>
      <w:lvlJc w:val="left"/>
      <w:pPr>
        <w:ind w:left="5760" w:hanging="360"/>
      </w:pPr>
    </w:lvl>
    <w:lvl w:ilvl="8" w:tplc="53210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7">
    <w:multiLevelType w:val="hybridMultilevel"/>
    <w:lvl w:ilvl="0" w:tplc="55328294">
      <w:start w:val="1"/>
      <w:numFmt w:val="decimal"/>
      <w:lvlText w:val="%1."/>
      <w:lvlJc w:val="left"/>
      <w:pPr>
        <w:ind w:left="720" w:hanging="360"/>
      </w:pPr>
    </w:lvl>
    <w:lvl w:ilvl="1" w:tplc="55328294" w:tentative="1">
      <w:start w:val="1"/>
      <w:numFmt w:val="lowerLetter"/>
      <w:lvlText w:val="%2."/>
      <w:lvlJc w:val="left"/>
      <w:pPr>
        <w:ind w:left="1440" w:hanging="360"/>
      </w:pPr>
    </w:lvl>
    <w:lvl w:ilvl="2" w:tplc="55328294" w:tentative="1">
      <w:start w:val="1"/>
      <w:numFmt w:val="lowerRoman"/>
      <w:lvlText w:val="%3."/>
      <w:lvlJc w:val="right"/>
      <w:pPr>
        <w:ind w:left="2160" w:hanging="180"/>
      </w:pPr>
    </w:lvl>
    <w:lvl w:ilvl="3" w:tplc="55328294" w:tentative="1">
      <w:start w:val="1"/>
      <w:numFmt w:val="decimal"/>
      <w:lvlText w:val="%4."/>
      <w:lvlJc w:val="left"/>
      <w:pPr>
        <w:ind w:left="2880" w:hanging="360"/>
      </w:pPr>
    </w:lvl>
    <w:lvl w:ilvl="4" w:tplc="55328294" w:tentative="1">
      <w:start w:val="1"/>
      <w:numFmt w:val="lowerLetter"/>
      <w:lvlText w:val="%5."/>
      <w:lvlJc w:val="left"/>
      <w:pPr>
        <w:ind w:left="3600" w:hanging="360"/>
      </w:pPr>
    </w:lvl>
    <w:lvl w:ilvl="5" w:tplc="55328294" w:tentative="1">
      <w:start w:val="1"/>
      <w:numFmt w:val="lowerRoman"/>
      <w:lvlText w:val="%6."/>
      <w:lvlJc w:val="right"/>
      <w:pPr>
        <w:ind w:left="4320" w:hanging="180"/>
      </w:pPr>
    </w:lvl>
    <w:lvl w:ilvl="6" w:tplc="55328294" w:tentative="1">
      <w:start w:val="1"/>
      <w:numFmt w:val="decimal"/>
      <w:lvlText w:val="%7."/>
      <w:lvlJc w:val="left"/>
      <w:pPr>
        <w:ind w:left="5040" w:hanging="360"/>
      </w:pPr>
    </w:lvl>
    <w:lvl w:ilvl="7" w:tplc="55328294" w:tentative="1">
      <w:start w:val="1"/>
      <w:numFmt w:val="lowerLetter"/>
      <w:lvlText w:val="%8."/>
      <w:lvlJc w:val="left"/>
      <w:pPr>
        <w:ind w:left="5760" w:hanging="360"/>
      </w:pPr>
    </w:lvl>
    <w:lvl w:ilvl="8" w:tplc="55328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6">
    <w:multiLevelType w:val="hybridMultilevel"/>
    <w:lvl w:ilvl="0" w:tplc="45430278">
      <w:start w:val="1"/>
      <w:numFmt w:val="decimal"/>
      <w:lvlText w:val="%1."/>
      <w:lvlJc w:val="left"/>
      <w:pPr>
        <w:ind w:left="720" w:hanging="360"/>
      </w:pPr>
    </w:lvl>
    <w:lvl w:ilvl="1" w:tplc="45430278" w:tentative="1">
      <w:start w:val="1"/>
      <w:numFmt w:val="lowerLetter"/>
      <w:lvlText w:val="%2."/>
      <w:lvlJc w:val="left"/>
      <w:pPr>
        <w:ind w:left="1440" w:hanging="360"/>
      </w:pPr>
    </w:lvl>
    <w:lvl w:ilvl="2" w:tplc="45430278" w:tentative="1">
      <w:start w:val="1"/>
      <w:numFmt w:val="lowerRoman"/>
      <w:lvlText w:val="%3."/>
      <w:lvlJc w:val="right"/>
      <w:pPr>
        <w:ind w:left="2160" w:hanging="180"/>
      </w:pPr>
    </w:lvl>
    <w:lvl w:ilvl="3" w:tplc="45430278" w:tentative="1">
      <w:start w:val="1"/>
      <w:numFmt w:val="decimal"/>
      <w:lvlText w:val="%4."/>
      <w:lvlJc w:val="left"/>
      <w:pPr>
        <w:ind w:left="2880" w:hanging="360"/>
      </w:pPr>
    </w:lvl>
    <w:lvl w:ilvl="4" w:tplc="45430278" w:tentative="1">
      <w:start w:val="1"/>
      <w:numFmt w:val="lowerLetter"/>
      <w:lvlText w:val="%5."/>
      <w:lvlJc w:val="left"/>
      <w:pPr>
        <w:ind w:left="3600" w:hanging="360"/>
      </w:pPr>
    </w:lvl>
    <w:lvl w:ilvl="5" w:tplc="45430278" w:tentative="1">
      <w:start w:val="1"/>
      <w:numFmt w:val="lowerRoman"/>
      <w:lvlText w:val="%6."/>
      <w:lvlJc w:val="right"/>
      <w:pPr>
        <w:ind w:left="4320" w:hanging="180"/>
      </w:pPr>
    </w:lvl>
    <w:lvl w:ilvl="6" w:tplc="45430278" w:tentative="1">
      <w:start w:val="1"/>
      <w:numFmt w:val="decimal"/>
      <w:lvlText w:val="%7."/>
      <w:lvlJc w:val="left"/>
      <w:pPr>
        <w:ind w:left="5040" w:hanging="360"/>
      </w:pPr>
    </w:lvl>
    <w:lvl w:ilvl="7" w:tplc="45430278" w:tentative="1">
      <w:start w:val="1"/>
      <w:numFmt w:val="lowerLetter"/>
      <w:lvlText w:val="%8."/>
      <w:lvlJc w:val="left"/>
      <w:pPr>
        <w:ind w:left="5760" w:hanging="360"/>
      </w:pPr>
    </w:lvl>
    <w:lvl w:ilvl="8" w:tplc="45430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5">
    <w:multiLevelType w:val="hybridMultilevel"/>
    <w:lvl w:ilvl="0" w:tplc="70555854">
      <w:start w:val="1"/>
      <w:numFmt w:val="decimal"/>
      <w:lvlText w:val="%1."/>
      <w:lvlJc w:val="left"/>
      <w:pPr>
        <w:ind w:left="720" w:hanging="360"/>
      </w:pPr>
    </w:lvl>
    <w:lvl w:ilvl="1" w:tplc="70555854" w:tentative="1">
      <w:start w:val="1"/>
      <w:numFmt w:val="lowerLetter"/>
      <w:lvlText w:val="%2."/>
      <w:lvlJc w:val="left"/>
      <w:pPr>
        <w:ind w:left="1440" w:hanging="360"/>
      </w:pPr>
    </w:lvl>
    <w:lvl w:ilvl="2" w:tplc="70555854" w:tentative="1">
      <w:start w:val="1"/>
      <w:numFmt w:val="lowerRoman"/>
      <w:lvlText w:val="%3."/>
      <w:lvlJc w:val="right"/>
      <w:pPr>
        <w:ind w:left="2160" w:hanging="180"/>
      </w:pPr>
    </w:lvl>
    <w:lvl w:ilvl="3" w:tplc="70555854" w:tentative="1">
      <w:start w:val="1"/>
      <w:numFmt w:val="decimal"/>
      <w:lvlText w:val="%4."/>
      <w:lvlJc w:val="left"/>
      <w:pPr>
        <w:ind w:left="2880" w:hanging="360"/>
      </w:pPr>
    </w:lvl>
    <w:lvl w:ilvl="4" w:tplc="70555854" w:tentative="1">
      <w:start w:val="1"/>
      <w:numFmt w:val="lowerLetter"/>
      <w:lvlText w:val="%5."/>
      <w:lvlJc w:val="left"/>
      <w:pPr>
        <w:ind w:left="3600" w:hanging="360"/>
      </w:pPr>
    </w:lvl>
    <w:lvl w:ilvl="5" w:tplc="70555854" w:tentative="1">
      <w:start w:val="1"/>
      <w:numFmt w:val="lowerRoman"/>
      <w:lvlText w:val="%6."/>
      <w:lvlJc w:val="right"/>
      <w:pPr>
        <w:ind w:left="4320" w:hanging="180"/>
      </w:pPr>
    </w:lvl>
    <w:lvl w:ilvl="6" w:tplc="70555854" w:tentative="1">
      <w:start w:val="1"/>
      <w:numFmt w:val="decimal"/>
      <w:lvlText w:val="%7."/>
      <w:lvlJc w:val="left"/>
      <w:pPr>
        <w:ind w:left="5040" w:hanging="360"/>
      </w:pPr>
    </w:lvl>
    <w:lvl w:ilvl="7" w:tplc="70555854" w:tentative="1">
      <w:start w:val="1"/>
      <w:numFmt w:val="lowerLetter"/>
      <w:lvlText w:val="%8."/>
      <w:lvlJc w:val="left"/>
      <w:pPr>
        <w:ind w:left="5760" w:hanging="360"/>
      </w:pPr>
    </w:lvl>
    <w:lvl w:ilvl="8" w:tplc="70555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4">
    <w:multiLevelType w:val="hybridMultilevel"/>
    <w:lvl w:ilvl="0" w:tplc="66097882">
      <w:start w:val="1"/>
      <w:numFmt w:val="decimal"/>
      <w:lvlText w:val="%1."/>
      <w:lvlJc w:val="left"/>
      <w:pPr>
        <w:ind w:left="720" w:hanging="360"/>
      </w:pPr>
    </w:lvl>
    <w:lvl w:ilvl="1" w:tplc="66097882" w:tentative="1">
      <w:start w:val="1"/>
      <w:numFmt w:val="lowerLetter"/>
      <w:lvlText w:val="%2."/>
      <w:lvlJc w:val="left"/>
      <w:pPr>
        <w:ind w:left="1440" w:hanging="360"/>
      </w:pPr>
    </w:lvl>
    <w:lvl w:ilvl="2" w:tplc="66097882" w:tentative="1">
      <w:start w:val="1"/>
      <w:numFmt w:val="lowerRoman"/>
      <w:lvlText w:val="%3."/>
      <w:lvlJc w:val="right"/>
      <w:pPr>
        <w:ind w:left="2160" w:hanging="180"/>
      </w:pPr>
    </w:lvl>
    <w:lvl w:ilvl="3" w:tplc="66097882" w:tentative="1">
      <w:start w:val="1"/>
      <w:numFmt w:val="decimal"/>
      <w:lvlText w:val="%4."/>
      <w:lvlJc w:val="left"/>
      <w:pPr>
        <w:ind w:left="2880" w:hanging="360"/>
      </w:pPr>
    </w:lvl>
    <w:lvl w:ilvl="4" w:tplc="66097882" w:tentative="1">
      <w:start w:val="1"/>
      <w:numFmt w:val="lowerLetter"/>
      <w:lvlText w:val="%5."/>
      <w:lvlJc w:val="left"/>
      <w:pPr>
        <w:ind w:left="3600" w:hanging="360"/>
      </w:pPr>
    </w:lvl>
    <w:lvl w:ilvl="5" w:tplc="66097882" w:tentative="1">
      <w:start w:val="1"/>
      <w:numFmt w:val="lowerRoman"/>
      <w:lvlText w:val="%6."/>
      <w:lvlJc w:val="right"/>
      <w:pPr>
        <w:ind w:left="4320" w:hanging="180"/>
      </w:pPr>
    </w:lvl>
    <w:lvl w:ilvl="6" w:tplc="66097882" w:tentative="1">
      <w:start w:val="1"/>
      <w:numFmt w:val="decimal"/>
      <w:lvlText w:val="%7."/>
      <w:lvlJc w:val="left"/>
      <w:pPr>
        <w:ind w:left="5040" w:hanging="360"/>
      </w:pPr>
    </w:lvl>
    <w:lvl w:ilvl="7" w:tplc="66097882" w:tentative="1">
      <w:start w:val="1"/>
      <w:numFmt w:val="lowerLetter"/>
      <w:lvlText w:val="%8."/>
      <w:lvlJc w:val="left"/>
      <w:pPr>
        <w:ind w:left="5760" w:hanging="360"/>
      </w:pPr>
    </w:lvl>
    <w:lvl w:ilvl="8" w:tplc="6609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3">
    <w:multiLevelType w:val="hybridMultilevel"/>
    <w:lvl w:ilvl="0" w:tplc="66209010">
      <w:start w:val="1"/>
      <w:numFmt w:val="decimal"/>
      <w:lvlText w:val="%1."/>
      <w:lvlJc w:val="left"/>
      <w:pPr>
        <w:ind w:left="720" w:hanging="360"/>
      </w:pPr>
    </w:lvl>
    <w:lvl w:ilvl="1" w:tplc="66209010" w:tentative="1">
      <w:start w:val="1"/>
      <w:numFmt w:val="lowerLetter"/>
      <w:lvlText w:val="%2."/>
      <w:lvlJc w:val="left"/>
      <w:pPr>
        <w:ind w:left="1440" w:hanging="360"/>
      </w:pPr>
    </w:lvl>
    <w:lvl w:ilvl="2" w:tplc="66209010" w:tentative="1">
      <w:start w:val="1"/>
      <w:numFmt w:val="lowerRoman"/>
      <w:lvlText w:val="%3."/>
      <w:lvlJc w:val="right"/>
      <w:pPr>
        <w:ind w:left="2160" w:hanging="180"/>
      </w:pPr>
    </w:lvl>
    <w:lvl w:ilvl="3" w:tplc="66209010" w:tentative="1">
      <w:start w:val="1"/>
      <w:numFmt w:val="decimal"/>
      <w:lvlText w:val="%4."/>
      <w:lvlJc w:val="left"/>
      <w:pPr>
        <w:ind w:left="2880" w:hanging="360"/>
      </w:pPr>
    </w:lvl>
    <w:lvl w:ilvl="4" w:tplc="66209010" w:tentative="1">
      <w:start w:val="1"/>
      <w:numFmt w:val="lowerLetter"/>
      <w:lvlText w:val="%5."/>
      <w:lvlJc w:val="left"/>
      <w:pPr>
        <w:ind w:left="3600" w:hanging="360"/>
      </w:pPr>
    </w:lvl>
    <w:lvl w:ilvl="5" w:tplc="66209010" w:tentative="1">
      <w:start w:val="1"/>
      <w:numFmt w:val="lowerRoman"/>
      <w:lvlText w:val="%6."/>
      <w:lvlJc w:val="right"/>
      <w:pPr>
        <w:ind w:left="4320" w:hanging="180"/>
      </w:pPr>
    </w:lvl>
    <w:lvl w:ilvl="6" w:tplc="66209010" w:tentative="1">
      <w:start w:val="1"/>
      <w:numFmt w:val="decimal"/>
      <w:lvlText w:val="%7."/>
      <w:lvlJc w:val="left"/>
      <w:pPr>
        <w:ind w:left="5040" w:hanging="360"/>
      </w:pPr>
    </w:lvl>
    <w:lvl w:ilvl="7" w:tplc="66209010" w:tentative="1">
      <w:start w:val="1"/>
      <w:numFmt w:val="lowerLetter"/>
      <w:lvlText w:val="%8."/>
      <w:lvlJc w:val="left"/>
      <w:pPr>
        <w:ind w:left="5760" w:hanging="360"/>
      </w:pPr>
    </w:lvl>
    <w:lvl w:ilvl="8" w:tplc="66209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2">
    <w:multiLevelType w:val="hybridMultilevel"/>
    <w:lvl w:ilvl="0" w:tplc="13613729">
      <w:start w:val="1"/>
      <w:numFmt w:val="decimal"/>
      <w:lvlText w:val="%1."/>
      <w:lvlJc w:val="left"/>
      <w:pPr>
        <w:ind w:left="720" w:hanging="360"/>
      </w:pPr>
    </w:lvl>
    <w:lvl w:ilvl="1" w:tplc="13613729" w:tentative="1">
      <w:start w:val="1"/>
      <w:numFmt w:val="lowerLetter"/>
      <w:lvlText w:val="%2."/>
      <w:lvlJc w:val="left"/>
      <w:pPr>
        <w:ind w:left="1440" w:hanging="360"/>
      </w:pPr>
    </w:lvl>
    <w:lvl w:ilvl="2" w:tplc="13613729" w:tentative="1">
      <w:start w:val="1"/>
      <w:numFmt w:val="lowerRoman"/>
      <w:lvlText w:val="%3."/>
      <w:lvlJc w:val="right"/>
      <w:pPr>
        <w:ind w:left="2160" w:hanging="180"/>
      </w:pPr>
    </w:lvl>
    <w:lvl w:ilvl="3" w:tplc="13613729" w:tentative="1">
      <w:start w:val="1"/>
      <w:numFmt w:val="decimal"/>
      <w:lvlText w:val="%4."/>
      <w:lvlJc w:val="left"/>
      <w:pPr>
        <w:ind w:left="2880" w:hanging="360"/>
      </w:pPr>
    </w:lvl>
    <w:lvl w:ilvl="4" w:tplc="13613729" w:tentative="1">
      <w:start w:val="1"/>
      <w:numFmt w:val="lowerLetter"/>
      <w:lvlText w:val="%5."/>
      <w:lvlJc w:val="left"/>
      <w:pPr>
        <w:ind w:left="3600" w:hanging="360"/>
      </w:pPr>
    </w:lvl>
    <w:lvl w:ilvl="5" w:tplc="13613729" w:tentative="1">
      <w:start w:val="1"/>
      <w:numFmt w:val="lowerRoman"/>
      <w:lvlText w:val="%6."/>
      <w:lvlJc w:val="right"/>
      <w:pPr>
        <w:ind w:left="4320" w:hanging="180"/>
      </w:pPr>
    </w:lvl>
    <w:lvl w:ilvl="6" w:tplc="13613729" w:tentative="1">
      <w:start w:val="1"/>
      <w:numFmt w:val="decimal"/>
      <w:lvlText w:val="%7."/>
      <w:lvlJc w:val="left"/>
      <w:pPr>
        <w:ind w:left="5040" w:hanging="360"/>
      </w:pPr>
    </w:lvl>
    <w:lvl w:ilvl="7" w:tplc="13613729" w:tentative="1">
      <w:start w:val="1"/>
      <w:numFmt w:val="lowerLetter"/>
      <w:lvlText w:val="%8."/>
      <w:lvlJc w:val="left"/>
      <w:pPr>
        <w:ind w:left="5760" w:hanging="360"/>
      </w:pPr>
    </w:lvl>
    <w:lvl w:ilvl="8" w:tplc="136137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1">
    <w:multiLevelType w:val="hybridMultilevel"/>
    <w:lvl w:ilvl="0" w:tplc="64409140">
      <w:start w:val="1"/>
      <w:numFmt w:val="decimal"/>
      <w:lvlText w:val="%1."/>
      <w:lvlJc w:val="left"/>
      <w:pPr>
        <w:ind w:left="720" w:hanging="360"/>
      </w:pPr>
    </w:lvl>
    <w:lvl w:ilvl="1" w:tplc="64409140" w:tentative="1">
      <w:start w:val="1"/>
      <w:numFmt w:val="lowerLetter"/>
      <w:lvlText w:val="%2."/>
      <w:lvlJc w:val="left"/>
      <w:pPr>
        <w:ind w:left="1440" w:hanging="360"/>
      </w:pPr>
    </w:lvl>
    <w:lvl w:ilvl="2" w:tplc="64409140" w:tentative="1">
      <w:start w:val="1"/>
      <w:numFmt w:val="lowerRoman"/>
      <w:lvlText w:val="%3."/>
      <w:lvlJc w:val="right"/>
      <w:pPr>
        <w:ind w:left="2160" w:hanging="180"/>
      </w:pPr>
    </w:lvl>
    <w:lvl w:ilvl="3" w:tplc="64409140" w:tentative="1">
      <w:start w:val="1"/>
      <w:numFmt w:val="decimal"/>
      <w:lvlText w:val="%4."/>
      <w:lvlJc w:val="left"/>
      <w:pPr>
        <w:ind w:left="2880" w:hanging="360"/>
      </w:pPr>
    </w:lvl>
    <w:lvl w:ilvl="4" w:tplc="64409140" w:tentative="1">
      <w:start w:val="1"/>
      <w:numFmt w:val="lowerLetter"/>
      <w:lvlText w:val="%5."/>
      <w:lvlJc w:val="left"/>
      <w:pPr>
        <w:ind w:left="3600" w:hanging="360"/>
      </w:pPr>
    </w:lvl>
    <w:lvl w:ilvl="5" w:tplc="64409140" w:tentative="1">
      <w:start w:val="1"/>
      <w:numFmt w:val="lowerRoman"/>
      <w:lvlText w:val="%6."/>
      <w:lvlJc w:val="right"/>
      <w:pPr>
        <w:ind w:left="4320" w:hanging="180"/>
      </w:pPr>
    </w:lvl>
    <w:lvl w:ilvl="6" w:tplc="64409140" w:tentative="1">
      <w:start w:val="1"/>
      <w:numFmt w:val="decimal"/>
      <w:lvlText w:val="%7."/>
      <w:lvlJc w:val="left"/>
      <w:pPr>
        <w:ind w:left="5040" w:hanging="360"/>
      </w:pPr>
    </w:lvl>
    <w:lvl w:ilvl="7" w:tplc="64409140" w:tentative="1">
      <w:start w:val="1"/>
      <w:numFmt w:val="lowerLetter"/>
      <w:lvlText w:val="%8."/>
      <w:lvlJc w:val="left"/>
      <w:pPr>
        <w:ind w:left="5760" w:hanging="360"/>
      </w:pPr>
    </w:lvl>
    <w:lvl w:ilvl="8" w:tplc="64409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60">
    <w:multiLevelType w:val="hybridMultilevel"/>
    <w:lvl w:ilvl="0" w:tplc="71548980">
      <w:start w:val="1"/>
      <w:numFmt w:val="decimal"/>
      <w:lvlText w:val="%1."/>
      <w:lvlJc w:val="left"/>
      <w:pPr>
        <w:ind w:left="720" w:hanging="360"/>
      </w:pPr>
    </w:lvl>
    <w:lvl w:ilvl="1" w:tplc="71548980" w:tentative="1">
      <w:start w:val="1"/>
      <w:numFmt w:val="lowerLetter"/>
      <w:lvlText w:val="%2."/>
      <w:lvlJc w:val="left"/>
      <w:pPr>
        <w:ind w:left="1440" w:hanging="360"/>
      </w:pPr>
    </w:lvl>
    <w:lvl w:ilvl="2" w:tplc="71548980" w:tentative="1">
      <w:start w:val="1"/>
      <w:numFmt w:val="lowerRoman"/>
      <w:lvlText w:val="%3."/>
      <w:lvlJc w:val="right"/>
      <w:pPr>
        <w:ind w:left="2160" w:hanging="180"/>
      </w:pPr>
    </w:lvl>
    <w:lvl w:ilvl="3" w:tplc="71548980" w:tentative="1">
      <w:start w:val="1"/>
      <w:numFmt w:val="decimal"/>
      <w:lvlText w:val="%4."/>
      <w:lvlJc w:val="left"/>
      <w:pPr>
        <w:ind w:left="2880" w:hanging="360"/>
      </w:pPr>
    </w:lvl>
    <w:lvl w:ilvl="4" w:tplc="71548980" w:tentative="1">
      <w:start w:val="1"/>
      <w:numFmt w:val="lowerLetter"/>
      <w:lvlText w:val="%5."/>
      <w:lvlJc w:val="left"/>
      <w:pPr>
        <w:ind w:left="3600" w:hanging="360"/>
      </w:pPr>
    </w:lvl>
    <w:lvl w:ilvl="5" w:tplc="71548980" w:tentative="1">
      <w:start w:val="1"/>
      <w:numFmt w:val="lowerRoman"/>
      <w:lvlText w:val="%6."/>
      <w:lvlJc w:val="right"/>
      <w:pPr>
        <w:ind w:left="4320" w:hanging="180"/>
      </w:pPr>
    </w:lvl>
    <w:lvl w:ilvl="6" w:tplc="71548980" w:tentative="1">
      <w:start w:val="1"/>
      <w:numFmt w:val="decimal"/>
      <w:lvlText w:val="%7."/>
      <w:lvlJc w:val="left"/>
      <w:pPr>
        <w:ind w:left="5040" w:hanging="360"/>
      </w:pPr>
    </w:lvl>
    <w:lvl w:ilvl="7" w:tplc="71548980" w:tentative="1">
      <w:start w:val="1"/>
      <w:numFmt w:val="lowerLetter"/>
      <w:lvlText w:val="%8."/>
      <w:lvlJc w:val="left"/>
      <w:pPr>
        <w:ind w:left="5760" w:hanging="360"/>
      </w:pPr>
    </w:lvl>
    <w:lvl w:ilvl="8" w:tplc="71548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9">
    <w:multiLevelType w:val="hybridMultilevel"/>
    <w:lvl w:ilvl="0" w:tplc="85130232">
      <w:start w:val="1"/>
      <w:numFmt w:val="decimal"/>
      <w:lvlText w:val="%1."/>
      <w:lvlJc w:val="left"/>
      <w:pPr>
        <w:ind w:left="720" w:hanging="360"/>
      </w:pPr>
    </w:lvl>
    <w:lvl w:ilvl="1" w:tplc="85130232" w:tentative="1">
      <w:start w:val="1"/>
      <w:numFmt w:val="lowerLetter"/>
      <w:lvlText w:val="%2."/>
      <w:lvlJc w:val="left"/>
      <w:pPr>
        <w:ind w:left="1440" w:hanging="360"/>
      </w:pPr>
    </w:lvl>
    <w:lvl w:ilvl="2" w:tplc="85130232" w:tentative="1">
      <w:start w:val="1"/>
      <w:numFmt w:val="lowerRoman"/>
      <w:lvlText w:val="%3."/>
      <w:lvlJc w:val="right"/>
      <w:pPr>
        <w:ind w:left="2160" w:hanging="180"/>
      </w:pPr>
    </w:lvl>
    <w:lvl w:ilvl="3" w:tplc="85130232" w:tentative="1">
      <w:start w:val="1"/>
      <w:numFmt w:val="decimal"/>
      <w:lvlText w:val="%4."/>
      <w:lvlJc w:val="left"/>
      <w:pPr>
        <w:ind w:left="2880" w:hanging="360"/>
      </w:pPr>
    </w:lvl>
    <w:lvl w:ilvl="4" w:tplc="85130232" w:tentative="1">
      <w:start w:val="1"/>
      <w:numFmt w:val="lowerLetter"/>
      <w:lvlText w:val="%5."/>
      <w:lvlJc w:val="left"/>
      <w:pPr>
        <w:ind w:left="3600" w:hanging="360"/>
      </w:pPr>
    </w:lvl>
    <w:lvl w:ilvl="5" w:tplc="85130232" w:tentative="1">
      <w:start w:val="1"/>
      <w:numFmt w:val="lowerRoman"/>
      <w:lvlText w:val="%6."/>
      <w:lvlJc w:val="right"/>
      <w:pPr>
        <w:ind w:left="4320" w:hanging="180"/>
      </w:pPr>
    </w:lvl>
    <w:lvl w:ilvl="6" w:tplc="85130232" w:tentative="1">
      <w:start w:val="1"/>
      <w:numFmt w:val="decimal"/>
      <w:lvlText w:val="%7."/>
      <w:lvlJc w:val="left"/>
      <w:pPr>
        <w:ind w:left="5040" w:hanging="360"/>
      </w:pPr>
    </w:lvl>
    <w:lvl w:ilvl="7" w:tplc="85130232" w:tentative="1">
      <w:start w:val="1"/>
      <w:numFmt w:val="lowerLetter"/>
      <w:lvlText w:val="%8."/>
      <w:lvlJc w:val="left"/>
      <w:pPr>
        <w:ind w:left="5760" w:hanging="360"/>
      </w:pPr>
    </w:lvl>
    <w:lvl w:ilvl="8" w:tplc="85130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8">
    <w:multiLevelType w:val="hybridMultilevel"/>
    <w:lvl w:ilvl="0" w:tplc="67369640">
      <w:start w:val="1"/>
      <w:numFmt w:val="decimal"/>
      <w:lvlText w:val="%1."/>
      <w:lvlJc w:val="left"/>
      <w:pPr>
        <w:ind w:left="720" w:hanging="360"/>
      </w:pPr>
    </w:lvl>
    <w:lvl w:ilvl="1" w:tplc="67369640" w:tentative="1">
      <w:start w:val="1"/>
      <w:numFmt w:val="lowerLetter"/>
      <w:lvlText w:val="%2."/>
      <w:lvlJc w:val="left"/>
      <w:pPr>
        <w:ind w:left="1440" w:hanging="360"/>
      </w:pPr>
    </w:lvl>
    <w:lvl w:ilvl="2" w:tplc="67369640" w:tentative="1">
      <w:start w:val="1"/>
      <w:numFmt w:val="lowerRoman"/>
      <w:lvlText w:val="%3."/>
      <w:lvlJc w:val="right"/>
      <w:pPr>
        <w:ind w:left="2160" w:hanging="180"/>
      </w:pPr>
    </w:lvl>
    <w:lvl w:ilvl="3" w:tplc="67369640" w:tentative="1">
      <w:start w:val="1"/>
      <w:numFmt w:val="decimal"/>
      <w:lvlText w:val="%4."/>
      <w:lvlJc w:val="left"/>
      <w:pPr>
        <w:ind w:left="2880" w:hanging="360"/>
      </w:pPr>
    </w:lvl>
    <w:lvl w:ilvl="4" w:tplc="67369640" w:tentative="1">
      <w:start w:val="1"/>
      <w:numFmt w:val="lowerLetter"/>
      <w:lvlText w:val="%5."/>
      <w:lvlJc w:val="left"/>
      <w:pPr>
        <w:ind w:left="3600" w:hanging="360"/>
      </w:pPr>
    </w:lvl>
    <w:lvl w:ilvl="5" w:tplc="67369640" w:tentative="1">
      <w:start w:val="1"/>
      <w:numFmt w:val="lowerRoman"/>
      <w:lvlText w:val="%6."/>
      <w:lvlJc w:val="right"/>
      <w:pPr>
        <w:ind w:left="4320" w:hanging="180"/>
      </w:pPr>
    </w:lvl>
    <w:lvl w:ilvl="6" w:tplc="67369640" w:tentative="1">
      <w:start w:val="1"/>
      <w:numFmt w:val="decimal"/>
      <w:lvlText w:val="%7."/>
      <w:lvlJc w:val="left"/>
      <w:pPr>
        <w:ind w:left="5040" w:hanging="360"/>
      </w:pPr>
    </w:lvl>
    <w:lvl w:ilvl="7" w:tplc="67369640" w:tentative="1">
      <w:start w:val="1"/>
      <w:numFmt w:val="lowerLetter"/>
      <w:lvlText w:val="%8."/>
      <w:lvlJc w:val="left"/>
      <w:pPr>
        <w:ind w:left="5760" w:hanging="360"/>
      </w:pPr>
    </w:lvl>
    <w:lvl w:ilvl="8" w:tplc="67369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7">
    <w:multiLevelType w:val="hybridMultilevel"/>
    <w:lvl w:ilvl="0" w:tplc="87581793">
      <w:start w:val="1"/>
      <w:numFmt w:val="decimal"/>
      <w:lvlText w:val="%1."/>
      <w:lvlJc w:val="left"/>
      <w:pPr>
        <w:ind w:left="720" w:hanging="360"/>
      </w:pPr>
    </w:lvl>
    <w:lvl w:ilvl="1" w:tplc="87581793" w:tentative="1">
      <w:start w:val="1"/>
      <w:numFmt w:val="lowerLetter"/>
      <w:lvlText w:val="%2."/>
      <w:lvlJc w:val="left"/>
      <w:pPr>
        <w:ind w:left="1440" w:hanging="360"/>
      </w:pPr>
    </w:lvl>
    <w:lvl w:ilvl="2" w:tplc="87581793" w:tentative="1">
      <w:start w:val="1"/>
      <w:numFmt w:val="lowerRoman"/>
      <w:lvlText w:val="%3."/>
      <w:lvlJc w:val="right"/>
      <w:pPr>
        <w:ind w:left="2160" w:hanging="180"/>
      </w:pPr>
    </w:lvl>
    <w:lvl w:ilvl="3" w:tplc="87581793" w:tentative="1">
      <w:start w:val="1"/>
      <w:numFmt w:val="decimal"/>
      <w:lvlText w:val="%4."/>
      <w:lvlJc w:val="left"/>
      <w:pPr>
        <w:ind w:left="2880" w:hanging="360"/>
      </w:pPr>
    </w:lvl>
    <w:lvl w:ilvl="4" w:tplc="87581793" w:tentative="1">
      <w:start w:val="1"/>
      <w:numFmt w:val="lowerLetter"/>
      <w:lvlText w:val="%5."/>
      <w:lvlJc w:val="left"/>
      <w:pPr>
        <w:ind w:left="3600" w:hanging="360"/>
      </w:pPr>
    </w:lvl>
    <w:lvl w:ilvl="5" w:tplc="87581793" w:tentative="1">
      <w:start w:val="1"/>
      <w:numFmt w:val="lowerRoman"/>
      <w:lvlText w:val="%6."/>
      <w:lvlJc w:val="right"/>
      <w:pPr>
        <w:ind w:left="4320" w:hanging="180"/>
      </w:pPr>
    </w:lvl>
    <w:lvl w:ilvl="6" w:tplc="87581793" w:tentative="1">
      <w:start w:val="1"/>
      <w:numFmt w:val="decimal"/>
      <w:lvlText w:val="%7."/>
      <w:lvlJc w:val="left"/>
      <w:pPr>
        <w:ind w:left="5040" w:hanging="360"/>
      </w:pPr>
    </w:lvl>
    <w:lvl w:ilvl="7" w:tplc="87581793" w:tentative="1">
      <w:start w:val="1"/>
      <w:numFmt w:val="lowerLetter"/>
      <w:lvlText w:val="%8."/>
      <w:lvlJc w:val="left"/>
      <w:pPr>
        <w:ind w:left="5760" w:hanging="360"/>
      </w:pPr>
    </w:lvl>
    <w:lvl w:ilvl="8" w:tplc="87581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6">
    <w:multiLevelType w:val="hybridMultilevel"/>
    <w:lvl w:ilvl="0" w:tplc="91101727">
      <w:start w:val="1"/>
      <w:numFmt w:val="decimal"/>
      <w:lvlText w:val="%1."/>
      <w:lvlJc w:val="left"/>
      <w:pPr>
        <w:ind w:left="720" w:hanging="360"/>
      </w:pPr>
    </w:lvl>
    <w:lvl w:ilvl="1" w:tplc="91101727" w:tentative="1">
      <w:start w:val="1"/>
      <w:numFmt w:val="lowerLetter"/>
      <w:lvlText w:val="%2."/>
      <w:lvlJc w:val="left"/>
      <w:pPr>
        <w:ind w:left="1440" w:hanging="360"/>
      </w:pPr>
    </w:lvl>
    <w:lvl w:ilvl="2" w:tplc="91101727" w:tentative="1">
      <w:start w:val="1"/>
      <w:numFmt w:val="lowerRoman"/>
      <w:lvlText w:val="%3."/>
      <w:lvlJc w:val="right"/>
      <w:pPr>
        <w:ind w:left="2160" w:hanging="180"/>
      </w:pPr>
    </w:lvl>
    <w:lvl w:ilvl="3" w:tplc="91101727" w:tentative="1">
      <w:start w:val="1"/>
      <w:numFmt w:val="decimal"/>
      <w:lvlText w:val="%4."/>
      <w:lvlJc w:val="left"/>
      <w:pPr>
        <w:ind w:left="2880" w:hanging="360"/>
      </w:pPr>
    </w:lvl>
    <w:lvl w:ilvl="4" w:tplc="91101727" w:tentative="1">
      <w:start w:val="1"/>
      <w:numFmt w:val="lowerLetter"/>
      <w:lvlText w:val="%5."/>
      <w:lvlJc w:val="left"/>
      <w:pPr>
        <w:ind w:left="3600" w:hanging="360"/>
      </w:pPr>
    </w:lvl>
    <w:lvl w:ilvl="5" w:tplc="91101727" w:tentative="1">
      <w:start w:val="1"/>
      <w:numFmt w:val="lowerRoman"/>
      <w:lvlText w:val="%6."/>
      <w:lvlJc w:val="right"/>
      <w:pPr>
        <w:ind w:left="4320" w:hanging="180"/>
      </w:pPr>
    </w:lvl>
    <w:lvl w:ilvl="6" w:tplc="91101727" w:tentative="1">
      <w:start w:val="1"/>
      <w:numFmt w:val="decimal"/>
      <w:lvlText w:val="%7."/>
      <w:lvlJc w:val="left"/>
      <w:pPr>
        <w:ind w:left="5040" w:hanging="360"/>
      </w:pPr>
    </w:lvl>
    <w:lvl w:ilvl="7" w:tplc="91101727" w:tentative="1">
      <w:start w:val="1"/>
      <w:numFmt w:val="lowerLetter"/>
      <w:lvlText w:val="%8."/>
      <w:lvlJc w:val="left"/>
      <w:pPr>
        <w:ind w:left="5760" w:hanging="360"/>
      </w:pPr>
    </w:lvl>
    <w:lvl w:ilvl="8" w:tplc="91101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5">
    <w:multiLevelType w:val="hybridMultilevel"/>
    <w:lvl w:ilvl="0" w:tplc="69820466">
      <w:start w:val="1"/>
      <w:numFmt w:val="decimal"/>
      <w:lvlText w:val="%1."/>
      <w:lvlJc w:val="left"/>
      <w:pPr>
        <w:ind w:left="720" w:hanging="360"/>
      </w:pPr>
    </w:lvl>
    <w:lvl w:ilvl="1" w:tplc="69820466" w:tentative="1">
      <w:start w:val="1"/>
      <w:numFmt w:val="lowerLetter"/>
      <w:lvlText w:val="%2."/>
      <w:lvlJc w:val="left"/>
      <w:pPr>
        <w:ind w:left="1440" w:hanging="360"/>
      </w:pPr>
    </w:lvl>
    <w:lvl w:ilvl="2" w:tplc="69820466" w:tentative="1">
      <w:start w:val="1"/>
      <w:numFmt w:val="lowerRoman"/>
      <w:lvlText w:val="%3."/>
      <w:lvlJc w:val="right"/>
      <w:pPr>
        <w:ind w:left="2160" w:hanging="180"/>
      </w:pPr>
    </w:lvl>
    <w:lvl w:ilvl="3" w:tplc="69820466" w:tentative="1">
      <w:start w:val="1"/>
      <w:numFmt w:val="decimal"/>
      <w:lvlText w:val="%4."/>
      <w:lvlJc w:val="left"/>
      <w:pPr>
        <w:ind w:left="2880" w:hanging="360"/>
      </w:pPr>
    </w:lvl>
    <w:lvl w:ilvl="4" w:tplc="69820466" w:tentative="1">
      <w:start w:val="1"/>
      <w:numFmt w:val="lowerLetter"/>
      <w:lvlText w:val="%5."/>
      <w:lvlJc w:val="left"/>
      <w:pPr>
        <w:ind w:left="3600" w:hanging="360"/>
      </w:pPr>
    </w:lvl>
    <w:lvl w:ilvl="5" w:tplc="69820466" w:tentative="1">
      <w:start w:val="1"/>
      <w:numFmt w:val="lowerRoman"/>
      <w:lvlText w:val="%6."/>
      <w:lvlJc w:val="right"/>
      <w:pPr>
        <w:ind w:left="4320" w:hanging="180"/>
      </w:pPr>
    </w:lvl>
    <w:lvl w:ilvl="6" w:tplc="69820466" w:tentative="1">
      <w:start w:val="1"/>
      <w:numFmt w:val="decimal"/>
      <w:lvlText w:val="%7."/>
      <w:lvlJc w:val="left"/>
      <w:pPr>
        <w:ind w:left="5040" w:hanging="360"/>
      </w:pPr>
    </w:lvl>
    <w:lvl w:ilvl="7" w:tplc="69820466" w:tentative="1">
      <w:start w:val="1"/>
      <w:numFmt w:val="lowerLetter"/>
      <w:lvlText w:val="%8."/>
      <w:lvlJc w:val="left"/>
      <w:pPr>
        <w:ind w:left="5760" w:hanging="360"/>
      </w:pPr>
    </w:lvl>
    <w:lvl w:ilvl="8" w:tplc="69820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4">
    <w:multiLevelType w:val="hybridMultilevel"/>
    <w:lvl w:ilvl="0" w:tplc="16706488">
      <w:start w:val="1"/>
      <w:numFmt w:val="decimal"/>
      <w:lvlText w:val="%1."/>
      <w:lvlJc w:val="left"/>
      <w:pPr>
        <w:ind w:left="720" w:hanging="360"/>
      </w:pPr>
    </w:lvl>
    <w:lvl w:ilvl="1" w:tplc="16706488" w:tentative="1">
      <w:start w:val="1"/>
      <w:numFmt w:val="lowerLetter"/>
      <w:lvlText w:val="%2."/>
      <w:lvlJc w:val="left"/>
      <w:pPr>
        <w:ind w:left="1440" w:hanging="360"/>
      </w:pPr>
    </w:lvl>
    <w:lvl w:ilvl="2" w:tplc="16706488" w:tentative="1">
      <w:start w:val="1"/>
      <w:numFmt w:val="lowerRoman"/>
      <w:lvlText w:val="%3."/>
      <w:lvlJc w:val="right"/>
      <w:pPr>
        <w:ind w:left="2160" w:hanging="180"/>
      </w:pPr>
    </w:lvl>
    <w:lvl w:ilvl="3" w:tplc="16706488" w:tentative="1">
      <w:start w:val="1"/>
      <w:numFmt w:val="decimal"/>
      <w:lvlText w:val="%4."/>
      <w:lvlJc w:val="left"/>
      <w:pPr>
        <w:ind w:left="2880" w:hanging="360"/>
      </w:pPr>
    </w:lvl>
    <w:lvl w:ilvl="4" w:tplc="16706488" w:tentative="1">
      <w:start w:val="1"/>
      <w:numFmt w:val="lowerLetter"/>
      <w:lvlText w:val="%5."/>
      <w:lvlJc w:val="left"/>
      <w:pPr>
        <w:ind w:left="3600" w:hanging="360"/>
      </w:pPr>
    </w:lvl>
    <w:lvl w:ilvl="5" w:tplc="16706488" w:tentative="1">
      <w:start w:val="1"/>
      <w:numFmt w:val="lowerRoman"/>
      <w:lvlText w:val="%6."/>
      <w:lvlJc w:val="right"/>
      <w:pPr>
        <w:ind w:left="4320" w:hanging="180"/>
      </w:pPr>
    </w:lvl>
    <w:lvl w:ilvl="6" w:tplc="16706488" w:tentative="1">
      <w:start w:val="1"/>
      <w:numFmt w:val="decimal"/>
      <w:lvlText w:val="%7."/>
      <w:lvlJc w:val="left"/>
      <w:pPr>
        <w:ind w:left="5040" w:hanging="360"/>
      </w:pPr>
    </w:lvl>
    <w:lvl w:ilvl="7" w:tplc="16706488" w:tentative="1">
      <w:start w:val="1"/>
      <w:numFmt w:val="lowerLetter"/>
      <w:lvlText w:val="%8."/>
      <w:lvlJc w:val="left"/>
      <w:pPr>
        <w:ind w:left="5760" w:hanging="360"/>
      </w:pPr>
    </w:lvl>
    <w:lvl w:ilvl="8" w:tplc="16706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3">
    <w:multiLevelType w:val="hybridMultilevel"/>
    <w:lvl w:ilvl="0" w:tplc="27222377">
      <w:start w:val="1"/>
      <w:numFmt w:val="decimal"/>
      <w:lvlText w:val="%1."/>
      <w:lvlJc w:val="left"/>
      <w:pPr>
        <w:ind w:left="720" w:hanging="360"/>
      </w:pPr>
    </w:lvl>
    <w:lvl w:ilvl="1" w:tplc="27222377" w:tentative="1">
      <w:start w:val="1"/>
      <w:numFmt w:val="lowerLetter"/>
      <w:lvlText w:val="%2."/>
      <w:lvlJc w:val="left"/>
      <w:pPr>
        <w:ind w:left="1440" w:hanging="360"/>
      </w:pPr>
    </w:lvl>
    <w:lvl w:ilvl="2" w:tplc="27222377" w:tentative="1">
      <w:start w:val="1"/>
      <w:numFmt w:val="lowerRoman"/>
      <w:lvlText w:val="%3."/>
      <w:lvlJc w:val="right"/>
      <w:pPr>
        <w:ind w:left="2160" w:hanging="180"/>
      </w:pPr>
    </w:lvl>
    <w:lvl w:ilvl="3" w:tplc="27222377" w:tentative="1">
      <w:start w:val="1"/>
      <w:numFmt w:val="decimal"/>
      <w:lvlText w:val="%4."/>
      <w:lvlJc w:val="left"/>
      <w:pPr>
        <w:ind w:left="2880" w:hanging="360"/>
      </w:pPr>
    </w:lvl>
    <w:lvl w:ilvl="4" w:tplc="27222377" w:tentative="1">
      <w:start w:val="1"/>
      <w:numFmt w:val="lowerLetter"/>
      <w:lvlText w:val="%5."/>
      <w:lvlJc w:val="left"/>
      <w:pPr>
        <w:ind w:left="3600" w:hanging="360"/>
      </w:pPr>
    </w:lvl>
    <w:lvl w:ilvl="5" w:tplc="27222377" w:tentative="1">
      <w:start w:val="1"/>
      <w:numFmt w:val="lowerRoman"/>
      <w:lvlText w:val="%6."/>
      <w:lvlJc w:val="right"/>
      <w:pPr>
        <w:ind w:left="4320" w:hanging="180"/>
      </w:pPr>
    </w:lvl>
    <w:lvl w:ilvl="6" w:tplc="27222377" w:tentative="1">
      <w:start w:val="1"/>
      <w:numFmt w:val="decimal"/>
      <w:lvlText w:val="%7."/>
      <w:lvlJc w:val="left"/>
      <w:pPr>
        <w:ind w:left="5040" w:hanging="360"/>
      </w:pPr>
    </w:lvl>
    <w:lvl w:ilvl="7" w:tplc="27222377" w:tentative="1">
      <w:start w:val="1"/>
      <w:numFmt w:val="lowerLetter"/>
      <w:lvlText w:val="%8."/>
      <w:lvlJc w:val="left"/>
      <w:pPr>
        <w:ind w:left="5760" w:hanging="360"/>
      </w:pPr>
    </w:lvl>
    <w:lvl w:ilvl="8" w:tplc="27222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2">
    <w:multiLevelType w:val="hybridMultilevel"/>
    <w:lvl w:ilvl="0" w:tplc="27327208">
      <w:start w:val="1"/>
      <w:numFmt w:val="decimal"/>
      <w:lvlText w:val="%1."/>
      <w:lvlJc w:val="left"/>
      <w:pPr>
        <w:ind w:left="720" w:hanging="360"/>
      </w:pPr>
    </w:lvl>
    <w:lvl w:ilvl="1" w:tplc="27327208" w:tentative="1">
      <w:start w:val="1"/>
      <w:numFmt w:val="lowerLetter"/>
      <w:lvlText w:val="%2."/>
      <w:lvlJc w:val="left"/>
      <w:pPr>
        <w:ind w:left="1440" w:hanging="360"/>
      </w:pPr>
    </w:lvl>
    <w:lvl w:ilvl="2" w:tplc="27327208" w:tentative="1">
      <w:start w:val="1"/>
      <w:numFmt w:val="lowerRoman"/>
      <w:lvlText w:val="%3."/>
      <w:lvlJc w:val="right"/>
      <w:pPr>
        <w:ind w:left="2160" w:hanging="180"/>
      </w:pPr>
    </w:lvl>
    <w:lvl w:ilvl="3" w:tplc="27327208" w:tentative="1">
      <w:start w:val="1"/>
      <w:numFmt w:val="decimal"/>
      <w:lvlText w:val="%4."/>
      <w:lvlJc w:val="left"/>
      <w:pPr>
        <w:ind w:left="2880" w:hanging="360"/>
      </w:pPr>
    </w:lvl>
    <w:lvl w:ilvl="4" w:tplc="27327208" w:tentative="1">
      <w:start w:val="1"/>
      <w:numFmt w:val="lowerLetter"/>
      <w:lvlText w:val="%5."/>
      <w:lvlJc w:val="left"/>
      <w:pPr>
        <w:ind w:left="3600" w:hanging="360"/>
      </w:pPr>
    </w:lvl>
    <w:lvl w:ilvl="5" w:tplc="27327208" w:tentative="1">
      <w:start w:val="1"/>
      <w:numFmt w:val="lowerRoman"/>
      <w:lvlText w:val="%6."/>
      <w:lvlJc w:val="right"/>
      <w:pPr>
        <w:ind w:left="4320" w:hanging="180"/>
      </w:pPr>
    </w:lvl>
    <w:lvl w:ilvl="6" w:tplc="27327208" w:tentative="1">
      <w:start w:val="1"/>
      <w:numFmt w:val="decimal"/>
      <w:lvlText w:val="%7."/>
      <w:lvlJc w:val="left"/>
      <w:pPr>
        <w:ind w:left="5040" w:hanging="360"/>
      </w:pPr>
    </w:lvl>
    <w:lvl w:ilvl="7" w:tplc="27327208" w:tentative="1">
      <w:start w:val="1"/>
      <w:numFmt w:val="lowerLetter"/>
      <w:lvlText w:val="%8."/>
      <w:lvlJc w:val="left"/>
      <w:pPr>
        <w:ind w:left="5760" w:hanging="360"/>
      </w:pPr>
    </w:lvl>
    <w:lvl w:ilvl="8" w:tplc="27327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1">
    <w:multiLevelType w:val="hybridMultilevel"/>
    <w:lvl w:ilvl="0" w:tplc="79795040">
      <w:start w:val="1"/>
      <w:numFmt w:val="decimal"/>
      <w:lvlText w:val="%1."/>
      <w:lvlJc w:val="left"/>
      <w:pPr>
        <w:ind w:left="720" w:hanging="360"/>
      </w:pPr>
    </w:lvl>
    <w:lvl w:ilvl="1" w:tplc="79795040" w:tentative="1">
      <w:start w:val="1"/>
      <w:numFmt w:val="lowerLetter"/>
      <w:lvlText w:val="%2."/>
      <w:lvlJc w:val="left"/>
      <w:pPr>
        <w:ind w:left="1440" w:hanging="360"/>
      </w:pPr>
    </w:lvl>
    <w:lvl w:ilvl="2" w:tplc="79795040" w:tentative="1">
      <w:start w:val="1"/>
      <w:numFmt w:val="lowerRoman"/>
      <w:lvlText w:val="%3."/>
      <w:lvlJc w:val="right"/>
      <w:pPr>
        <w:ind w:left="2160" w:hanging="180"/>
      </w:pPr>
    </w:lvl>
    <w:lvl w:ilvl="3" w:tplc="79795040" w:tentative="1">
      <w:start w:val="1"/>
      <w:numFmt w:val="decimal"/>
      <w:lvlText w:val="%4."/>
      <w:lvlJc w:val="left"/>
      <w:pPr>
        <w:ind w:left="2880" w:hanging="360"/>
      </w:pPr>
    </w:lvl>
    <w:lvl w:ilvl="4" w:tplc="79795040" w:tentative="1">
      <w:start w:val="1"/>
      <w:numFmt w:val="lowerLetter"/>
      <w:lvlText w:val="%5."/>
      <w:lvlJc w:val="left"/>
      <w:pPr>
        <w:ind w:left="3600" w:hanging="360"/>
      </w:pPr>
    </w:lvl>
    <w:lvl w:ilvl="5" w:tplc="79795040" w:tentative="1">
      <w:start w:val="1"/>
      <w:numFmt w:val="lowerRoman"/>
      <w:lvlText w:val="%6."/>
      <w:lvlJc w:val="right"/>
      <w:pPr>
        <w:ind w:left="4320" w:hanging="180"/>
      </w:pPr>
    </w:lvl>
    <w:lvl w:ilvl="6" w:tplc="79795040" w:tentative="1">
      <w:start w:val="1"/>
      <w:numFmt w:val="decimal"/>
      <w:lvlText w:val="%7."/>
      <w:lvlJc w:val="left"/>
      <w:pPr>
        <w:ind w:left="5040" w:hanging="360"/>
      </w:pPr>
    </w:lvl>
    <w:lvl w:ilvl="7" w:tplc="79795040" w:tentative="1">
      <w:start w:val="1"/>
      <w:numFmt w:val="lowerLetter"/>
      <w:lvlText w:val="%8."/>
      <w:lvlJc w:val="left"/>
      <w:pPr>
        <w:ind w:left="5760" w:hanging="360"/>
      </w:pPr>
    </w:lvl>
    <w:lvl w:ilvl="8" w:tplc="79795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50">
    <w:multiLevelType w:val="hybridMultilevel"/>
    <w:lvl w:ilvl="0" w:tplc="45135356">
      <w:start w:val="1"/>
      <w:numFmt w:val="decimal"/>
      <w:lvlText w:val="%1."/>
      <w:lvlJc w:val="left"/>
      <w:pPr>
        <w:ind w:left="720" w:hanging="360"/>
      </w:pPr>
    </w:lvl>
    <w:lvl w:ilvl="1" w:tplc="45135356" w:tentative="1">
      <w:start w:val="1"/>
      <w:numFmt w:val="lowerLetter"/>
      <w:lvlText w:val="%2."/>
      <w:lvlJc w:val="left"/>
      <w:pPr>
        <w:ind w:left="1440" w:hanging="360"/>
      </w:pPr>
    </w:lvl>
    <w:lvl w:ilvl="2" w:tplc="45135356" w:tentative="1">
      <w:start w:val="1"/>
      <w:numFmt w:val="lowerRoman"/>
      <w:lvlText w:val="%3."/>
      <w:lvlJc w:val="right"/>
      <w:pPr>
        <w:ind w:left="2160" w:hanging="180"/>
      </w:pPr>
    </w:lvl>
    <w:lvl w:ilvl="3" w:tplc="45135356" w:tentative="1">
      <w:start w:val="1"/>
      <w:numFmt w:val="decimal"/>
      <w:lvlText w:val="%4."/>
      <w:lvlJc w:val="left"/>
      <w:pPr>
        <w:ind w:left="2880" w:hanging="360"/>
      </w:pPr>
    </w:lvl>
    <w:lvl w:ilvl="4" w:tplc="45135356" w:tentative="1">
      <w:start w:val="1"/>
      <w:numFmt w:val="lowerLetter"/>
      <w:lvlText w:val="%5."/>
      <w:lvlJc w:val="left"/>
      <w:pPr>
        <w:ind w:left="3600" w:hanging="360"/>
      </w:pPr>
    </w:lvl>
    <w:lvl w:ilvl="5" w:tplc="45135356" w:tentative="1">
      <w:start w:val="1"/>
      <w:numFmt w:val="lowerRoman"/>
      <w:lvlText w:val="%6."/>
      <w:lvlJc w:val="right"/>
      <w:pPr>
        <w:ind w:left="4320" w:hanging="180"/>
      </w:pPr>
    </w:lvl>
    <w:lvl w:ilvl="6" w:tplc="45135356" w:tentative="1">
      <w:start w:val="1"/>
      <w:numFmt w:val="decimal"/>
      <w:lvlText w:val="%7."/>
      <w:lvlJc w:val="left"/>
      <w:pPr>
        <w:ind w:left="5040" w:hanging="360"/>
      </w:pPr>
    </w:lvl>
    <w:lvl w:ilvl="7" w:tplc="45135356" w:tentative="1">
      <w:start w:val="1"/>
      <w:numFmt w:val="lowerLetter"/>
      <w:lvlText w:val="%8."/>
      <w:lvlJc w:val="left"/>
      <w:pPr>
        <w:ind w:left="5760" w:hanging="360"/>
      </w:pPr>
    </w:lvl>
    <w:lvl w:ilvl="8" w:tplc="45135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9">
    <w:multiLevelType w:val="hybridMultilevel"/>
    <w:lvl w:ilvl="0" w:tplc="13279942">
      <w:start w:val="1"/>
      <w:numFmt w:val="decimal"/>
      <w:lvlText w:val="%1."/>
      <w:lvlJc w:val="left"/>
      <w:pPr>
        <w:ind w:left="720" w:hanging="360"/>
      </w:pPr>
    </w:lvl>
    <w:lvl w:ilvl="1" w:tplc="13279942" w:tentative="1">
      <w:start w:val="1"/>
      <w:numFmt w:val="lowerLetter"/>
      <w:lvlText w:val="%2."/>
      <w:lvlJc w:val="left"/>
      <w:pPr>
        <w:ind w:left="1440" w:hanging="360"/>
      </w:pPr>
    </w:lvl>
    <w:lvl w:ilvl="2" w:tplc="13279942" w:tentative="1">
      <w:start w:val="1"/>
      <w:numFmt w:val="lowerRoman"/>
      <w:lvlText w:val="%3."/>
      <w:lvlJc w:val="right"/>
      <w:pPr>
        <w:ind w:left="2160" w:hanging="180"/>
      </w:pPr>
    </w:lvl>
    <w:lvl w:ilvl="3" w:tplc="13279942" w:tentative="1">
      <w:start w:val="1"/>
      <w:numFmt w:val="decimal"/>
      <w:lvlText w:val="%4."/>
      <w:lvlJc w:val="left"/>
      <w:pPr>
        <w:ind w:left="2880" w:hanging="360"/>
      </w:pPr>
    </w:lvl>
    <w:lvl w:ilvl="4" w:tplc="13279942" w:tentative="1">
      <w:start w:val="1"/>
      <w:numFmt w:val="lowerLetter"/>
      <w:lvlText w:val="%5."/>
      <w:lvlJc w:val="left"/>
      <w:pPr>
        <w:ind w:left="3600" w:hanging="360"/>
      </w:pPr>
    </w:lvl>
    <w:lvl w:ilvl="5" w:tplc="13279942" w:tentative="1">
      <w:start w:val="1"/>
      <w:numFmt w:val="lowerRoman"/>
      <w:lvlText w:val="%6."/>
      <w:lvlJc w:val="right"/>
      <w:pPr>
        <w:ind w:left="4320" w:hanging="180"/>
      </w:pPr>
    </w:lvl>
    <w:lvl w:ilvl="6" w:tplc="13279942" w:tentative="1">
      <w:start w:val="1"/>
      <w:numFmt w:val="decimal"/>
      <w:lvlText w:val="%7."/>
      <w:lvlJc w:val="left"/>
      <w:pPr>
        <w:ind w:left="5040" w:hanging="360"/>
      </w:pPr>
    </w:lvl>
    <w:lvl w:ilvl="7" w:tplc="13279942" w:tentative="1">
      <w:start w:val="1"/>
      <w:numFmt w:val="lowerLetter"/>
      <w:lvlText w:val="%8."/>
      <w:lvlJc w:val="left"/>
      <w:pPr>
        <w:ind w:left="5760" w:hanging="360"/>
      </w:pPr>
    </w:lvl>
    <w:lvl w:ilvl="8" w:tplc="13279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8">
    <w:multiLevelType w:val="hybridMultilevel"/>
    <w:lvl w:ilvl="0" w:tplc="53442753">
      <w:start w:val="1"/>
      <w:numFmt w:val="decimal"/>
      <w:lvlText w:val="%1."/>
      <w:lvlJc w:val="left"/>
      <w:pPr>
        <w:ind w:left="720" w:hanging="360"/>
      </w:pPr>
    </w:lvl>
    <w:lvl w:ilvl="1" w:tplc="53442753" w:tentative="1">
      <w:start w:val="1"/>
      <w:numFmt w:val="lowerLetter"/>
      <w:lvlText w:val="%2."/>
      <w:lvlJc w:val="left"/>
      <w:pPr>
        <w:ind w:left="1440" w:hanging="360"/>
      </w:pPr>
    </w:lvl>
    <w:lvl w:ilvl="2" w:tplc="53442753" w:tentative="1">
      <w:start w:val="1"/>
      <w:numFmt w:val="lowerRoman"/>
      <w:lvlText w:val="%3."/>
      <w:lvlJc w:val="right"/>
      <w:pPr>
        <w:ind w:left="2160" w:hanging="180"/>
      </w:pPr>
    </w:lvl>
    <w:lvl w:ilvl="3" w:tplc="53442753" w:tentative="1">
      <w:start w:val="1"/>
      <w:numFmt w:val="decimal"/>
      <w:lvlText w:val="%4."/>
      <w:lvlJc w:val="left"/>
      <w:pPr>
        <w:ind w:left="2880" w:hanging="360"/>
      </w:pPr>
    </w:lvl>
    <w:lvl w:ilvl="4" w:tplc="53442753" w:tentative="1">
      <w:start w:val="1"/>
      <w:numFmt w:val="lowerLetter"/>
      <w:lvlText w:val="%5."/>
      <w:lvlJc w:val="left"/>
      <w:pPr>
        <w:ind w:left="3600" w:hanging="360"/>
      </w:pPr>
    </w:lvl>
    <w:lvl w:ilvl="5" w:tplc="53442753" w:tentative="1">
      <w:start w:val="1"/>
      <w:numFmt w:val="lowerRoman"/>
      <w:lvlText w:val="%6."/>
      <w:lvlJc w:val="right"/>
      <w:pPr>
        <w:ind w:left="4320" w:hanging="180"/>
      </w:pPr>
    </w:lvl>
    <w:lvl w:ilvl="6" w:tplc="53442753" w:tentative="1">
      <w:start w:val="1"/>
      <w:numFmt w:val="decimal"/>
      <w:lvlText w:val="%7."/>
      <w:lvlJc w:val="left"/>
      <w:pPr>
        <w:ind w:left="5040" w:hanging="360"/>
      </w:pPr>
    </w:lvl>
    <w:lvl w:ilvl="7" w:tplc="53442753" w:tentative="1">
      <w:start w:val="1"/>
      <w:numFmt w:val="lowerLetter"/>
      <w:lvlText w:val="%8."/>
      <w:lvlJc w:val="left"/>
      <w:pPr>
        <w:ind w:left="5760" w:hanging="360"/>
      </w:pPr>
    </w:lvl>
    <w:lvl w:ilvl="8" w:tplc="53442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7">
    <w:multiLevelType w:val="hybridMultilevel"/>
    <w:lvl w:ilvl="0" w:tplc="42157967">
      <w:start w:val="1"/>
      <w:numFmt w:val="decimal"/>
      <w:lvlText w:val="%1."/>
      <w:lvlJc w:val="left"/>
      <w:pPr>
        <w:ind w:left="720" w:hanging="360"/>
      </w:pPr>
    </w:lvl>
    <w:lvl w:ilvl="1" w:tplc="42157967" w:tentative="1">
      <w:start w:val="1"/>
      <w:numFmt w:val="lowerLetter"/>
      <w:lvlText w:val="%2."/>
      <w:lvlJc w:val="left"/>
      <w:pPr>
        <w:ind w:left="1440" w:hanging="360"/>
      </w:pPr>
    </w:lvl>
    <w:lvl w:ilvl="2" w:tplc="42157967" w:tentative="1">
      <w:start w:val="1"/>
      <w:numFmt w:val="lowerRoman"/>
      <w:lvlText w:val="%3."/>
      <w:lvlJc w:val="right"/>
      <w:pPr>
        <w:ind w:left="2160" w:hanging="180"/>
      </w:pPr>
    </w:lvl>
    <w:lvl w:ilvl="3" w:tplc="42157967" w:tentative="1">
      <w:start w:val="1"/>
      <w:numFmt w:val="decimal"/>
      <w:lvlText w:val="%4."/>
      <w:lvlJc w:val="left"/>
      <w:pPr>
        <w:ind w:left="2880" w:hanging="360"/>
      </w:pPr>
    </w:lvl>
    <w:lvl w:ilvl="4" w:tplc="42157967" w:tentative="1">
      <w:start w:val="1"/>
      <w:numFmt w:val="lowerLetter"/>
      <w:lvlText w:val="%5."/>
      <w:lvlJc w:val="left"/>
      <w:pPr>
        <w:ind w:left="3600" w:hanging="360"/>
      </w:pPr>
    </w:lvl>
    <w:lvl w:ilvl="5" w:tplc="42157967" w:tentative="1">
      <w:start w:val="1"/>
      <w:numFmt w:val="lowerRoman"/>
      <w:lvlText w:val="%6."/>
      <w:lvlJc w:val="right"/>
      <w:pPr>
        <w:ind w:left="4320" w:hanging="180"/>
      </w:pPr>
    </w:lvl>
    <w:lvl w:ilvl="6" w:tplc="42157967" w:tentative="1">
      <w:start w:val="1"/>
      <w:numFmt w:val="decimal"/>
      <w:lvlText w:val="%7."/>
      <w:lvlJc w:val="left"/>
      <w:pPr>
        <w:ind w:left="5040" w:hanging="360"/>
      </w:pPr>
    </w:lvl>
    <w:lvl w:ilvl="7" w:tplc="42157967" w:tentative="1">
      <w:start w:val="1"/>
      <w:numFmt w:val="lowerLetter"/>
      <w:lvlText w:val="%8."/>
      <w:lvlJc w:val="left"/>
      <w:pPr>
        <w:ind w:left="5760" w:hanging="360"/>
      </w:pPr>
    </w:lvl>
    <w:lvl w:ilvl="8" w:tplc="421579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6">
    <w:multiLevelType w:val="hybridMultilevel"/>
    <w:lvl w:ilvl="0" w:tplc="15715851">
      <w:start w:val="1"/>
      <w:numFmt w:val="decimal"/>
      <w:lvlText w:val="%1."/>
      <w:lvlJc w:val="left"/>
      <w:pPr>
        <w:ind w:left="720" w:hanging="360"/>
      </w:pPr>
    </w:lvl>
    <w:lvl w:ilvl="1" w:tplc="15715851" w:tentative="1">
      <w:start w:val="1"/>
      <w:numFmt w:val="lowerLetter"/>
      <w:lvlText w:val="%2."/>
      <w:lvlJc w:val="left"/>
      <w:pPr>
        <w:ind w:left="1440" w:hanging="360"/>
      </w:pPr>
    </w:lvl>
    <w:lvl w:ilvl="2" w:tplc="15715851" w:tentative="1">
      <w:start w:val="1"/>
      <w:numFmt w:val="lowerRoman"/>
      <w:lvlText w:val="%3."/>
      <w:lvlJc w:val="right"/>
      <w:pPr>
        <w:ind w:left="2160" w:hanging="180"/>
      </w:pPr>
    </w:lvl>
    <w:lvl w:ilvl="3" w:tplc="15715851" w:tentative="1">
      <w:start w:val="1"/>
      <w:numFmt w:val="decimal"/>
      <w:lvlText w:val="%4."/>
      <w:lvlJc w:val="left"/>
      <w:pPr>
        <w:ind w:left="2880" w:hanging="360"/>
      </w:pPr>
    </w:lvl>
    <w:lvl w:ilvl="4" w:tplc="15715851" w:tentative="1">
      <w:start w:val="1"/>
      <w:numFmt w:val="lowerLetter"/>
      <w:lvlText w:val="%5."/>
      <w:lvlJc w:val="left"/>
      <w:pPr>
        <w:ind w:left="3600" w:hanging="360"/>
      </w:pPr>
    </w:lvl>
    <w:lvl w:ilvl="5" w:tplc="15715851" w:tentative="1">
      <w:start w:val="1"/>
      <w:numFmt w:val="lowerRoman"/>
      <w:lvlText w:val="%6."/>
      <w:lvlJc w:val="right"/>
      <w:pPr>
        <w:ind w:left="4320" w:hanging="180"/>
      </w:pPr>
    </w:lvl>
    <w:lvl w:ilvl="6" w:tplc="15715851" w:tentative="1">
      <w:start w:val="1"/>
      <w:numFmt w:val="decimal"/>
      <w:lvlText w:val="%7."/>
      <w:lvlJc w:val="left"/>
      <w:pPr>
        <w:ind w:left="5040" w:hanging="360"/>
      </w:pPr>
    </w:lvl>
    <w:lvl w:ilvl="7" w:tplc="15715851" w:tentative="1">
      <w:start w:val="1"/>
      <w:numFmt w:val="lowerLetter"/>
      <w:lvlText w:val="%8."/>
      <w:lvlJc w:val="left"/>
      <w:pPr>
        <w:ind w:left="5760" w:hanging="360"/>
      </w:pPr>
    </w:lvl>
    <w:lvl w:ilvl="8" w:tplc="15715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5">
    <w:multiLevelType w:val="hybridMultilevel"/>
    <w:lvl w:ilvl="0" w:tplc="27555122">
      <w:start w:val="1"/>
      <w:numFmt w:val="decimal"/>
      <w:lvlText w:val="%1."/>
      <w:lvlJc w:val="left"/>
      <w:pPr>
        <w:ind w:left="720" w:hanging="360"/>
      </w:pPr>
    </w:lvl>
    <w:lvl w:ilvl="1" w:tplc="27555122" w:tentative="1">
      <w:start w:val="1"/>
      <w:numFmt w:val="lowerLetter"/>
      <w:lvlText w:val="%2."/>
      <w:lvlJc w:val="left"/>
      <w:pPr>
        <w:ind w:left="1440" w:hanging="360"/>
      </w:pPr>
    </w:lvl>
    <w:lvl w:ilvl="2" w:tplc="27555122" w:tentative="1">
      <w:start w:val="1"/>
      <w:numFmt w:val="lowerRoman"/>
      <w:lvlText w:val="%3."/>
      <w:lvlJc w:val="right"/>
      <w:pPr>
        <w:ind w:left="2160" w:hanging="180"/>
      </w:pPr>
    </w:lvl>
    <w:lvl w:ilvl="3" w:tplc="27555122" w:tentative="1">
      <w:start w:val="1"/>
      <w:numFmt w:val="decimal"/>
      <w:lvlText w:val="%4."/>
      <w:lvlJc w:val="left"/>
      <w:pPr>
        <w:ind w:left="2880" w:hanging="360"/>
      </w:pPr>
    </w:lvl>
    <w:lvl w:ilvl="4" w:tplc="27555122" w:tentative="1">
      <w:start w:val="1"/>
      <w:numFmt w:val="lowerLetter"/>
      <w:lvlText w:val="%5."/>
      <w:lvlJc w:val="left"/>
      <w:pPr>
        <w:ind w:left="3600" w:hanging="360"/>
      </w:pPr>
    </w:lvl>
    <w:lvl w:ilvl="5" w:tplc="27555122" w:tentative="1">
      <w:start w:val="1"/>
      <w:numFmt w:val="lowerRoman"/>
      <w:lvlText w:val="%6."/>
      <w:lvlJc w:val="right"/>
      <w:pPr>
        <w:ind w:left="4320" w:hanging="180"/>
      </w:pPr>
    </w:lvl>
    <w:lvl w:ilvl="6" w:tplc="27555122" w:tentative="1">
      <w:start w:val="1"/>
      <w:numFmt w:val="decimal"/>
      <w:lvlText w:val="%7."/>
      <w:lvlJc w:val="left"/>
      <w:pPr>
        <w:ind w:left="5040" w:hanging="360"/>
      </w:pPr>
    </w:lvl>
    <w:lvl w:ilvl="7" w:tplc="27555122" w:tentative="1">
      <w:start w:val="1"/>
      <w:numFmt w:val="lowerLetter"/>
      <w:lvlText w:val="%8."/>
      <w:lvlJc w:val="left"/>
      <w:pPr>
        <w:ind w:left="5760" w:hanging="360"/>
      </w:pPr>
    </w:lvl>
    <w:lvl w:ilvl="8" w:tplc="27555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4">
    <w:multiLevelType w:val="hybridMultilevel"/>
    <w:lvl w:ilvl="0" w:tplc="56538135">
      <w:start w:val="1"/>
      <w:numFmt w:val="decimal"/>
      <w:lvlText w:val="%1."/>
      <w:lvlJc w:val="left"/>
      <w:pPr>
        <w:ind w:left="720" w:hanging="360"/>
      </w:pPr>
    </w:lvl>
    <w:lvl w:ilvl="1" w:tplc="56538135" w:tentative="1">
      <w:start w:val="1"/>
      <w:numFmt w:val="lowerLetter"/>
      <w:lvlText w:val="%2."/>
      <w:lvlJc w:val="left"/>
      <w:pPr>
        <w:ind w:left="1440" w:hanging="360"/>
      </w:pPr>
    </w:lvl>
    <w:lvl w:ilvl="2" w:tplc="56538135" w:tentative="1">
      <w:start w:val="1"/>
      <w:numFmt w:val="lowerRoman"/>
      <w:lvlText w:val="%3."/>
      <w:lvlJc w:val="right"/>
      <w:pPr>
        <w:ind w:left="2160" w:hanging="180"/>
      </w:pPr>
    </w:lvl>
    <w:lvl w:ilvl="3" w:tplc="56538135" w:tentative="1">
      <w:start w:val="1"/>
      <w:numFmt w:val="decimal"/>
      <w:lvlText w:val="%4."/>
      <w:lvlJc w:val="left"/>
      <w:pPr>
        <w:ind w:left="2880" w:hanging="360"/>
      </w:pPr>
    </w:lvl>
    <w:lvl w:ilvl="4" w:tplc="56538135" w:tentative="1">
      <w:start w:val="1"/>
      <w:numFmt w:val="lowerLetter"/>
      <w:lvlText w:val="%5."/>
      <w:lvlJc w:val="left"/>
      <w:pPr>
        <w:ind w:left="3600" w:hanging="360"/>
      </w:pPr>
    </w:lvl>
    <w:lvl w:ilvl="5" w:tplc="56538135" w:tentative="1">
      <w:start w:val="1"/>
      <w:numFmt w:val="lowerRoman"/>
      <w:lvlText w:val="%6."/>
      <w:lvlJc w:val="right"/>
      <w:pPr>
        <w:ind w:left="4320" w:hanging="180"/>
      </w:pPr>
    </w:lvl>
    <w:lvl w:ilvl="6" w:tplc="56538135" w:tentative="1">
      <w:start w:val="1"/>
      <w:numFmt w:val="decimal"/>
      <w:lvlText w:val="%7."/>
      <w:lvlJc w:val="left"/>
      <w:pPr>
        <w:ind w:left="5040" w:hanging="360"/>
      </w:pPr>
    </w:lvl>
    <w:lvl w:ilvl="7" w:tplc="56538135" w:tentative="1">
      <w:start w:val="1"/>
      <w:numFmt w:val="lowerLetter"/>
      <w:lvlText w:val="%8."/>
      <w:lvlJc w:val="left"/>
      <w:pPr>
        <w:ind w:left="5760" w:hanging="360"/>
      </w:pPr>
    </w:lvl>
    <w:lvl w:ilvl="8" w:tplc="565381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3">
    <w:multiLevelType w:val="hybridMultilevel"/>
    <w:lvl w:ilvl="0" w:tplc="77606602">
      <w:start w:val="1"/>
      <w:numFmt w:val="decimal"/>
      <w:lvlText w:val="%1."/>
      <w:lvlJc w:val="left"/>
      <w:pPr>
        <w:ind w:left="720" w:hanging="360"/>
      </w:pPr>
    </w:lvl>
    <w:lvl w:ilvl="1" w:tplc="77606602" w:tentative="1">
      <w:start w:val="1"/>
      <w:numFmt w:val="lowerLetter"/>
      <w:lvlText w:val="%2."/>
      <w:lvlJc w:val="left"/>
      <w:pPr>
        <w:ind w:left="1440" w:hanging="360"/>
      </w:pPr>
    </w:lvl>
    <w:lvl w:ilvl="2" w:tplc="77606602" w:tentative="1">
      <w:start w:val="1"/>
      <w:numFmt w:val="lowerRoman"/>
      <w:lvlText w:val="%3."/>
      <w:lvlJc w:val="right"/>
      <w:pPr>
        <w:ind w:left="2160" w:hanging="180"/>
      </w:pPr>
    </w:lvl>
    <w:lvl w:ilvl="3" w:tplc="77606602" w:tentative="1">
      <w:start w:val="1"/>
      <w:numFmt w:val="decimal"/>
      <w:lvlText w:val="%4."/>
      <w:lvlJc w:val="left"/>
      <w:pPr>
        <w:ind w:left="2880" w:hanging="360"/>
      </w:pPr>
    </w:lvl>
    <w:lvl w:ilvl="4" w:tplc="77606602" w:tentative="1">
      <w:start w:val="1"/>
      <w:numFmt w:val="lowerLetter"/>
      <w:lvlText w:val="%5."/>
      <w:lvlJc w:val="left"/>
      <w:pPr>
        <w:ind w:left="3600" w:hanging="360"/>
      </w:pPr>
    </w:lvl>
    <w:lvl w:ilvl="5" w:tplc="77606602" w:tentative="1">
      <w:start w:val="1"/>
      <w:numFmt w:val="lowerRoman"/>
      <w:lvlText w:val="%6."/>
      <w:lvlJc w:val="right"/>
      <w:pPr>
        <w:ind w:left="4320" w:hanging="180"/>
      </w:pPr>
    </w:lvl>
    <w:lvl w:ilvl="6" w:tplc="77606602" w:tentative="1">
      <w:start w:val="1"/>
      <w:numFmt w:val="decimal"/>
      <w:lvlText w:val="%7."/>
      <w:lvlJc w:val="left"/>
      <w:pPr>
        <w:ind w:left="5040" w:hanging="360"/>
      </w:pPr>
    </w:lvl>
    <w:lvl w:ilvl="7" w:tplc="77606602" w:tentative="1">
      <w:start w:val="1"/>
      <w:numFmt w:val="lowerLetter"/>
      <w:lvlText w:val="%8."/>
      <w:lvlJc w:val="left"/>
      <w:pPr>
        <w:ind w:left="5760" w:hanging="360"/>
      </w:pPr>
    </w:lvl>
    <w:lvl w:ilvl="8" w:tplc="77606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2">
    <w:multiLevelType w:val="hybridMultilevel"/>
    <w:lvl w:ilvl="0" w:tplc="74243139">
      <w:start w:val="1"/>
      <w:numFmt w:val="decimal"/>
      <w:lvlText w:val="%1."/>
      <w:lvlJc w:val="left"/>
      <w:pPr>
        <w:ind w:left="720" w:hanging="360"/>
      </w:pPr>
    </w:lvl>
    <w:lvl w:ilvl="1" w:tplc="74243139" w:tentative="1">
      <w:start w:val="1"/>
      <w:numFmt w:val="lowerLetter"/>
      <w:lvlText w:val="%2."/>
      <w:lvlJc w:val="left"/>
      <w:pPr>
        <w:ind w:left="1440" w:hanging="360"/>
      </w:pPr>
    </w:lvl>
    <w:lvl w:ilvl="2" w:tplc="74243139" w:tentative="1">
      <w:start w:val="1"/>
      <w:numFmt w:val="lowerRoman"/>
      <w:lvlText w:val="%3."/>
      <w:lvlJc w:val="right"/>
      <w:pPr>
        <w:ind w:left="2160" w:hanging="180"/>
      </w:pPr>
    </w:lvl>
    <w:lvl w:ilvl="3" w:tplc="74243139" w:tentative="1">
      <w:start w:val="1"/>
      <w:numFmt w:val="decimal"/>
      <w:lvlText w:val="%4."/>
      <w:lvlJc w:val="left"/>
      <w:pPr>
        <w:ind w:left="2880" w:hanging="360"/>
      </w:pPr>
    </w:lvl>
    <w:lvl w:ilvl="4" w:tplc="74243139" w:tentative="1">
      <w:start w:val="1"/>
      <w:numFmt w:val="lowerLetter"/>
      <w:lvlText w:val="%5."/>
      <w:lvlJc w:val="left"/>
      <w:pPr>
        <w:ind w:left="3600" w:hanging="360"/>
      </w:pPr>
    </w:lvl>
    <w:lvl w:ilvl="5" w:tplc="74243139" w:tentative="1">
      <w:start w:val="1"/>
      <w:numFmt w:val="lowerRoman"/>
      <w:lvlText w:val="%6."/>
      <w:lvlJc w:val="right"/>
      <w:pPr>
        <w:ind w:left="4320" w:hanging="180"/>
      </w:pPr>
    </w:lvl>
    <w:lvl w:ilvl="6" w:tplc="74243139" w:tentative="1">
      <w:start w:val="1"/>
      <w:numFmt w:val="decimal"/>
      <w:lvlText w:val="%7."/>
      <w:lvlJc w:val="left"/>
      <w:pPr>
        <w:ind w:left="5040" w:hanging="360"/>
      </w:pPr>
    </w:lvl>
    <w:lvl w:ilvl="7" w:tplc="74243139" w:tentative="1">
      <w:start w:val="1"/>
      <w:numFmt w:val="lowerLetter"/>
      <w:lvlText w:val="%8."/>
      <w:lvlJc w:val="left"/>
      <w:pPr>
        <w:ind w:left="5760" w:hanging="360"/>
      </w:pPr>
    </w:lvl>
    <w:lvl w:ilvl="8" w:tplc="74243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1">
    <w:multiLevelType w:val="hybridMultilevel"/>
    <w:lvl w:ilvl="0" w:tplc="21587986">
      <w:start w:val="1"/>
      <w:numFmt w:val="decimal"/>
      <w:lvlText w:val="%1."/>
      <w:lvlJc w:val="left"/>
      <w:pPr>
        <w:ind w:left="720" w:hanging="360"/>
      </w:pPr>
    </w:lvl>
    <w:lvl w:ilvl="1" w:tplc="21587986" w:tentative="1">
      <w:start w:val="1"/>
      <w:numFmt w:val="lowerLetter"/>
      <w:lvlText w:val="%2."/>
      <w:lvlJc w:val="left"/>
      <w:pPr>
        <w:ind w:left="1440" w:hanging="360"/>
      </w:pPr>
    </w:lvl>
    <w:lvl w:ilvl="2" w:tplc="21587986" w:tentative="1">
      <w:start w:val="1"/>
      <w:numFmt w:val="lowerRoman"/>
      <w:lvlText w:val="%3."/>
      <w:lvlJc w:val="right"/>
      <w:pPr>
        <w:ind w:left="2160" w:hanging="180"/>
      </w:pPr>
    </w:lvl>
    <w:lvl w:ilvl="3" w:tplc="21587986" w:tentative="1">
      <w:start w:val="1"/>
      <w:numFmt w:val="decimal"/>
      <w:lvlText w:val="%4."/>
      <w:lvlJc w:val="left"/>
      <w:pPr>
        <w:ind w:left="2880" w:hanging="360"/>
      </w:pPr>
    </w:lvl>
    <w:lvl w:ilvl="4" w:tplc="21587986" w:tentative="1">
      <w:start w:val="1"/>
      <w:numFmt w:val="lowerLetter"/>
      <w:lvlText w:val="%5."/>
      <w:lvlJc w:val="left"/>
      <w:pPr>
        <w:ind w:left="3600" w:hanging="360"/>
      </w:pPr>
    </w:lvl>
    <w:lvl w:ilvl="5" w:tplc="21587986" w:tentative="1">
      <w:start w:val="1"/>
      <w:numFmt w:val="lowerRoman"/>
      <w:lvlText w:val="%6."/>
      <w:lvlJc w:val="right"/>
      <w:pPr>
        <w:ind w:left="4320" w:hanging="180"/>
      </w:pPr>
    </w:lvl>
    <w:lvl w:ilvl="6" w:tplc="21587986" w:tentative="1">
      <w:start w:val="1"/>
      <w:numFmt w:val="decimal"/>
      <w:lvlText w:val="%7."/>
      <w:lvlJc w:val="left"/>
      <w:pPr>
        <w:ind w:left="5040" w:hanging="360"/>
      </w:pPr>
    </w:lvl>
    <w:lvl w:ilvl="7" w:tplc="21587986" w:tentative="1">
      <w:start w:val="1"/>
      <w:numFmt w:val="lowerLetter"/>
      <w:lvlText w:val="%8."/>
      <w:lvlJc w:val="left"/>
      <w:pPr>
        <w:ind w:left="5760" w:hanging="360"/>
      </w:pPr>
    </w:lvl>
    <w:lvl w:ilvl="8" w:tplc="21587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40">
    <w:multiLevelType w:val="hybridMultilevel"/>
    <w:lvl w:ilvl="0" w:tplc="13777826">
      <w:start w:val="1"/>
      <w:numFmt w:val="decimal"/>
      <w:lvlText w:val="%1."/>
      <w:lvlJc w:val="left"/>
      <w:pPr>
        <w:ind w:left="720" w:hanging="360"/>
      </w:pPr>
    </w:lvl>
    <w:lvl w:ilvl="1" w:tplc="13777826" w:tentative="1">
      <w:start w:val="1"/>
      <w:numFmt w:val="lowerLetter"/>
      <w:lvlText w:val="%2."/>
      <w:lvlJc w:val="left"/>
      <w:pPr>
        <w:ind w:left="1440" w:hanging="360"/>
      </w:pPr>
    </w:lvl>
    <w:lvl w:ilvl="2" w:tplc="13777826" w:tentative="1">
      <w:start w:val="1"/>
      <w:numFmt w:val="lowerRoman"/>
      <w:lvlText w:val="%3."/>
      <w:lvlJc w:val="right"/>
      <w:pPr>
        <w:ind w:left="2160" w:hanging="180"/>
      </w:pPr>
    </w:lvl>
    <w:lvl w:ilvl="3" w:tplc="13777826" w:tentative="1">
      <w:start w:val="1"/>
      <w:numFmt w:val="decimal"/>
      <w:lvlText w:val="%4."/>
      <w:lvlJc w:val="left"/>
      <w:pPr>
        <w:ind w:left="2880" w:hanging="360"/>
      </w:pPr>
    </w:lvl>
    <w:lvl w:ilvl="4" w:tplc="13777826" w:tentative="1">
      <w:start w:val="1"/>
      <w:numFmt w:val="lowerLetter"/>
      <w:lvlText w:val="%5."/>
      <w:lvlJc w:val="left"/>
      <w:pPr>
        <w:ind w:left="3600" w:hanging="360"/>
      </w:pPr>
    </w:lvl>
    <w:lvl w:ilvl="5" w:tplc="13777826" w:tentative="1">
      <w:start w:val="1"/>
      <w:numFmt w:val="lowerRoman"/>
      <w:lvlText w:val="%6."/>
      <w:lvlJc w:val="right"/>
      <w:pPr>
        <w:ind w:left="4320" w:hanging="180"/>
      </w:pPr>
    </w:lvl>
    <w:lvl w:ilvl="6" w:tplc="13777826" w:tentative="1">
      <w:start w:val="1"/>
      <w:numFmt w:val="decimal"/>
      <w:lvlText w:val="%7."/>
      <w:lvlJc w:val="left"/>
      <w:pPr>
        <w:ind w:left="5040" w:hanging="360"/>
      </w:pPr>
    </w:lvl>
    <w:lvl w:ilvl="7" w:tplc="13777826" w:tentative="1">
      <w:start w:val="1"/>
      <w:numFmt w:val="lowerLetter"/>
      <w:lvlText w:val="%8."/>
      <w:lvlJc w:val="left"/>
      <w:pPr>
        <w:ind w:left="5760" w:hanging="360"/>
      </w:pPr>
    </w:lvl>
    <w:lvl w:ilvl="8" w:tplc="137778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39">
    <w:multiLevelType w:val="hybridMultilevel"/>
    <w:lvl w:ilvl="0" w:tplc="70890503">
      <w:start w:val="1"/>
      <w:numFmt w:val="decimal"/>
      <w:lvlText w:val="%1."/>
      <w:lvlJc w:val="left"/>
      <w:pPr>
        <w:ind w:left="720" w:hanging="360"/>
      </w:pPr>
    </w:lvl>
    <w:lvl w:ilvl="1" w:tplc="70890503" w:tentative="1">
      <w:start w:val="1"/>
      <w:numFmt w:val="lowerLetter"/>
      <w:lvlText w:val="%2."/>
      <w:lvlJc w:val="left"/>
      <w:pPr>
        <w:ind w:left="1440" w:hanging="360"/>
      </w:pPr>
    </w:lvl>
    <w:lvl w:ilvl="2" w:tplc="70890503" w:tentative="1">
      <w:start w:val="1"/>
      <w:numFmt w:val="lowerRoman"/>
      <w:lvlText w:val="%3."/>
      <w:lvlJc w:val="right"/>
      <w:pPr>
        <w:ind w:left="2160" w:hanging="180"/>
      </w:pPr>
    </w:lvl>
    <w:lvl w:ilvl="3" w:tplc="70890503" w:tentative="1">
      <w:start w:val="1"/>
      <w:numFmt w:val="decimal"/>
      <w:lvlText w:val="%4."/>
      <w:lvlJc w:val="left"/>
      <w:pPr>
        <w:ind w:left="2880" w:hanging="360"/>
      </w:pPr>
    </w:lvl>
    <w:lvl w:ilvl="4" w:tplc="70890503" w:tentative="1">
      <w:start w:val="1"/>
      <w:numFmt w:val="lowerLetter"/>
      <w:lvlText w:val="%5."/>
      <w:lvlJc w:val="left"/>
      <w:pPr>
        <w:ind w:left="3600" w:hanging="360"/>
      </w:pPr>
    </w:lvl>
    <w:lvl w:ilvl="5" w:tplc="70890503" w:tentative="1">
      <w:start w:val="1"/>
      <w:numFmt w:val="lowerRoman"/>
      <w:lvlText w:val="%6."/>
      <w:lvlJc w:val="right"/>
      <w:pPr>
        <w:ind w:left="4320" w:hanging="180"/>
      </w:pPr>
    </w:lvl>
    <w:lvl w:ilvl="6" w:tplc="70890503" w:tentative="1">
      <w:start w:val="1"/>
      <w:numFmt w:val="decimal"/>
      <w:lvlText w:val="%7."/>
      <w:lvlJc w:val="left"/>
      <w:pPr>
        <w:ind w:left="5040" w:hanging="360"/>
      </w:pPr>
    </w:lvl>
    <w:lvl w:ilvl="7" w:tplc="70890503" w:tentative="1">
      <w:start w:val="1"/>
      <w:numFmt w:val="lowerLetter"/>
      <w:lvlText w:val="%8."/>
      <w:lvlJc w:val="left"/>
      <w:pPr>
        <w:ind w:left="5760" w:hanging="360"/>
      </w:pPr>
    </w:lvl>
    <w:lvl w:ilvl="8" w:tplc="70890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38">
    <w:multiLevelType w:val="hybridMultilevel"/>
    <w:lvl w:ilvl="0" w:tplc="34873590">
      <w:start w:val="1"/>
      <w:numFmt w:val="decimal"/>
      <w:lvlText w:val="%1."/>
      <w:lvlJc w:val="left"/>
      <w:pPr>
        <w:ind w:left="720" w:hanging="360"/>
      </w:pPr>
    </w:lvl>
    <w:lvl w:ilvl="1" w:tplc="34873590" w:tentative="1">
      <w:start w:val="1"/>
      <w:numFmt w:val="lowerLetter"/>
      <w:lvlText w:val="%2."/>
      <w:lvlJc w:val="left"/>
      <w:pPr>
        <w:ind w:left="1440" w:hanging="360"/>
      </w:pPr>
    </w:lvl>
    <w:lvl w:ilvl="2" w:tplc="34873590" w:tentative="1">
      <w:start w:val="1"/>
      <w:numFmt w:val="lowerRoman"/>
      <w:lvlText w:val="%3."/>
      <w:lvlJc w:val="right"/>
      <w:pPr>
        <w:ind w:left="2160" w:hanging="180"/>
      </w:pPr>
    </w:lvl>
    <w:lvl w:ilvl="3" w:tplc="34873590" w:tentative="1">
      <w:start w:val="1"/>
      <w:numFmt w:val="decimal"/>
      <w:lvlText w:val="%4."/>
      <w:lvlJc w:val="left"/>
      <w:pPr>
        <w:ind w:left="2880" w:hanging="360"/>
      </w:pPr>
    </w:lvl>
    <w:lvl w:ilvl="4" w:tplc="34873590" w:tentative="1">
      <w:start w:val="1"/>
      <w:numFmt w:val="lowerLetter"/>
      <w:lvlText w:val="%5."/>
      <w:lvlJc w:val="left"/>
      <w:pPr>
        <w:ind w:left="3600" w:hanging="360"/>
      </w:pPr>
    </w:lvl>
    <w:lvl w:ilvl="5" w:tplc="34873590" w:tentative="1">
      <w:start w:val="1"/>
      <w:numFmt w:val="lowerRoman"/>
      <w:lvlText w:val="%6."/>
      <w:lvlJc w:val="right"/>
      <w:pPr>
        <w:ind w:left="4320" w:hanging="180"/>
      </w:pPr>
    </w:lvl>
    <w:lvl w:ilvl="6" w:tplc="34873590" w:tentative="1">
      <w:start w:val="1"/>
      <w:numFmt w:val="decimal"/>
      <w:lvlText w:val="%7."/>
      <w:lvlJc w:val="left"/>
      <w:pPr>
        <w:ind w:left="5040" w:hanging="360"/>
      </w:pPr>
    </w:lvl>
    <w:lvl w:ilvl="7" w:tplc="34873590" w:tentative="1">
      <w:start w:val="1"/>
      <w:numFmt w:val="lowerLetter"/>
      <w:lvlText w:val="%8."/>
      <w:lvlJc w:val="left"/>
      <w:pPr>
        <w:ind w:left="5760" w:hanging="360"/>
      </w:pPr>
    </w:lvl>
    <w:lvl w:ilvl="8" w:tplc="34873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37">
    <w:multiLevelType w:val="hybridMultilevel"/>
    <w:lvl w:ilvl="0" w:tplc="96755337">
      <w:start w:val="1"/>
      <w:numFmt w:val="decimal"/>
      <w:lvlText w:val="%1."/>
      <w:lvlJc w:val="left"/>
      <w:pPr>
        <w:ind w:left="720" w:hanging="360"/>
      </w:pPr>
    </w:lvl>
    <w:lvl w:ilvl="1" w:tplc="96755337" w:tentative="1">
      <w:start w:val="1"/>
      <w:numFmt w:val="lowerLetter"/>
      <w:lvlText w:val="%2."/>
      <w:lvlJc w:val="left"/>
      <w:pPr>
        <w:ind w:left="1440" w:hanging="360"/>
      </w:pPr>
    </w:lvl>
    <w:lvl w:ilvl="2" w:tplc="96755337" w:tentative="1">
      <w:start w:val="1"/>
      <w:numFmt w:val="lowerRoman"/>
      <w:lvlText w:val="%3."/>
      <w:lvlJc w:val="right"/>
      <w:pPr>
        <w:ind w:left="2160" w:hanging="180"/>
      </w:pPr>
    </w:lvl>
    <w:lvl w:ilvl="3" w:tplc="96755337" w:tentative="1">
      <w:start w:val="1"/>
      <w:numFmt w:val="decimal"/>
      <w:lvlText w:val="%4."/>
      <w:lvlJc w:val="left"/>
      <w:pPr>
        <w:ind w:left="2880" w:hanging="360"/>
      </w:pPr>
    </w:lvl>
    <w:lvl w:ilvl="4" w:tplc="96755337" w:tentative="1">
      <w:start w:val="1"/>
      <w:numFmt w:val="lowerLetter"/>
      <w:lvlText w:val="%5."/>
      <w:lvlJc w:val="left"/>
      <w:pPr>
        <w:ind w:left="3600" w:hanging="360"/>
      </w:pPr>
    </w:lvl>
    <w:lvl w:ilvl="5" w:tplc="96755337" w:tentative="1">
      <w:start w:val="1"/>
      <w:numFmt w:val="lowerRoman"/>
      <w:lvlText w:val="%6."/>
      <w:lvlJc w:val="right"/>
      <w:pPr>
        <w:ind w:left="4320" w:hanging="180"/>
      </w:pPr>
    </w:lvl>
    <w:lvl w:ilvl="6" w:tplc="96755337" w:tentative="1">
      <w:start w:val="1"/>
      <w:numFmt w:val="decimal"/>
      <w:lvlText w:val="%7."/>
      <w:lvlJc w:val="left"/>
      <w:pPr>
        <w:ind w:left="5040" w:hanging="360"/>
      </w:pPr>
    </w:lvl>
    <w:lvl w:ilvl="7" w:tplc="96755337" w:tentative="1">
      <w:start w:val="1"/>
      <w:numFmt w:val="lowerLetter"/>
      <w:lvlText w:val="%8."/>
      <w:lvlJc w:val="left"/>
      <w:pPr>
        <w:ind w:left="5760" w:hanging="360"/>
      </w:pPr>
    </w:lvl>
    <w:lvl w:ilvl="8" w:tplc="96755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36">
    <w:multiLevelType w:val="hybridMultilevel"/>
    <w:lvl w:ilvl="0" w:tplc="76851107">
      <w:start w:val="1"/>
      <w:numFmt w:val="decimal"/>
      <w:lvlText w:val="%1."/>
      <w:lvlJc w:val="left"/>
      <w:pPr>
        <w:ind w:left="720" w:hanging="360"/>
      </w:pPr>
    </w:lvl>
    <w:lvl w:ilvl="1" w:tplc="76851107" w:tentative="1">
      <w:start w:val="1"/>
      <w:numFmt w:val="lowerLetter"/>
      <w:lvlText w:val="%2."/>
      <w:lvlJc w:val="left"/>
      <w:pPr>
        <w:ind w:left="1440" w:hanging="360"/>
      </w:pPr>
    </w:lvl>
    <w:lvl w:ilvl="2" w:tplc="76851107" w:tentative="1">
      <w:start w:val="1"/>
      <w:numFmt w:val="lowerRoman"/>
      <w:lvlText w:val="%3."/>
      <w:lvlJc w:val="right"/>
      <w:pPr>
        <w:ind w:left="2160" w:hanging="180"/>
      </w:pPr>
    </w:lvl>
    <w:lvl w:ilvl="3" w:tplc="76851107" w:tentative="1">
      <w:start w:val="1"/>
      <w:numFmt w:val="decimal"/>
      <w:lvlText w:val="%4."/>
      <w:lvlJc w:val="left"/>
      <w:pPr>
        <w:ind w:left="2880" w:hanging="360"/>
      </w:pPr>
    </w:lvl>
    <w:lvl w:ilvl="4" w:tplc="76851107" w:tentative="1">
      <w:start w:val="1"/>
      <w:numFmt w:val="lowerLetter"/>
      <w:lvlText w:val="%5."/>
      <w:lvlJc w:val="left"/>
      <w:pPr>
        <w:ind w:left="3600" w:hanging="360"/>
      </w:pPr>
    </w:lvl>
    <w:lvl w:ilvl="5" w:tplc="76851107" w:tentative="1">
      <w:start w:val="1"/>
      <w:numFmt w:val="lowerRoman"/>
      <w:lvlText w:val="%6."/>
      <w:lvlJc w:val="right"/>
      <w:pPr>
        <w:ind w:left="4320" w:hanging="180"/>
      </w:pPr>
    </w:lvl>
    <w:lvl w:ilvl="6" w:tplc="76851107" w:tentative="1">
      <w:start w:val="1"/>
      <w:numFmt w:val="decimal"/>
      <w:lvlText w:val="%7."/>
      <w:lvlJc w:val="left"/>
      <w:pPr>
        <w:ind w:left="5040" w:hanging="360"/>
      </w:pPr>
    </w:lvl>
    <w:lvl w:ilvl="7" w:tplc="76851107" w:tentative="1">
      <w:start w:val="1"/>
      <w:numFmt w:val="lowerLetter"/>
      <w:lvlText w:val="%8."/>
      <w:lvlJc w:val="left"/>
      <w:pPr>
        <w:ind w:left="5760" w:hanging="360"/>
      </w:pPr>
    </w:lvl>
    <w:lvl w:ilvl="8" w:tplc="768511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35">
    <w:multiLevelType w:val="hybridMultilevel"/>
    <w:lvl w:ilvl="0" w:tplc="68940996">
      <w:start w:val="1"/>
      <w:numFmt w:val="decimal"/>
      <w:lvlText w:val="%1."/>
      <w:lvlJc w:val="left"/>
      <w:pPr>
        <w:ind w:left="720" w:hanging="360"/>
      </w:pPr>
    </w:lvl>
    <w:lvl w:ilvl="1" w:tplc="68940996" w:tentative="1">
      <w:start w:val="1"/>
      <w:numFmt w:val="lowerLetter"/>
      <w:lvlText w:val="%2."/>
      <w:lvlJc w:val="left"/>
      <w:pPr>
        <w:ind w:left="1440" w:hanging="360"/>
      </w:pPr>
    </w:lvl>
    <w:lvl w:ilvl="2" w:tplc="68940996" w:tentative="1">
      <w:start w:val="1"/>
      <w:numFmt w:val="lowerRoman"/>
      <w:lvlText w:val="%3."/>
      <w:lvlJc w:val="right"/>
      <w:pPr>
        <w:ind w:left="2160" w:hanging="180"/>
      </w:pPr>
    </w:lvl>
    <w:lvl w:ilvl="3" w:tplc="68940996" w:tentative="1">
      <w:start w:val="1"/>
      <w:numFmt w:val="decimal"/>
      <w:lvlText w:val="%4."/>
      <w:lvlJc w:val="left"/>
      <w:pPr>
        <w:ind w:left="2880" w:hanging="360"/>
      </w:pPr>
    </w:lvl>
    <w:lvl w:ilvl="4" w:tplc="68940996" w:tentative="1">
      <w:start w:val="1"/>
      <w:numFmt w:val="lowerLetter"/>
      <w:lvlText w:val="%5."/>
      <w:lvlJc w:val="left"/>
      <w:pPr>
        <w:ind w:left="3600" w:hanging="360"/>
      </w:pPr>
    </w:lvl>
    <w:lvl w:ilvl="5" w:tplc="68940996" w:tentative="1">
      <w:start w:val="1"/>
      <w:numFmt w:val="lowerRoman"/>
      <w:lvlText w:val="%6."/>
      <w:lvlJc w:val="right"/>
      <w:pPr>
        <w:ind w:left="4320" w:hanging="180"/>
      </w:pPr>
    </w:lvl>
    <w:lvl w:ilvl="6" w:tplc="68940996" w:tentative="1">
      <w:start w:val="1"/>
      <w:numFmt w:val="decimal"/>
      <w:lvlText w:val="%7."/>
      <w:lvlJc w:val="left"/>
      <w:pPr>
        <w:ind w:left="5040" w:hanging="360"/>
      </w:pPr>
    </w:lvl>
    <w:lvl w:ilvl="7" w:tplc="68940996" w:tentative="1">
      <w:start w:val="1"/>
      <w:numFmt w:val="lowerLetter"/>
      <w:lvlText w:val="%8."/>
      <w:lvlJc w:val="left"/>
      <w:pPr>
        <w:ind w:left="5760" w:hanging="360"/>
      </w:pPr>
    </w:lvl>
    <w:lvl w:ilvl="8" w:tplc="68940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34">
    <w:multiLevelType w:val="hybridMultilevel"/>
    <w:lvl w:ilvl="0" w:tplc="52360953">
      <w:start w:val="1"/>
      <w:numFmt w:val="decimal"/>
      <w:lvlText w:val="%1."/>
      <w:lvlJc w:val="left"/>
      <w:pPr>
        <w:ind w:left="720" w:hanging="360"/>
      </w:pPr>
    </w:lvl>
    <w:lvl w:ilvl="1" w:tplc="52360953" w:tentative="1">
      <w:start w:val="1"/>
      <w:numFmt w:val="lowerLetter"/>
      <w:lvlText w:val="%2."/>
      <w:lvlJc w:val="left"/>
      <w:pPr>
        <w:ind w:left="1440" w:hanging="360"/>
      </w:pPr>
    </w:lvl>
    <w:lvl w:ilvl="2" w:tplc="52360953" w:tentative="1">
      <w:start w:val="1"/>
      <w:numFmt w:val="lowerRoman"/>
      <w:lvlText w:val="%3."/>
      <w:lvlJc w:val="right"/>
      <w:pPr>
        <w:ind w:left="2160" w:hanging="180"/>
      </w:pPr>
    </w:lvl>
    <w:lvl w:ilvl="3" w:tplc="52360953" w:tentative="1">
      <w:start w:val="1"/>
      <w:numFmt w:val="decimal"/>
      <w:lvlText w:val="%4."/>
      <w:lvlJc w:val="left"/>
      <w:pPr>
        <w:ind w:left="2880" w:hanging="360"/>
      </w:pPr>
    </w:lvl>
    <w:lvl w:ilvl="4" w:tplc="52360953" w:tentative="1">
      <w:start w:val="1"/>
      <w:numFmt w:val="lowerLetter"/>
      <w:lvlText w:val="%5."/>
      <w:lvlJc w:val="left"/>
      <w:pPr>
        <w:ind w:left="3600" w:hanging="360"/>
      </w:pPr>
    </w:lvl>
    <w:lvl w:ilvl="5" w:tplc="52360953" w:tentative="1">
      <w:start w:val="1"/>
      <w:numFmt w:val="lowerRoman"/>
      <w:lvlText w:val="%6."/>
      <w:lvlJc w:val="right"/>
      <w:pPr>
        <w:ind w:left="4320" w:hanging="180"/>
      </w:pPr>
    </w:lvl>
    <w:lvl w:ilvl="6" w:tplc="52360953" w:tentative="1">
      <w:start w:val="1"/>
      <w:numFmt w:val="decimal"/>
      <w:lvlText w:val="%7."/>
      <w:lvlJc w:val="left"/>
      <w:pPr>
        <w:ind w:left="5040" w:hanging="360"/>
      </w:pPr>
    </w:lvl>
    <w:lvl w:ilvl="7" w:tplc="52360953" w:tentative="1">
      <w:start w:val="1"/>
      <w:numFmt w:val="lowerLetter"/>
      <w:lvlText w:val="%8."/>
      <w:lvlJc w:val="left"/>
      <w:pPr>
        <w:ind w:left="5760" w:hanging="360"/>
      </w:pPr>
    </w:lvl>
    <w:lvl w:ilvl="8" w:tplc="52360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33">
    <w:multiLevelType w:val="hybridMultilevel"/>
    <w:lvl w:ilvl="0" w:tplc="28462238">
      <w:start w:val="1"/>
      <w:numFmt w:val="decimal"/>
      <w:lvlText w:val="%1."/>
      <w:lvlJc w:val="left"/>
      <w:pPr>
        <w:ind w:left="720" w:hanging="360"/>
      </w:pPr>
    </w:lvl>
    <w:lvl w:ilvl="1" w:tplc="28462238" w:tentative="1">
      <w:start w:val="1"/>
      <w:numFmt w:val="lowerLetter"/>
      <w:lvlText w:val="%2."/>
      <w:lvlJc w:val="left"/>
      <w:pPr>
        <w:ind w:left="1440" w:hanging="360"/>
      </w:pPr>
    </w:lvl>
    <w:lvl w:ilvl="2" w:tplc="28462238" w:tentative="1">
      <w:start w:val="1"/>
      <w:numFmt w:val="lowerRoman"/>
      <w:lvlText w:val="%3."/>
      <w:lvlJc w:val="right"/>
      <w:pPr>
        <w:ind w:left="2160" w:hanging="180"/>
      </w:pPr>
    </w:lvl>
    <w:lvl w:ilvl="3" w:tplc="28462238" w:tentative="1">
      <w:start w:val="1"/>
      <w:numFmt w:val="decimal"/>
      <w:lvlText w:val="%4."/>
      <w:lvlJc w:val="left"/>
      <w:pPr>
        <w:ind w:left="2880" w:hanging="360"/>
      </w:pPr>
    </w:lvl>
    <w:lvl w:ilvl="4" w:tplc="28462238" w:tentative="1">
      <w:start w:val="1"/>
      <w:numFmt w:val="lowerLetter"/>
      <w:lvlText w:val="%5."/>
      <w:lvlJc w:val="left"/>
      <w:pPr>
        <w:ind w:left="3600" w:hanging="360"/>
      </w:pPr>
    </w:lvl>
    <w:lvl w:ilvl="5" w:tplc="28462238" w:tentative="1">
      <w:start w:val="1"/>
      <w:numFmt w:val="lowerRoman"/>
      <w:lvlText w:val="%6."/>
      <w:lvlJc w:val="right"/>
      <w:pPr>
        <w:ind w:left="4320" w:hanging="180"/>
      </w:pPr>
    </w:lvl>
    <w:lvl w:ilvl="6" w:tplc="28462238" w:tentative="1">
      <w:start w:val="1"/>
      <w:numFmt w:val="decimal"/>
      <w:lvlText w:val="%7."/>
      <w:lvlJc w:val="left"/>
      <w:pPr>
        <w:ind w:left="5040" w:hanging="360"/>
      </w:pPr>
    </w:lvl>
    <w:lvl w:ilvl="7" w:tplc="28462238" w:tentative="1">
      <w:start w:val="1"/>
      <w:numFmt w:val="lowerLetter"/>
      <w:lvlText w:val="%8."/>
      <w:lvlJc w:val="left"/>
      <w:pPr>
        <w:ind w:left="5760" w:hanging="360"/>
      </w:pPr>
    </w:lvl>
    <w:lvl w:ilvl="8" w:tplc="28462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32">
    <w:multiLevelType w:val="hybridMultilevel"/>
    <w:lvl w:ilvl="0" w:tplc="98519443">
      <w:start w:val="1"/>
      <w:numFmt w:val="decimal"/>
      <w:lvlText w:val="%1."/>
      <w:lvlJc w:val="left"/>
      <w:pPr>
        <w:ind w:left="720" w:hanging="360"/>
      </w:pPr>
    </w:lvl>
    <w:lvl w:ilvl="1" w:tplc="98519443" w:tentative="1">
      <w:start w:val="1"/>
      <w:numFmt w:val="lowerLetter"/>
      <w:lvlText w:val="%2."/>
      <w:lvlJc w:val="left"/>
      <w:pPr>
        <w:ind w:left="1440" w:hanging="360"/>
      </w:pPr>
    </w:lvl>
    <w:lvl w:ilvl="2" w:tplc="98519443" w:tentative="1">
      <w:start w:val="1"/>
      <w:numFmt w:val="lowerRoman"/>
      <w:lvlText w:val="%3."/>
      <w:lvlJc w:val="right"/>
      <w:pPr>
        <w:ind w:left="2160" w:hanging="180"/>
      </w:pPr>
    </w:lvl>
    <w:lvl w:ilvl="3" w:tplc="98519443" w:tentative="1">
      <w:start w:val="1"/>
      <w:numFmt w:val="decimal"/>
      <w:lvlText w:val="%4."/>
      <w:lvlJc w:val="left"/>
      <w:pPr>
        <w:ind w:left="2880" w:hanging="360"/>
      </w:pPr>
    </w:lvl>
    <w:lvl w:ilvl="4" w:tplc="98519443" w:tentative="1">
      <w:start w:val="1"/>
      <w:numFmt w:val="lowerLetter"/>
      <w:lvlText w:val="%5."/>
      <w:lvlJc w:val="left"/>
      <w:pPr>
        <w:ind w:left="3600" w:hanging="360"/>
      </w:pPr>
    </w:lvl>
    <w:lvl w:ilvl="5" w:tplc="98519443" w:tentative="1">
      <w:start w:val="1"/>
      <w:numFmt w:val="lowerRoman"/>
      <w:lvlText w:val="%6."/>
      <w:lvlJc w:val="right"/>
      <w:pPr>
        <w:ind w:left="4320" w:hanging="180"/>
      </w:pPr>
    </w:lvl>
    <w:lvl w:ilvl="6" w:tplc="98519443" w:tentative="1">
      <w:start w:val="1"/>
      <w:numFmt w:val="decimal"/>
      <w:lvlText w:val="%7."/>
      <w:lvlJc w:val="left"/>
      <w:pPr>
        <w:ind w:left="5040" w:hanging="360"/>
      </w:pPr>
    </w:lvl>
    <w:lvl w:ilvl="7" w:tplc="98519443" w:tentative="1">
      <w:start w:val="1"/>
      <w:numFmt w:val="lowerLetter"/>
      <w:lvlText w:val="%8."/>
      <w:lvlJc w:val="left"/>
      <w:pPr>
        <w:ind w:left="5760" w:hanging="360"/>
      </w:pPr>
    </w:lvl>
    <w:lvl w:ilvl="8" w:tplc="98519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31">
    <w:multiLevelType w:val="hybridMultilevel"/>
    <w:lvl w:ilvl="0" w:tplc="13368976">
      <w:start w:val="1"/>
      <w:numFmt w:val="decimal"/>
      <w:lvlText w:val="%1."/>
      <w:lvlJc w:val="left"/>
      <w:pPr>
        <w:ind w:left="720" w:hanging="360"/>
      </w:pPr>
    </w:lvl>
    <w:lvl w:ilvl="1" w:tplc="13368976" w:tentative="1">
      <w:start w:val="1"/>
      <w:numFmt w:val="lowerLetter"/>
      <w:lvlText w:val="%2."/>
      <w:lvlJc w:val="left"/>
      <w:pPr>
        <w:ind w:left="1440" w:hanging="360"/>
      </w:pPr>
    </w:lvl>
    <w:lvl w:ilvl="2" w:tplc="13368976" w:tentative="1">
      <w:start w:val="1"/>
      <w:numFmt w:val="lowerRoman"/>
      <w:lvlText w:val="%3."/>
      <w:lvlJc w:val="right"/>
      <w:pPr>
        <w:ind w:left="2160" w:hanging="180"/>
      </w:pPr>
    </w:lvl>
    <w:lvl w:ilvl="3" w:tplc="13368976" w:tentative="1">
      <w:start w:val="1"/>
      <w:numFmt w:val="decimal"/>
      <w:lvlText w:val="%4."/>
      <w:lvlJc w:val="left"/>
      <w:pPr>
        <w:ind w:left="2880" w:hanging="360"/>
      </w:pPr>
    </w:lvl>
    <w:lvl w:ilvl="4" w:tplc="13368976" w:tentative="1">
      <w:start w:val="1"/>
      <w:numFmt w:val="lowerLetter"/>
      <w:lvlText w:val="%5."/>
      <w:lvlJc w:val="left"/>
      <w:pPr>
        <w:ind w:left="3600" w:hanging="360"/>
      </w:pPr>
    </w:lvl>
    <w:lvl w:ilvl="5" w:tplc="13368976" w:tentative="1">
      <w:start w:val="1"/>
      <w:numFmt w:val="lowerRoman"/>
      <w:lvlText w:val="%6."/>
      <w:lvlJc w:val="right"/>
      <w:pPr>
        <w:ind w:left="4320" w:hanging="180"/>
      </w:pPr>
    </w:lvl>
    <w:lvl w:ilvl="6" w:tplc="13368976" w:tentative="1">
      <w:start w:val="1"/>
      <w:numFmt w:val="decimal"/>
      <w:lvlText w:val="%7."/>
      <w:lvlJc w:val="left"/>
      <w:pPr>
        <w:ind w:left="5040" w:hanging="360"/>
      </w:pPr>
    </w:lvl>
    <w:lvl w:ilvl="7" w:tplc="13368976" w:tentative="1">
      <w:start w:val="1"/>
      <w:numFmt w:val="lowerLetter"/>
      <w:lvlText w:val="%8."/>
      <w:lvlJc w:val="left"/>
      <w:pPr>
        <w:ind w:left="5760" w:hanging="360"/>
      </w:pPr>
    </w:lvl>
    <w:lvl w:ilvl="8" w:tplc="13368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30">
    <w:multiLevelType w:val="hybridMultilevel"/>
    <w:lvl w:ilvl="0" w:tplc="58777977">
      <w:start w:val="1"/>
      <w:numFmt w:val="decimal"/>
      <w:lvlText w:val="%1."/>
      <w:lvlJc w:val="left"/>
      <w:pPr>
        <w:ind w:left="720" w:hanging="360"/>
      </w:pPr>
    </w:lvl>
    <w:lvl w:ilvl="1" w:tplc="58777977" w:tentative="1">
      <w:start w:val="1"/>
      <w:numFmt w:val="lowerLetter"/>
      <w:lvlText w:val="%2."/>
      <w:lvlJc w:val="left"/>
      <w:pPr>
        <w:ind w:left="1440" w:hanging="360"/>
      </w:pPr>
    </w:lvl>
    <w:lvl w:ilvl="2" w:tplc="58777977" w:tentative="1">
      <w:start w:val="1"/>
      <w:numFmt w:val="lowerRoman"/>
      <w:lvlText w:val="%3."/>
      <w:lvlJc w:val="right"/>
      <w:pPr>
        <w:ind w:left="2160" w:hanging="180"/>
      </w:pPr>
    </w:lvl>
    <w:lvl w:ilvl="3" w:tplc="58777977" w:tentative="1">
      <w:start w:val="1"/>
      <w:numFmt w:val="decimal"/>
      <w:lvlText w:val="%4."/>
      <w:lvlJc w:val="left"/>
      <w:pPr>
        <w:ind w:left="2880" w:hanging="360"/>
      </w:pPr>
    </w:lvl>
    <w:lvl w:ilvl="4" w:tplc="58777977" w:tentative="1">
      <w:start w:val="1"/>
      <w:numFmt w:val="lowerLetter"/>
      <w:lvlText w:val="%5."/>
      <w:lvlJc w:val="left"/>
      <w:pPr>
        <w:ind w:left="3600" w:hanging="360"/>
      </w:pPr>
    </w:lvl>
    <w:lvl w:ilvl="5" w:tplc="58777977" w:tentative="1">
      <w:start w:val="1"/>
      <w:numFmt w:val="lowerRoman"/>
      <w:lvlText w:val="%6."/>
      <w:lvlJc w:val="right"/>
      <w:pPr>
        <w:ind w:left="4320" w:hanging="180"/>
      </w:pPr>
    </w:lvl>
    <w:lvl w:ilvl="6" w:tplc="58777977" w:tentative="1">
      <w:start w:val="1"/>
      <w:numFmt w:val="decimal"/>
      <w:lvlText w:val="%7."/>
      <w:lvlJc w:val="left"/>
      <w:pPr>
        <w:ind w:left="5040" w:hanging="360"/>
      </w:pPr>
    </w:lvl>
    <w:lvl w:ilvl="7" w:tplc="58777977" w:tentative="1">
      <w:start w:val="1"/>
      <w:numFmt w:val="lowerLetter"/>
      <w:lvlText w:val="%8."/>
      <w:lvlJc w:val="left"/>
      <w:pPr>
        <w:ind w:left="5760" w:hanging="360"/>
      </w:pPr>
    </w:lvl>
    <w:lvl w:ilvl="8" w:tplc="58777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29">
    <w:multiLevelType w:val="hybridMultilevel"/>
    <w:lvl w:ilvl="0" w:tplc="81702997">
      <w:start w:val="1"/>
      <w:numFmt w:val="decimal"/>
      <w:lvlText w:val="%1."/>
      <w:lvlJc w:val="left"/>
      <w:pPr>
        <w:ind w:left="720" w:hanging="360"/>
      </w:pPr>
    </w:lvl>
    <w:lvl w:ilvl="1" w:tplc="81702997" w:tentative="1">
      <w:start w:val="1"/>
      <w:numFmt w:val="lowerLetter"/>
      <w:lvlText w:val="%2."/>
      <w:lvlJc w:val="left"/>
      <w:pPr>
        <w:ind w:left="1440" w:hanging="360"/>
      </w:pPr>
    </w:lvl>
    <w:lvl w:ilvl="2" w:tplc="81702997" w:tentative="1">
      <w:start w:val="1"/>
      <w:numFmt w:val="lowerRoman"/>
      <w:lvlText w:val="%3."/>
      <w:lvlJc w:val="right"/>
      <w:pPr>
        <w:ind w:left="2160" w:hanging="180"/>
      </w:pPr>
    </w:lvl>
    <w:lvl w:ilvl="3" w:tplc="81702997" w:tentative="1">
      <w:start w:val="1"/>
      <w:numFmt w:val="decimal"/>
      <w:lvlText w:val="%4."/>
      <w:lvlJc w:val="left"/>
      <w:pPr>
        <w:ind w:left="2880" w:hanging="360"/>
      </w:pPr>
    </w:lvl>
    <w:lvl w:ilvl="4" w:tplc="81702997" w:tentative="1">
      <w:start w:val="1"/>
      <w:numFmt w:val="lowerLetter"/>
      <w:lvlText w:val="%5."/>
      <w:lvlJc w:val="left"/>
      <w:pPr>
        <w:ind w:left="3600" w:hanging="360"/>
      </w:pPr>
    </w:lvl>
    <w:lvl w:ilvl="5" w:tplc="81702997" w:tentative="1">
      <w:start w:val="1"/>
      <w:numFmt w:val="lowerRoman"/>
      <w:lvlText w:val="%6."/>
      <w:lvlJc w:val="right"/>
      <w:pPr>
        <w:ind w:left="4320" w:hanging="180"/>
      </w:pPr>
    </w:lvl>
    <w:lvl w:ilvl="6" w:tplc="81702997" w:tentative="1">
      <w:start w:val="1"/>
      <w:numFmt w:val="decimal"/>
      <w:lvlText w:val="%7."/>
      <w:lvlJc w:val="left"/>
      <w:pPr>
        <w:ind w:left="5040" w:hanging="360"/>
      </w:pPr>
    </w:lvl>
    <w:lvl w:ilvl="7" w:tplc="81702997" w:tentative="1">
      <w:start w:val="1"/>
      <w:numFmt w:val="lowerLetter"/>
      <w:lvlText w:val="%8."/>
      <w:lvlJc w:val="left"/>
      <w:pPr>
        <w:ind w:left="5760" w:hanging="360"/>
      </w:pPr>
    </w:lvl>
    <w:lvl w:ilvl="8" w:tplc="81702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28">
    <w:multiLevelType w:val="hybridMultilevel"/>
    <w:lvl w:ilvl="0" w:tplc="65667844">
      <w:start w:val="1"/>
      <w:numFmt w:val="decimal"/>
      <w:lvlText w:val="%1."/>
      <w:lvlJc w:val="left"/>
      <w:pPr>
        <w:ind w:left="720" w:hanging="360"/>
      </w:pPr>
    </w:lvl>
    <w:lvl w:ilvl="1" w:tplc="65667844" w:tentative="1">
      <w:start w:val="1"/>
      <w:numFmt w:val="lowerLetter"/>
      <w:lvlText w:val="%2."/>
      <w:lvlJc w:val="left"/>
      <w:pPr>
        <w:ind w:left="1440" w:hanging="360"/>
      </w:pPr>
    </w:lvl>
    <w:lvl w:ilvl="2" w:tplc="65667844" w:tentative="1">
      <w:start w:val="1"/>
      <w:numFmt w:val="lowerRoman"/>
      <w:lvlText w:val="%3."/>
      <w:lvlJc w:val="right"/>
      <w:pPr>
        <w:ind w:left="2160" w:hanging="180"/>
      </w:pPr>
    </w:lvl>
    <w:lvl w:ilvl="3" w:tplc="65667844" w:tentative="1">
      <w:start w:val="1"/>
      <w:numFmt w:val="decimal"/>
      <w:lvlText w:val="%4."/>
      <w:lvlJc w:val="left"/>
      <w:pPr>
        <w:ind w:left="2880" w:hanging="360"/>
      </w:pPr>
    </w:lvl>
    <w:lvl w:ilvl="4" w:tplc="65667844" w:tentative="1">
      <w:start w:val="1"/>
      <w:numFmt w:val="lowerLetter"/>
      <w:lvlText w:val="%5."/>
      <w:lvlJc w:val="left"/>
      <w:pPr>
        <w:ind w:left="3600" w:hanging="360"/>
      </w:pPr>
    </w:lvl>
    <w:lvl w:ilvl="5" w:tplc="65667844" w:tentative="1">
      <w:start w:val="1"/>
      <w:numFmt w:val="lowerRoman"/>
      <w:lvlText w:val="%6."/>
      <w:lvlJc w:val="right"/>
      <w:pPr>
        <w:ind w:left="4320" w:hanging="180"/>
      </w:pPr>
    </w:lvl>
    <w:lvl w:ilvl="6" w:tplc="65667844" w:tentative="1">
      <w:start w:val="1"/>
      <w:numFmt w:val="decimal"/>
      <w:lvlText w:val="%7."/>
      <w:lvlJc w:val="left"/>
      <w:pPr>
        <w:ind w:left="5040" w:hanging="360"/>
      </w:pPr>
    </w:lvl>
    <w:lvl w:ilvl="7" w:tplc="65667844" w:tentative="1">
      <w:start w:val="1"/>
      <w:numFmt w:val="lowerLetter"/>
      <w:lvlText w:val="%8."/>
      <w:lvlJc w:val="left"/>
      <w:pPr>
        <w:ind w:left="5760" w:hanging="360"/>
      </w:pPr>
    </w:lvl>
    <w:lvl w:ilvl="8" w:tplc="65667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27">
    <w:multiLevelType w:val="hybridMultilevel"/>
    <w:lvl w:ilvl="0" w:tplc="99703127">
      <w:start w:val="1"/>
      <w:numFmt w:val="decimal"/>
      <w:lvlText w:val="%1."/>
      <w:lvlJc w:val="left"/>
      <w:pPr>
        <w:ind w:left="720" w:hanging="360"/>
      </w:pPr>
    </w:lvl>
    <w:lvl w:ilvl="1" w:tplc="99703127" w:tentative="1">
      <w:start w:val="1"/>
      <w:numFmt w:val="lowerLetter"/>
      <w:lvlText w:val="%2."/>
      <w:lvlJc w:val="left"/>
      <w:pPr>
        <w:ind w:left="1440" w:hanging="360"/>
      </w:pPr>
    </w:lvl>
    <w:lvl w:ilvl="2" w:tplc="99703127" w:tentative="1">
      <w:start w:val="1"/>
      <w:numFmt w:val="lowerRoman"/>
      <w:lvlText w:val="%3."/>
      <w:lvlJc w:val="right"/>
      <w:pPr>
        <w:ind w:left="2160" w:hanging="180"/>
      </w:pPr>
    </w:lvl>
    <w:lvl w:ilvl="3" w:tplc="99703127" w:tentative="1">
      <w:start w:val="1"/>
      <w:numFmt w:val="decimal"/>
      <w:lvlText w:val="%4."/>
      <w:lvlJc w:val="left"/>
      <w:pPr>
        <w:ind w:left="2880" w:hanging="360"/>
      </w:pPr>
    </w:lvl>
    <w:lvl w:ilvl="4" w:tplc="99703127" w:tentative="1">
      <w:start w:val="1"/>
      <w:numFmt w:val="lowerLetter"/>
      <w:lvlText w:val="%5."/>
      <w:lvlJc w:val="left"/>
      <w:pPr>
        <w:ind w:left="3600" w:hanging="360"/>
      </w:pPr>
    </w:lvl>
    <w:lvl w:ilvl="5" w:tplc="99703127" w:tentative="1">
      <w:start w:val="1"/>
      <w:numFmt w:val="lowerRoman"/>
      <w:lvlText w:val="%6."/>
      <w:lvlJc w:val="right"/>
      <w:pPr>
        <w:ind w:left="4320" w:hanging="180"/>
      </w:pPr>
    </w:lvl>
    <w:lvl w:ilvl="6" w:tplc="99703127" w:tentative="1">
      <w:start w:val="1"/>
      <w:numFmt w:val="decimal"/>
      <w:lvlText w:val="%7."/>
      <w:lvlJc w:val="left"/>
      <w:pPr>
        <w:ind w:left="5040" w:hanging="360"/>
      </w:pPr>
    </w:lvl>
    <w:lvl w:ilvl="7" w:tplc="99703127" w:tentative="1">
      <w:start w:val="1"/>
      <w:numFmt w:val="lowerLetter"/>
      <w:lvlText w:val="%8."/>
      <w:lvlJc w:val="left"/>
      <w:pPr>
        <w:ind w:left="5760" w:hanging="360"/>
      </w:pPr>
    </w:lvl>
    <w:lvl w:ilvl="8" w:tplc="99703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26">
    <w:multiLevelType w:val="hybridMultilevel"/>
    <w:lvl w:ilvl="0" w:tplc="73744600">
      <w:start w:val="1"/>
      <w:numFmt w:val="decimal"/>
      <w:lvlText w:val="%1."/>
      <w:lvlJc w:val="left"/>
      <w:pPr>
        <w:ind w:left="720" w:hanging="360"/>
      </w:pPr>
    </w:lvl>
    <w:lvl w:ilvl="1" w:tplc="73744600" w:tentative="1">
      <w:start w:val="1"/>
      <w:numFmt w:val="lowerLetter"/>
      <w:lvlText w:val="%2."/>
      <w:lvlJc w:val="left"/>
      <w:pPr>
        <w:ind w:left="1440" w:hanging="360"/>
      </w:pPr>
    </w:lvl>
    <w:lvl w:ilvl="2" w:tplc="73744600" w:tentative="1">
      <w:start w:val="1"/>
      <w:numFmt w:val="lowerRoman"/>
      <w:lvlText w:val="%3."/>
      <w:lvlJc w:val="right"/>
      <w:pPr>
        <w:ind w:left="2160" w:hanging="180"/>
      </w:pPr>
    </w:lvl>
    <w:lvl w:ilvl="3" w:tplc="73744600" w:tentative="1">
      <w:start w:val="1"/>
      <w:numFmt w:val="decimal"/>
      <w:lvlText w:val="%4."/>
      <w:lvlJc w:val="left"/>
      <w:pPr>
        <w:ind w:left="2880" w:hanging="360"/>
      </w:pPr>
    </w:lvl>
    <w:lvl w:ilvl="4" w:tplc="73744600" w:tentative="1">
      <w:start w:val="1"/>
      <w:numFmt w:val="lowerLetter"/>
      <w:lvlText w:val="%5."/>
      <w:lvlJc w:val="left"/>
      <w:pPr>
        <w:ind w:left="3600" w:hanging="360"/>
      </w:pPr>
    </w:lvl>
    <w:lvl w:ilvl="5" w:tplc="73744600" w:tentative="1">
      <w:start w:val="1"/>
      <w:numFmt w:val="lowerRoman"/>
      <w:lvlText w:val="%6."/>
      <w:lvlJc w:val="right"/>
      <w:pPr>
        <w:ind w:left="4320" w:hanging="180"/>
      </w:pPr>
    </w:lvl>
    <w:lvl w:ilvl="6" w:tplc="73744600" w:tentative="1">
      <w:start w:val="1"/>
      <w:numFmt w:val="decimal"/>
      <w:lvlText w:val="%7."/>
      <w:lvlJc w:val="left"/>
      <w:pPr>
        <w:ind w:left="5040" w:hanging="360"/>
      </w:pPr>
    </w:lvl>
    <w:lvl w:ilvl="7" w:tplc="73744600" w:tentative="1">
      <w:start w:val="1"/>
      <w:numFmt w:val="lowerLetter"/>
      <w:lvlText w:val="%8."/>
      <w:lvlJc w:val="left"/>
      <w:pPr>
        <w:ind w:left="5760" w:hanging="360"/>
      </w:pPr>
    </w:lvl>
    <w:lvl w:ilvl="8" w:tplc="73744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25">
    <w:multiLevelType w:val="hybridMultilevel"/>
    <w:lvl w:ilvl="0" w:tplc="71834550">
      <w:start w:val="1"/>
      <w:numFmt w:val="decimal"/>
      <w:lvlText w:val="%1."/>
      <w:lvlJc w:val="left"/>
      <w:pPr>
        <w:ind w:left="720" w:hanging="360"/>
      </w:pPr>
    </w:lvl>
    <w:lvl w:ilvl="1" w:tplc="71834550" w:tentative="1">
      <w:start w:val="1"/>
      <w:numFmt w:val="lowerLetter"/>
      <w:lvlText w:val="%2."/>
      <w:lvlJc w:val="left"/>
      <w:pPr>
        <w:ind w:left="1440" w:hanging="360"/>
      </w:pPr>
    </w:lvl>
    <w:lvl w:ilvl="2" w:tplc="71834550" w:tentative="1">
      <w:start w:val="1"/>
      <w:numFmt w:val="lowerRoman"/>
      <w:lvlText w:val="%3."/>
      <w:lvlJc w:val="right"/>
      <w:pPr>
        <w:ind w:left="2160" w:hanging="180"/>
      </w:pPr>
    </w:lvl>
    <w:lvl w:ilvl="3" w:tplc="71834550" w:tentative="1">
      <w:start w:val="1"/>
      <w:numFmt w:val="decimal"/>
      <w:lvlText w:val="%4."/>
      <w:lvlJc w:val="left"/>
      <w:pPr>
        <w:ind w:left="2880" w:hanging="360"/>
      </w:pPr>
    </w:lvl>
    <w:lvl w:ilvl="4" w:tplc="71834550" w:tentative="1">
      <w:start w:val="1"/>
      <w:numFmt w:val="lowerLetter"/>
      <w:lvlText w:val="%5."/>
      <w:lvlJc w:val="left"/>
      <w:pPr>
        <w:ind w:left="3600" w:hanging="360"/>
      </w:pPr>
    </w:lvl>
    <w:lvl w:ilvl="5" w:tplc="71834550" w:tentative="1">
      <w:start w:val="1"/>
      <w:numFmt w:val="lowerRoman"/>
      <w:lvlText w:val="%6."/>
      <w:lvlJc w:val="right"/>
      <w:pPr>
        <w:ind w:left="4320" w:hanging="180"/>
      </w:pPr>
    </w:lvl>
    <w:lvl w:ilvl="6" w:tplc="71834550" w:tentative="1">
      <w:start w:val="1"/>
      <w:numFmt w:val="decimal"/>
      <w:lvlText w:val="%7."/>
      <w:lvlJc w:val="left"/>
      <w:pPr>
        <w:ind w:left="5040" w:hanging="360"/>
      </w:pPr>
    </w:lvl>
    <w:lvl w:ilvl="7" w:tplc="71834550" w:tentative="1">
      <w:start w:val="1"/>
      <w:numFmt w:val="lowerLetter"/>
      <w:lvlText w:val="%8."/>
      <w:lvlJc w:val="left"/>
      <w:pPr>
        <w:ind w:left="5760" w:hanging="360"/>
      </w:pPr>
    </w:lvl>
    <w:lvl w:ilvl="8" w:tplc="71834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24">
    <w:multiLevelType w:val="hybridMultilevel"/>
    <w:lvl w:ilvl="0" w:tplc="56548817">
      <w:start w:val="1"/>
      <w:numFmt w:val="decimal"/>
      <w:lvlText w:val="%1."/>
      <w:lvlJc w:val="left"/>
      <w:pPr>
        <w:ind w:left="720" w:hanging="360"/>
      </w:pPr>
    </w:lvl>
    <w:lvl w:ilvl="1" w:tplc="56548817" w:tentative="1">
      <w:start w:val="1"/>
      <w:numFmt w:val="lowerLetter"/>
      <w:lvlText w:val="%2."/>
      <w:lvlJc w:val="left"/>
      <w:pPr>
        <w:ind w:left="1440" w:hanging="360"/>
      </w:pPr>
    </w:lvl>
    <w:lvl w:ilvl="2" w:tplc="56548817" w:tentative="1">
      <w:start w:val="1"/>
      <w:numFmt w:val="lowerRoman"/>
      <w:lvlText w:val="%3."/>
      <w:lvlJc w:val="right"/>
      <w:pPr>
        <w:ind w:left="2160" w:hanging="180"/>
      </w:pPr>
    </w:lvl>
    <w:lvl w:ilvl="3" w:tplc="56548817" w:tentative="1">
      <w:start w:val="1"/>
      <w:numFmt w:val="decimal"/>
      <w:lvlText w:val="%4."/>
      <w:lvlJc w:val="left"/>
      <w:pPr>
        <w:ind w:left="2880" w:hanging="360"/>
      </w:pPr>
    </w:lvl>
    <w:lvl w:ilvl="4" w:tplc="56548817" w:tentative="1">
      <w:start w:val="1"/>
      <w:numFmt w:val="lowerLetter"/>
      <w:lvlText w:val="%5."/>
      <w:lvlJc w:val="left"/>
      <w:pPr>
        <w:ind w:left="3600" w:hanging="360"/>
      </w:pPr>
    </w:lvl>
    <w:lvl w:ilvl="5" w:tplc="56548817" w:tentative="1">
      <w:start w:val="1"/>
      <w:numFmt w:val="lowerRoman"/>
      <w:lvlText w:val="%6."/>
      <w:lvlJc w:val="right"/>
      <w:pPr>
        <w:ind w:left="4320" w:hanging="180"/>
      </w:pPr>
    </w:lvl>
    <w:lvl w:ilvl="6" w:tplc="56548817" w:tentative="1">
      <w:start w:val="1"/>
      <w:numFmt w:val="decimal"/>
      <w:lvlText w:val="%7."/>
      <w:lvlJc w:val="left"/>
      <w:pPr>
        <w:ind w:left="5040" w:hanging="360"/>
      </w:pPr>
    </w:lvl>
    <w:lvl w:ilvl="7" w:tplc="56548817" w:tentative="1">
      <w:start w:val="1"/>
      <w:numFmt w:val="lowerLetter"/>
      <w:lvlText w:val="%8."/>
      <w:lvlJc w:val="left"/>
      <w:pPr>
        <w:ind w:left="5760" w:hanging="360"/>
      </w:pPr>
    </w:lvl>
    <w:lvl w:ilvl="8" w:tplc="565488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23">
    <w:multiLevelType w:val="hybridMultilevel"/>
    <w:lvl w:ilvl="0" w:tplc="49991694">
      <w:start w:val="1"/>
      <w:numFmt w:val="decimal"/>
      <w:lvlText w:val="%1."/>
      <w:lvlJc w:val="left"/>
      <w:pPr>
        <w:ind w:left="720" w:hanging="360"/>
      </w:pPr>
    </w:lvl>
    <w:lvl w:ilvl="1" w:tplc="49991694" w:tentative="1">
      <w:start w:val="1"/>
      <w:numFmt w:val="lowerLetter"/>
      <w:lvlText w:val="%2."/>
      <w:lvlJc w:val="left"/>
      <w:pPr>
        <w:ind w:left="1440" w:hanging="360"/>
      </w:pPr>
    </w:lvl>
    <w:lvl w:ilvl="2" w:tplc="49991694" w:tentative="1">
      <w:start w:val="1"/>
      <w:numFmt w:val="lowerRoman"/>
      <w:lvlText w:val="%3."/>
      <w:lvlJc w:val="right"/>
      <w:pPr>
        <w:ind w:left="2160" w:hanging="180"/>
      </w:pPr>
    </w:lvl>
    <w:lvl w:ilvl="3" w:tplc="49991694" w:tentative="1">
      <w:start w:val="1"/>
      <w:numFmt w:val="decimal"/>
      <w:lvlText w:val="%4."/>
      <w:lvlJc w:val="left"/>
      <w:pPr>
        <w:ind w:left="2880" w:hanging="360"/>
      </w:pPr>
    </w:lvl>
    <w:lvl w:ilvl="4" w:tplc="49991694" w:tentative="1">
      <w:start w:val="1"/>
      <w:numFmt w:val="lowerLetter"/>
      <w:lvlText w:val="%5."/>
      <w:lvlJc w:val="left"/>
      <w:pPr>
        <w:ind w:left="3600" w:hanging="360"/>
      </w:pPr>
    </w:lvl>
    <w:lvl w:ilvl="5" w:tplc="49991694" w:tentative="1">
      <w:start w:val="1"/>
      <w:numFmt w:val="lowerRoman"/>
      <w:lvlText w:val="%6."/>
      <w:lvlJc w:val="right"/>
      <w:pPr>
        <w:ind w:left="4320" w:hanging="180"/>
      </w:pPr>
    </w:lvl>
    <w:lvl w:ilvl="6" w:tplc="49991694" w:tentative="1">
      <w:start w:val="1"/>
      <w:numFmt w:val="decimal"/>
      <w:lvlText w:val="%7."/>
      <w:lvlJc w:val="left"/>
      <w:pPr>
        <w:ind w:left="5040" w:hanging="360"/>
      </w:pPr>
    </w:lvl>
    <w:lvl w:ilvl="7" w:tplc="49991694" w:tentative="1">
      <w:start w:val="1"/>
      <w:numFmt w:val="lowerLetter"/>
      <w:lvlText w:val="%8."/>
      <w:lvlJc w:val="left"/>
      <w:pPr>
        <w:ind w:left="5760" w:hanging="360"/>
      </w:pPr>
    </w:lvl>
    <w:lvl w:ilvl="8" w:tplc="49991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22">
    <w:multiLevelType w:val="hybridMultilevel"/>
    <w:lvl w:ilvl="0" w:tplc="75826810">
      <w:start w:val="1"/>
      <w:numFmt w:val="decimal"/>
      <w:lvlText w:val="%1."/>
      <w:lvlJc w:val="left"/>
      <w:pPr>
        <w:ind w:left="720" w:hanging="360"/>
      </w:pPr>
    </w:lvl>
    <w:lvl w:ilvl="1" w:tplc="75826810" w:tentative="1">
      <w:start w:val="1"/>
      <w:numFmt w:val="lowerLetter"/>
      <w:lvlText w:val="%2."/>
      <w:lvlJc w:val="left"/>
      <w:pPr>
        <w:ind w:left="1440" w:hanging="360"/>
      </w:pPr>
    </w:lvl>
    <w:lvl w:ilvl="2" w:tplc="75826810" w:tentative="1">
      <w:start w:val="1"/>
      <w:numFmt w:val="lowerRoman"/>
      <w:lvlText w:val="%3."/>
      <w:lvlJc w:val="right"/>
      <w:pPr>
        <w:ind w:left="2160" w:hanging="180"/>
      </w:pPr>
    </w:lvl>
    <w:lvl w:ilvl="3" w:tplc="75826810" w:tentative="1">
      <w:start w:val="1"/>
      <w:numFmt w:val="decimal"/>
      <w:lvlText w:val="%4."/>
      <w:lvlJc w:val="left"/>
      <w:pPr>
        <w:ind w:left="2880" w:hanging="360"/>
      </w:pPr>
    </w:lvl>
    <w:lvl w:ilvl="4" w:tplc="75826810" w:tentative="1">
      <w:start w:val="1"/>
      <w:numFmt w:val="lowerLetter"/>
      <w:lvlText w:val="%5."/>
      <w:lvlJc w:val="left"/>
      <w:pPr>
        <w:ind w:left="3600" w:hanging="360"/>
      </w:pPr>
    </w:lvl>
    <w:lvl w:ilvl="5" w:tplc="75826810" w:tentative="1">
      <w:start w:val="1"/>
      <w:numFmt w:val="lowerRoman"/>
      <w:lvlText w:val="%6."/>
      <w:lvlJc w:val="right"/>
      <w:pPr>
        <w:ind w:left="4320" w:hanging="180"/>
      </w:pPr>
    </w:lvl>
    <w:lvl w:ilvl="6" w:tplc="75826810" w:tentative="1">
      <w:start w:val="1"/>
      <w:numFmt w:val="decimal"/>
      <w:lvlText w:val="%7."/>
      <w:lvlJc w:val="left"/>
      <w:pPr>
        <w:ind w:left="5040" w:hanging="360"/>
      </w:pPr>
    </w:lvl>
    <w:lvl w:ilvl="7" w:tplc="75826810" w:tentative="1">
      <w:start w:val="1"/>
      <w:numFmt w:val="lowerLetter"/>
      <w:lvlText w:val="%8."/>
      <w:lvlJc w:val="left"/>
      <w:pPr>
        <w:ind w:left="5760" w:hanging="360"/>
      </w:pPr>
    </w:lvl>
    <w:lvl w:ilvl="8" w:tplc="75826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21">
    <w:multiLevelType w:val="hybridMultilevel"/>
    <w:lvl w:ilvl="0" w:tplc="98287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821">
    <w:abstractNumId w:val="21821"/>
  </w:num>
  <w:num w:numId="21822">
    <w:abstractNumId w:val="21822"/>
  </w:num>
  <w:num w:numId="21823">
    <w:abstractNumId w:val="21823"/>
  </w:num>
  <w:num w:numId="21824">
    <w:abstractNumId w:val="21824"/>
  </w:num>
  <w:num w:numId="21825">
    <w:abstractNumId w:val="21825"/>
  </w:num>
  <w:num w:numId="21826">
    <w:abstractNumId w:val="21826"/>
  </w:num>
  <w:num w:numId="21827">
    <w:abstractNumId w:val="21827"/>
  </w:num>
  <w:num w:numId="21828">
    <w:abstractNumId w:val="21828"/>
  </w:num>
  <w:num w:numId="21829">
    <w:abstractNumId w:val="21829"/>
  </w:num>
  <w:num w:numId="21830">
    <w:abstractNumId w:val="21830"/>
  </w:num>
  <w:num w:numId="21831">
    <w:abstractNumId w:val="21831"/>
  </w:num>
  <w:num w:numId="21832">
    <w:abstractNumId w:val="21832"/>
  </w:num>
  <w:num w:numId="21833">
    <w:abstractNumId w:val="21833"/>
  </w:num>
  <w:num w:numId="21834">
    <w:abstractNumId w:val="21834"/>
  </w:num>
  <w:num w:numId="21835">
    <w:abstractNumId w:val="21835"/>
  </w:num>
  <w:num w:numId="21836">
    <w:abstractNumId w:val="21836"/>
  </w:num>
  <w:num w:numId="21837">
    <w:abstractNumId w:val="21837"/>
  </w:num>
  <w:num w:numId="21838">
    <w:abstractNumId w:val="21838"/>
  </w:num>
  <w:num w:numId="21839">
    <w:abstractNumId w:val="21839"/>
  </w:num>
  <w:num w:numId="21840">
    <w:abstractNumId w:val="21840"/>
  </w:num>
  <w:num w:numId="21841">
    <w:abstractNumId w:val="21841"/>
  </w:num>
  <w:num w:numId="21842">
    <w:abstractNumId w:val="21842"/>
  </w:num>
  <w:num w:numId="21843">
    <w:abstractNumId w:val="21843"/>
  </w:num>
  <w:num w:numId="21844">
    <w:abstractNumId w:val="21844"/>
  </w:num>
  <w:num w:numId="21845">
    <w:abstractNumId w:val="21845"/>
  </w:num>
  <w:num w:numId="21846">
    <w:abstractNumId w:val="21846"/>
  </w:num>
  <w:num w:numId="21847">
    <w:abstractNumId w:val="21847"/>
  </w:num>
  <w:num w:numId="21848">
    <w:abstractNumId w:val="21848"/>
  </w:num>
  <w:num w:numId="21849">
    <w:abstractNumId w:val="21849"/>
  </w:num>
  <w:num w:numId="21850">
    <w:abstractNumId w:val="21850"/>
  </w:num>
  <w:num w:numId="21851">
    <w:abstractNumId w:val="21851"/>
  </w:num>
  <w:num w:numId="21852">
    <w:abstractNumId w:val="21852"/>
  </w:num>
  <w:num w:numId="21853">
    <w:abstractNumId w:val="21853"/>
  </w:num>
  <w:num w:numId="21854">
    <w:abstractNumId w:val="21854"/>
  </w:num>
  <w:num w:numId="21855">
    <w:abstractNumId w:val="21855"/>
  </w:num>
  <w:num w:numId="21856">
    <w:abstractNumId w:val="21856"/>
  </w:num>
  <w:num w:numId="21857">
    <w:abstractNumId w:val="21857"/>
  </w:num>
  <w:num w:numId="21858">
    <w:abstractNumId w:val="21858"/>
  </w:num>
  <w:num w:numId="21859">
    <w:abstractNumId w:val="21859"/>
  </w:num>
  <w:num w:numId="21860">
    <w:abstractNumId w:val="21860"/>
  </w:num>
  <w:num w:numId="21861">
    <w:abstractNumId w:val="21861"/>
  </w:num>
  <w:num w:numId="21862">
    <w:abstractNumId w:val="21862"/>
  </w:num>
  <w:num w:numId="21863">
    <w:abstractNumId w:val="21863"/>
  </w:num>
  <w:num w:numId="21864">
    <w:abstractNumId w:val="21864"/>
  </w:num>
  <w:num w:numId="21865">
    <w:abstractNumId w:val="21865"/>
  </w:num>
  <w:num w:numId="21866">
    <w:abstractNumId w:val="21866"/>
  </w:num>
  <w:num w:numId="21867">
    <w:abstractNumId w:val="21867"/>
  </w:num>
  <w:num w:numId="21868">
    <w:abstractNumId w:val="21868"/>
  </w:num>
  <w:num w:numId="21869">
    <w:abstractNumId w:val="21869"/>
  </w:num>
  <w:num w:numId="21870">
    <w:abstractNumId w:val="21870"/>
  </w:num>
  <w:num w:numId="21871">
    <w:abstractNumId w:val="21871"/>
  </w:num>
  <w:num w:numId="21872">
    <w:abstractNumId w:val="21872"/>
  </w:num>
  <w:num w:numId="21873">
    <w:abstractNumId w:val="21873"/>
  </w:num>
  <w:num w:numId="21874">
    <w:abstractNumId w:val="21874"/>
  </w:num>
  <w:num w:numId="21875">
    <w:abstractNumId w:val="21875"/>
  </w:num>
  <w:num w:numId="21876">
    <w:abstractNumId w:val="21876"/>
  </w:num>
  <w:num w:numId="21877">
    <w:abstractNumId w:val="21877"/>
  </w:num>
  <w:num w:numId="21878">
    <w:abstractNumId w:val="21878"/>
  </w:num>
  <w:num w:numId="21879">
    <w:abstractNumId w:val="21879"/>
  </w:num>
  <w:num w:numId="21880">
    <w:abstractNumId w:val="21880"/>
  </w:num>
  <w:num w:numId="21881">
    <w:abstractNumId w:val="21881"/>
  </w:num>
  <w:num w:numId="21882">
    <w:abstractNumId w:val="21882"/>
  </w:num>
  <w:num w:numId="21883">
    <w:abstractNumId w:val="21883"/>
  </w:num>
  <w:num w:numId="21884">
    <w:abstractNumId w:val="21884"/>
  </w:num>
  <w:num w:numId="21885">
    <w:abstractNumId w:val="21885"/>
  </w:num>
  <w:num w:numId="21886">
    <w:abstractNumId w:val="21886"/>
  </w:num>
  <w:num w:numId="21887">
    <w:abstractNumId w:val="21887"/>
  </w:num>
  <w:num w:numId="21888">
    <w:abstractNumId w:val="21888"/>
  </w:num>
  <w:num w:numId="21889">
    <w:abstractNumId w:val="21889"/>
  </w:num>
  <w:num w:numId="21890">
    <w:abstractNumId w:val="21890"/>
  </w:num>
  <w:num w:numId="21891">
    <w:abstractNumId w:val="21891"/>
  </w:num>
  <w:num w:numId="21892">
    <w:abstractNumId w:val="21892"/>
  </w:num>
  <w:num w:numId="21893">
    <w:abstractNumId w:val="21893"/>
  </w:num>
  <w:num w:numId="21894">
    <w:abstractNumId w:val="21894"/>
  </w:num>
  <w:num w:numId="21895">
    <w:abstractNumId w:val="21895"/>
  </w:num>
  <w:num w:numId="21896">
    <w:abstractNumId w:val="21896"/>
  </w:num>
  <w:num w:numId="21897">
    <w:abstractNumId w:val="2189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63099552" Type="http://schemas.openxmlformats.org/officeDocument/2006/relationships/comments" Target="comments.xml"/><Relationship Id="rId740133332" Type="http://schemas.microsoft.com/office/2011/relationships/commentsExtended" Target="commentsExtended.xml"/><Relationship Id="rId43668430" Type="http://schemas.openxmlformats.org/officeDocument/2006/relationships/image" Target="media/imgrId43668430.jpg"/><Relationship Id="rId4898678d55012c2ef" Type="http://schemas.openxmlformats.org/officeDocument/2006/relationships/hyperlink" Target="https://iservice.lombardini.it/jsp/Template2/manuale.jsp?id=259&amp;parent=1136" TargetMode="External"/><Relationship Id="rId2667678d55012c5ff" Type="http://schemas.openxmlformats.org/officeDocument/2006/relationships/hyperlink" Target="https://iservice.lombardini.it/jsp/Template2/manuale.jsp?id=260&amp;parent=1136" TargetMode="External"/><Relationship Id="rId5925678d55012cc74" Type="http://schemas.openxmlformats.org/officeDocument/2006/relationships/hyperlink" Target="https://iservice.lombardini.it/jsp/Template2/manuale.jsp?id=341&amp;parent=1136" TargetMode="External"/><Relationship Id="rId1957678d55012d0ee" Type="http://schemas.openxmlformats.org/officeDocument/2006/relationships/hyperlink" Target="https://iservice.lombardini.it/jsp/Template2/manuale.jsp?id=341&amp;parent=1136" TargetMode="External"/><Relationship Id="rId8614678d55012d6e0" Type="http://schemas.openxmlformats.org/officeDocument/2006/relationships/hyperlink" Target="https://iservice.lombardini.it/jsp/Template2/manuale.jsp?id=341&amp;parent=1136" TargetMode="External"/><Relationship Id="rId4688678d55012dc9a" Type="http://schemas.openxmlformats.org/officeDocument/2006/relationships/hyperlink" Target="https://iservice.lombardini.it/jsp/Template2/manuale.jsp?id=343&amp;parent=1136" TargetMode="External"/><Relationship Id="rId5210678d55012e209" Type="http://schemas.openxmlformats.org/officeDocument/2006/relationships/hyperlink" Target="https://iservice.lombardini.it/jsp/Template2/manuale.jsp?id=344&amp;parent=1136" TargetMode="External"/><Relationship Id="rId4425678d55012eb6b" Type="http://schemas.openxmlformats.org/officeDocument/2006/relationships/hyperlink" Target="https://iservice.lombardini.it/jsp/Template2/manuale.jsp?id=345&amp;parent=1136" TargetMode="External"/><Relationship Id="rId9219678d55012f141" Type="http://schemas.openxmlformats.org/officeDocument/2006/relationships/hyperlink" Target="https://iservice.lombardini.it/jsp/Template2/manuale.jsp?id=346&amp;parent=1136" TargetMode="External"/><Relationship Id="rId5475678d55012f71e" Type="http://schemas.openxmlformats.org/officeDocument/2006/relationships/hyperlink" Target="https://iservice.lombardini.it/jsp/Template2/manuale.jsp?id=347&amp;parent=1136" TargetMode="External"/><Relationship Id="rId8877678d55012fe8e" Type="http://schemas.openxmlformats.org/officeDocument/2006/relationships/hyperlink" Target="https://iservice.lombardini.it/jsp/Template2/manuale.jsp?id=348&amp;parent=1136" TargetMode="External"/><Relationship Id="rId9993678d5501302d0" Type="http://schemas.openxmlformats.org/officeDocument/2006/relationships/hyperlink" Target="https://iservice.lombardini.it/jsp/Template2/manuale.jsp?id=349&amp;parent=1136" TargetMode="External"/><Relationship Id="rId1000678d550130754" Type="http://schemas.openxmlformats.org/officeDocument/2006/relationships/hyperlink" Target="https://iservice.lombardini.it/jsp/Template2/manuale.jsp?id=350&amp;parent=1136" TargetMode="External"/><Relationship Id="rId1049678d550130d4c" Type="http://schemas.openxmlformats.org/officeDocument/2006/relationships/hyperlink" Target="https://iservice.lombardini.it/jsp/Template2/manuale.jsp?id=351&amp;parent=1136" TargetMode="External"/><Relationship Id="rId1117678d5501312b0" Type="http://schemas.openxmlformats.org/officeDocument/2006/relationships/hyperlink" Target="https://iservice.lombardini.it/jsp/Template2/manuale.jsp?id=352&amp;parent=1136" TargetMode="External"/><Relationship Id="rId1171678d550131794" Type="http://schemas.openxmlformats.org/officeDocument/2006/relationships/hyperlink" Target="https://iservice.lombardini.it/jsp/Template2/manuale.jsp?id=353&amp;parent=1136" TargetMode="External"/><Relationship Id="rId6354678d550131cfd" Type="http://schemas.openxmlformats.org/officeDocument/2006/relationships/hyperlink" Target="https://iservice.lombardini.it/jsp/Template2/manuale.jsp?id=354&amp;parent=1136" TargetMode="External"/><Relationship Id="rId2987678d55013282a" Type="http://schemas.openxmlformats.org/officeDocument/2006/relationships/hyperlink" Target="https://iservice.lombardini.it/jsp/Template2/manuale.jsp?id=339&amp;parent=1136" TargetMode="External"/><Relationship Id="rId3543678d550132d5f" Type="http://schemas.openxmlformats.org/officeDocument/2006/relationships/hyperlink" Target="https://iservice.lombardini.it/jsp/Template2/manuale.jsp?id=191&amp;parent=1088" TargetMode="External"/><Relationship Id="rId9435678d5501418d3" Type="http://schemas.openxmlformats.org/officeDocument/2006/relationships/hyperlink" Target="https://iservice.lombardini.it/jsp/Template2/manuale.jsp?id=283&amp;parent=1136" TargetMode="External"/><Relationship Id="rId1671678d55014a49e" Type="http://schemas.openxmlformats.org/officeDocument/2006/relationships/hyperlink" Target="https://iservice.lombardini.it/jsp/Template2/manuale.jsp?id=312&amp;parent=1136" TargetMode="External"/><Relationship Id="rId2594678d5501968e4" Type="http://schemas.openxmlformats.org/officeDocument/2006/relationships/hyperlink" Target="https://iservice.lombardini.it/jsp/Template2/manuale.jsp?id=314&amp;parent=1136" TargetMode="External"/><Relationship Id="rId1884678d5501cb91f" Type="http://schemas.openxmlformats.org/officeDocument/2006/relationships/hyperlink" Target="https://iservice.lombardini.it/jsp/Template2/manuale.jsp?id=314&amp;parent=1136" TargetMode="External"/><Relationship Id="rId3292678d5501d9e8c" Type="http://schemas.openxmlformats.org/officeDocument/2006/relationships/hyperlink" Target="https://iservice.lombardini.it/jsp/Template2/manuale.jsp?id=314&amp;parent=1136" TargetMode="External"/><Relationship Id="rId1234678d5501ea385" Type="http://schemas.openxmlformats.org/officeDocument/2006/relationships/hyperlink" Target="https://iservice.lombardini.it/jsp/Template2/manuale.jsp?id=315&amp;parent=1136" TargetMode="External"/><Relationship Id="rId3052678d550205df7" Type="http://schemas.openxmlformats.org/officeDocument/2006/relationships/hyperlink" Target="https://iservice.lombardini.it/jsp/Template2/manuale.jsp?id=315&amp;parent=1136" TargetMode="External"/><Relationship Id="rId9831678d550213360" Type="http://schemas.openxmlformats.org/officeDocument/2006/relationships/hyperlink" Target="https://iservice.lombardini.it/jsp/Template2/manuale.jsp?id=315&amp;parent=1136" TargetMode="External"/><Relationship Id="rId3752678d5502342dd" Type="http://schemas.openxmlformats.org/officeDocument/2006/relationships/hyperlink" Target="https://iservice.lombardini.it/jsp/Template2/manuale.jsp?id=315&amp;parent=1136" TargetMode="External"/><Relationship Id="rId9778678d55024c848" Type="http://schemas.openxmlformats.org/officeDocument/2006/relationships/hyperlink" Target="https://iservice.lombardini.it/jsp/Template2/manuale.jsp?id=309&amp;parent=1136" TargetMode="External"/><Relationship Id="rId6496678d550318c74" Type="http://schemas.openxmlformats.org/officeDocument/2006/relationships/hyperlink" Target="https://iservice.lombardini.it/jsp/Template2/manuale.jsp?id=339&amp;parent=1136" TargetMode="External"/><Relationship Id="rId8374678d550319bce" Type="http://schemas.openxmlformats.org/officeDocument/2006/relationships/hyperlink" Target="https://iservice.lombardini.it/jsp/Template2/manuale.jsp?id=339&amp;parent=1136" TargetMode="External"/><Relationship Id="rId5810678d55031a00e" Type="http://schemas.openxmlformats.org/officeDocument/2006/relationships/hyperlink" Target="https://iservice.lombardini.it/jsp/Template2/manuale.jsp?id=339&amp;parent=1136" TargetMode="External"/><Relationship Id="rId2832678d55031a56c" Type="http://schemas.openxmlformats.org/officeDocument/2006/relationships/hyperlink" Target="https://iservice.lombardini.it/jsp/Template2/manuale.jsp?id=339&amp;parent=1136" TargetMode="External"/><Relationship Id="rId9359678d550379ba4" Type="http://schemas.openxmlformats.org/officeDocument/2006/relationships/hyperlink" Target="https://iservice.lombardini.it/jsp/Template2/manuale.jsp?id=291&amp;parent=1136" TargetMode="External"/><Relationship Id="rId3035678d5503874b4" Type="http://schemas.openxmlformats.org/officeDocument/2006/relationships/hyperlink" Target="https://iservice.lombardini.it/jsp/Template2/manuale.jsp?id=339&amp;parent=1136" TargetMode="External"/><Relationship Id="rId1561678d55038805e" Type="http://schemas.openxmlformats.org/officeDocument/2006/relationships/hyperlink" Target="https://iservice.lombardini.it/jsp/Template2/manuale.jsp?id=339&amp;parent=1136" TargetMode="External"/><Relationship Id="rId8418678d55038834b" Type="http://schemas.openxmlformats.org/officeDocument/2006/relationships/hyperlink" Target="https://iservice.lombardini.it/jsp/Template2/manuale.jsp?id=339&amp;parent=1136" TargetMode="External"/><Relationship Id="rId6766678d5503889be" Type="http://schemas.openxmlformats.org/officeDocument/2006/relationships/hyperlink" Target="https://iservice.lombardini.it/jsp/Template2/manuale.jsp?id=339&amp;parent=1136" TargetMode="External"/><Relationship Id="rId5344678d5503bd635" Type="http://schemas.openxmlformats.org/officeDocument/2006/relationships/hyperlink" Target="https://iservice.lombardini.it/jsp/Template2/manuale.jsp?id=316&amp;parent=1136" TargetMode="External"/><Relationship Id="rId8717678d5503be7d5" Type="http://schemas.openxmlformats.org/officeDocument/2006/relationships/hyperlink" Target="https://iservice.lombardini.it/jsp/Template2/manuale.jsp?id=339&amp;parent=1136" TargetMode="External"/><Relationship Id="rId5796678d5503de5ab" Type="http://schemas.openxmlformats.org/officeDocument/2006/relationships/hyperlink" Target="https://iservice.lombardini.it/jsp/Template2/manuale.jsp?id=339&amp;parent=1136" TargetMode="External"/><Relationship Id="rId3532678d550402454" Type="http://schemas.openxmlformats.org/officeDocument/2006/relationships/hyperlink" Target="https://iservice.lombardini.it/jsp/Template2/manuale.jsp?id=307&amp;parent=1136" TargetMode="External"/><Relationship Id="rId7592678d550404391" Type="http://schemas.openxmlformats.org/officeDocument/2006/relationships/hyperlink" Target="https://iservice.lombardini.it/jsp/Template2/manuale.jsp?id=339&amp;parent=1136" TargetMode="External"/><Relationship Id="rId9050678d5504051d9" Type="http://schemas.openxmlformats.org/officeDocument/2006/relationships/hyperlink" Target="https://iservice.lombardini.it/jsp/Template2/manuale.jsp?id=339&amp;parent=1136" TargetMode="External"/><Relationship Id="rId7837678d550405a6b" Type="http://schemas.openxmlformats.org/officeDocument/2006/relationships/hyperlink" Target="https://iservice.lombardini.it/jsp/Template2/manuale.jsp?id=339&amp;parent=1136" TargetMode="External"/><Relationship Id="rId6676678d550406c2d" Type="http://schemas.openxmlformats.org/officeDocument/2006/relationships/hyperlink" Target="https://iservice.lombardini.it/jsp/Template2/manuale.jsp?id=339&amp;parent=1136" TargetMode="External"/><Relationship Id="rId4077678d550407337" Type="http://schemas.openxmlformats.org/officeDocument/2006/relationships/hyperlink" Target="https://iservice.lombardini.it/jsp/Template2/manuale.jsp?id=339&amp;parent=1136" TargetMode="External"/><Relationship Id="rId8849678d55042c71a" Type="http://schemas.openxmlformats.org/officeDocument/2006/relationships/hyperlink" Target="https://iservice.lombardini.it/jsp/Template2/manuale.jsp?id=339&amp;parent=1136" TargetMode="External"/><Relationship Id="rId3541678d5505366ec" Type="http://schemas.openxmlformats.org/officeDocument/2006/relationships/hyperlink" Target="https://iservice.lombardini.it/jsp/Template2/manuale.jsp?id=269&amp;parent=1136" TargetMode="External"/><Relationship Id="rId4611678d550568346" Type="http://schemas.openxmlformats.org/officeDocument/2006/relationships/hyperlink" Target="https://iservice.lombardini.it/jsp/Template2/manuale.jsp?id=339&amp;parent=1136" TargetMode="External"/><Relationship Id="rId2523678d550584d4e" Type="http://schemas.openxmlformats.org/officeDocument/2006/relationships/hyperlink" Target="https://iservice.lombardini.it/jsp/Template2/manuale.jsp?id=339&amp;parent=1136" TargetMode="External"/><Relationship Id="rId8947678d550585463" Type="http://schemas.openxmlformats.org/officeDocument/2006/relationships/hyperlink" Target="https://iservice.lombardini.it/jsp/Template2/manuale.jsp?id=339&amp;parent=1136" TargetMode="External"/><Relationship Id="rId3055678d550586040" Type="http://schemas.openxmlformats.org/officeDocument/2006/relationships/hyperlink" Target="https://iservice.lombardini.it/jsp/Template2/manuale.jsp?id=339&amp;parent=1136" TargetMode="External"/><Relationship Id="rId5770678d5505c1422" Type="http://schemas.openxmlformats.org/officeDocument/2006/relationships/hyperlink" Target="https://iservice.lombardini.it/jsp/Template2/manuale.jsp?id=296&amp;parent=1136" TargetMode="External"/><Relationship Id="rId1029678d5505d6113" Type="http://schemas.openxmlformats.org/officeDocument/2006/relationships/hyperlink" Target="https://iservice.lombardini.it/jsp/Template2/manuale.jsp?id=339&amp;parent=1136" TargetMode="External"/><Relationship Id="rId4828678d5506222a0" Type="http://schemas.openxmlformats.org/officeDocument/2006/relationships/hyperlink" Target="https://iservice.lombardini.it/jsp/Template2/manuale.jsp?id=317&amp;parent=1136" TargetMode="External"/><Relationship Id="rId4327678d5506242aa" Type="http://schemas.openxmlformats.org/officeDocument/2006/relationships/hyperlink" Target="https://iservice.lombardini.it/jsp/Template2/manuale.jsp?id=271&amp;parent=1136" TargetMode="External"/><Relationship Id="rId6062678d55064ac8d" Type="http://schemas.openxmlformats.org/officeDocument/2006/relationships/hyperlink" Target="https://iservice.lombardini.it/jsp/Template2/manuale.jsp?id=339&amp;parent=1136" TargetMode="External"/><Relationship Id="rId5174678d550658e72" Type="http://schemas.openxmlformats.org/officeDocument/2006/relationships/hyperlink" Target="https://iservice.lombardini.it/jsp/Template2/manuale.jsp?id=339&amp;parent=1136" TargetMode="External"/><Relationship Id="rId2445678d550684283" Type="http://schemas.openxmlformats.org/officeDocument/2006/relationships/hyperlink" Target="https://iservice.lombardini.it/jsp/Template2/manuale.jsp?id=339&amp;parent=1136" TargetMode="External"/><Relationship Id="rId9625678d5506aab4b" Type="http://schemas.openxmlformats.org/officeDocument/2006/relationships/hyperlink" Target="https://iservice.lombardini.it/jsp/Template2/manuale.jsp?id=339&amp;parent=1136" TargetMode="External"/><Relationship Id="rId2996678d55073b73d" Type="http://schemas.openxmlformats.org/officeDocument/2006/relationships/hyperlink" Target="https://iservice.lombardini.it/jsp/Template2/manuale.jsp?id=339&amp;parent=1136" TargetMode="External"/><Relationship Id="rId7578678d55013a382" Type="http://schemas.openxmlformats.org/officeDocument/2006/relationships/image" Target="media/imgrId7578678d55013a382.jpg"/><Relationship Id="rId4801678d550140da8" Type="http://schemas.openxmlformats.org/officeDocument/2006/relationships/image" Target="media/imgrId4801678d550140da8.jpg"/><Relationship Id="rId7756678d5501499a9" Type="http://schemas.openxmlformats.org/officeDocument/2006/relationships/image" Target="media/imgrId7756678d5501499a9.jpg"/><Relationship Id="rId7654678d550150ebc" Type="http://schemas.openxmlformats.org/officeDocument/2006/relationships/image" Target="media/imgrId7654678d550150ebc.jpg"/><Relationship Id="rId7960678d55015d5cf" Type="http://schemas.openxmlformats.org/officeDocument/2006/relationships/image" Target="media/imgrId7960678d55015d5cf.jpg"/><Relationship Id="rId7653678d55016dcbd" Type="http://schemas.openxmlformats.org/officeDocument/2006/relationships/image" Target="media/imgrId7653678d55016dcbd.jpg"/><Relationship Id="rId2437678d550177bbe" Type="http://schemas.openxmlformats.org/officeDocument/2006/relationships/image" Target="media/imgrId2437678d550177bbe.jpg"/><Relationship Id="rId9954678d55018404f" Type="http://schemas.openxmlformats.org/officeDocument/2006/relationships/image" Target="media/imgrId9954678d55018404f.jpg"/><Relationship Id="rId1273678d5501905d6" Type="http://schemas.openxmlformats.org/officeDocument/2006/relationships/image" Target="media/imgrId1273678d5501905d6.jpg"/><Relationship Id="rId8307678d550195d73" Type="http://schemas.openxmlformats.org/officeDocument/2006/relationships/image" Target="media/imgrId8307678d550195d73.jpg"/><Relationship Id="rId6296678d5501a3216" Type="http://schemas.openxmlformats.org/officeDocument/2006/relationships/image" Target="media/imgrId6296678d5501a3216.jpg"/><Relationship Id="rId9777678d5501b612b" Type="http://schemas.openxmlformats.org/officeDocument/2006/relationships/image" Target="media/imgrId9777678d5501b612b.jpg"/><Relationship Id="rId3216678d5501bfe43" Type="http://schemas.openxmlformats.org/officeDocument/2006/relationships/image" Target="media/imgrId3216678d5501bfe43.jpg"/><Relationship Id="rId4612678d5501c86a4" Type="http://schemas.openxmlformats.org/officeDocument/2006/relationships/image" Target="media/imgrId4612678d5501c86a4.jpg"/><Relationship Id="rId1181678d5501d733f" Type="http://schemas.openxmlformats.org/officeDocument/2006/relationships/image" Target="media/imgrId1181678d5501d733f.jpg"/><Relationship Id="rId5770678d5501e9aa3" Type="http://schemas.openxmlformats.org/officeDocument/2006/relationships/image" Target="media/imgrId5770678d5501e9aa3.jpg"/><Relationship Id="rId6520678d55020573e" Type="http://schemas.openxmlformats.org/officeDocument/2006/relationships/image" Target="media/imgrId6520678d55020573e.jpg"/><Relationship Id="rId2427678d55020d3ce" Type="http://schemas.openxmlformats.org/officeDocument/2006/relationships/image" Target="media/imgrId2427678d55020d3ce.png"/><Relationship Id="rId2919678d550212a23" Type="http://schemas.openxmlformats.org/officeDocument/2006/relationships/image" Target="media/imgrId2919678d550212a23.jpg"/><Relationship Id="rId2930678d5502212ab" Type="http://schemas.openxmlformats.org/officeDocument/2006/relationships/image" Target="media/imgrId2930678d5502212ab.jpg"/><Relationship Id="rId4765678d55022b21e" Type="http://schemas.openxmlformats.org/officeDocument/2006/relationships/image" Target="media/imgrId4765678d55022b21e.jpg"/><Relationship Id="rId9114678d5502337d6" Type="http://schemas.openxmlformats.org/officeDocument/2006/relationships/image" Target="media/imgrId9114678d5502337d6.jpg"/><Relationship Id="rId1719678d55024281e" Type="http://schemas.openxmlformats.org/officeDocument/2006/relationships/image" Target="media/imgrId1719678d55024281e.jpg"/><Relationship Id="rId4823678d55024b5d9" Type="http://schemas.openxmlformats.org/officeDocument/2006/relationships/image" Target="media/imgrId4823678d55024b5d9.jpg"/><Relationship Id="rId7843678d550256567" Type="http://schemas.openxmlformats.org/officeDocument/2006/relationships/image" Target="media/imgrId7843678d550256567.jpg"/><Relationship Id="rId9162678d55025f8c2" Type="http://schemas.openxmlformats.org/officeDocument/2006/relationships/image" Target="media/imgrId9162678d55025f8c2.jpg"/><Relationship Id="rId1410678d55026e233" Type="http://schemas.openxmlformats.org/officeDocument/2006/relationships/image" Target="media/imgrId1410678d55026e233.jpg"/><Relationship Id="rId1537678d55027a329" Type="http://schemas.openxmlformats.org/officeDocument/2006/relationships/image" Target="media/imgrId1537678d55027a329.jpg"/><Relationship Id="rId6907678d5502868cd" Type="http://schemas.openxmlformats.org/officeDocument/2006/relationships/image" Target="media/imgrId6907678d5502868cd.jpg"/><Relationship Id="rId9442678d550290eb9" Type="http://schemas.openxmlformats.org/officeDocument/2006/relationships/image" Target="media/imgrId9442678d550290eb9.jpg"/><Relationship Id="rId4517678d550297e64" Type="http://schemas.openxmlformats.org/officeDocument/2006/relationships/image" Target="media/imgrId4517678d550297e64.jpg"/><Relationship Id="rId7312678d5502a1867" Type="http://schemas.openxmlformats.org/officeDocument/2006/relationships/image" Target="media/imgrId7312678d5502a1867.jpg"/><Relationship Id="rId2434678d5502adbb3" Type="http://schemas.openxmlformats.org/officeDocument/2006/relationships/image" Target="media/imgrId2434678d5502adbb3.jpg"/><Relationship Id="rId7907678d5502b39e0" Type="http://schemas.openxmlformats.org/officeDocument/2006/relationships/image" Target="media/imgrId7907678d5502b39e0.jpg"/><Relationship Id="rId5143678d5502bf963" Type="http://schemas.openxmlformats.org/officeDocument/2006/relationships/image" Target="media/imgrId5143678d5502bf963.jpg"/><Relationship Id="rId9559678d5502ca45a" Type="http://schemas.openxmlformats.org/officeDocument/2006/relationships/image" Target="media/imgrId9559678d5502ca45a.jpg"/><Relationship Id="rId2611678d5502d3775" Type="http://schemas.openxmlformats.org/officeDocument/2006/relationships/image" Target="media/imgrId2611678d5502d3775.jpg"/><Relationship Id="rId2208678d5502de73e" Type="http://schemas.openxmlformats.org/officeDocument/2006/relationships/image" Target="media/imgrId2208678d5502de73e.jpg"/><Relationship Id="rId7355678d5502e8cc2" Type="http://schemas.openxmlformats.org/officeDocument/2006/relationships/image" Target="media/imgrId7355678d5502e8cc2.jpg"/><Relationship Id="rId1721678d5502f34ed" Type="http://schemas.openxmlformats.org/officeDocument/2006/relationships/image" Target="media/imgrId1721678d5502f34ed.jpg"/><Relationship Id="rId8773678d5503048d9" Type="http://schemas.openxmlformats.org/officeDocument/2006/relationships/image" Target="media/imgrId8773678d5503048d9.jpg"/><Relationship Id="rId4761678d55030eb01" Type="http://schemas.openxmlformats.org/officeDocument/2006/relationships/image" Target="media/imgrId4761678d55030eb01.jpg"/><Relationship Id="rId2324678d550317bd9" Type="http://schemas.openxmlformats.org/officeDocument/2006/relationships/image" Target="media/imgrId2324678d550317bd9.jpg"/><Relationship Id="rId3358678d550325de5" Type="http://schemas.openxmlformats.org/officeDocument/2006/relationships/image" Target="media/imgrId3358678d550325de5.jpg"/><Relationship Id="rId1008678d550334c14" Type="http://schemas.openxmlformats.org/officeDocument/2006/relationships/image" Target="media/imgrId1008678d550334c14.jpg"/><Relationship Id="rId1613678d55033db45" Type="http://schemas.openxmlformats.org/officeDocument/2006/relationships/image" Target="media/imgrId1613678d55033db45.jpg"/><Relationship Id="rId4508678d55034bada" Type="http://schemas.openxmlformats.org/officeDocument/2006/relationships/image" Target="media/imgrId4508678d55034bada.jpg"/><Relationship Id="rId7679678d550355b68" Type="http://schemas.openxmlformats.org/officeDocument/2006/relationships/image" Target="media/imgrId7679678d550355b68.jpg"/><Relationship Id="rId9158678d550366297" Type="http://schemas.openxmlformats.org/officeDocument/2006/relationships/image" Target="media/imgrId9158678d550366297.jpg"/><Relationship Id="rId5941678d550372de7" Type="http://schemas.openxmlformats.org/officeDocument/2006/relationships/image" Target="media/imgrId5941678d550372de7.jpg"/><Relationship Id="rId2525678d55037887e" Type="http://schemas.openxmlformats.org/officeDocument/2006/relationships/image" Target="media/imgrId2525678d55037887e.jpg"/><Relationship Id="rId9067678d550385dbf" Type="http://schemas.openxmlformats.org/officeDocument/2006/relationships/image" Target="media/imgrId9067678d550385dbf.jpg"/><Relationship Id="rId3205678d550393dfe" Type="http://schemas.openxmlformats.org/officeDocument/2006/relationships/image" Target="media/imgrId3205678d550393dfe.jpg"/><Relationship Id="rId3994678d55039c7a1" Type="http://schemas.openxmlformats.org/officeDocument/2006/relationships/image" Target="media/imgrId3994678d55039c7a1.jpg"/><Relationship Id="rId6611678d5503ab6c3" Type="http://schemas.openxmlformats.org/officeDocument/2006/relationships/image" Target="media/imgrId6611678d5503ab6c3.jpg"/><Relationship Id="rId6495678d5503b61c7" Type="http://schemas.openxmlformats.org/officeDocument/2006/relationships/image" Target="media/imgrId6495678d5503b61c7.jpg"/><Relationship Id="rId8223678d5503bccd9" Type="http://schemas.openxmlformats.org/officeDocument/2006/relationships/image" Target="media/imgrId8223678d5503bccd9.jpg"/><Relationship Id="rId8877678d5503c7f0c" Type="http://schemas.openxmlformats.org/officeDocument/2006/relationships/image" Target="media/imgrId8877678d5503c7f0c.jpg"/><Relationship Id="rId6565678d5503d1623" Type="http://schemas.openxmlformats.org/officeDocument/2006/relationships/image" Target="media/imgrId6565678d5503d1623.gif"/><Relationship Id="rId8495678d5503dce2a" Type="http://schemas.openxmlformats.org/officeDocument/2006/relationships/image" Target="media/imgrId8495678d5503dce2a.jpg"/><Relationship Id="rId6298678d5503e8281" Type="http://schemas.openxmlformats.org/officeDocument/2006/relationships/image" Target="media/imgrId6298678d5503e8281.jpg"/><Relationship Id="rId5553678d55040166d" Type="http://schemas.openxmlformats.org/officeDocument/2006/relationships/image" Target="media/imgrId5553678d55040166d.jpg"/><Relationship Id="rId9617678d550414a38" Type="http://schemas.openxmlformats.org/officeDocument/2006/relationships/image" Target="media/imgrId9617678d550414a38.jpg"/><Relationship Id="rId7691678d55041fd1c" Type="http://schemas.openxmlformats.org/officeDocument/2006/relationships/image" Target="media/imgrId7691678d55041fd1c.jpg"/><Relationship Id="rId1967678d55042aac4" Type="http://schemas.openxmlformats.org/officeDocument/2006/relationships/image" Target="media/imgrId1967678d55042aac4.jpg"/><Relationship Id="rId5167678d55043502a" Type="http://schemas.openxmlformats.org/officeDocument/2006/relationships/image" Target="media/imgrId5167678d55043502a.jpg"/><Relationship Id="rId3375678d55043f0c5" Type="http://schemas.openxmlformats.org/officeDocument/2006/relationships/image" Target="media/imgrId3375678d55043f0c5.jpg"/><Relationship Id="rId4099678d5504492c3" Type="http://schemas.openxmlformats.org/officeDocument/2006/relationships/image" Target="media/imgrId4099678d5504492c3.jpg"/><Relationship Id="rId1596678d55044ff7c" Type="http://schemas.openxmlformats.org/officeDocument/2006/relationships/image" Target="media/imgrId1596678d55044ff7c.jpg"/><Relationship Id="rId9365678d550459cad" Type="http://schemas.openxmlformats.org/officeDocument/2006/relationships/image" Target="media/imgrId9365678d550459cad.jpg"/><Relationship Id="rId8076678d550467d3f" Type="http://schemas.openxmlformats.org/officeDocument/2006/relationships/image" Target="media/imgrId8076678d550467d3f.jpg"/><Relationship Id="rId4822678d55047b30d" Type="http://schemas.openxmlformats.org/officeDocument/2006/relationships/image" Target="media/imgrId4822678d55047b30d.jpg"/><Relationship Id="rId7739678d550482674" Type="http://schemas.openxmlformats.org/officeDocument/2006/relationships/image" Target="media/imgrId7739678d550482674.jpg"/><Relationship Id="rId7943678d55048df3d" Type="http://schemas.openxmlformats.org/officeDocument/2006/relationships/image" Target="media/imgrId7943678d55048df3d.jpg"/><Relationship Id="rId7911678d5504941f3" Type="http://schemas.openxmlformats.org/officeDocument/2006/relationships/image" Target="media/imgrId7911678d5504941f3.jpg"/><Relationship Id="rId5505678d55049f559" Type="http://schemas.openxmlformats.org/officeDocument/2006/relationships/image" Target="media/imgrId5505678d55049f559.jpg"/><Relationship Id="rId5331678d5504acee4" Type="http://schemas.openxmlformats.org/officeDocument/2006/relationships/image" Target="media/imgrId5331678d5504acee4.jpg"/><Relationship Id="rId8526678d5504b677b" Type="http://schemas.openxmlformats.org/officeDocument/2006/relationships/image" Target="media/imgrId8526678d5504b677b.jpg"/><Relationship Id="rId4513678d5504c02e7" Type="http://schemas.openxmlformats.org/officeDocument/2006/relationships/image" Target="media/imgrId4513678d5504c02e7.jpg"/><Relationship Id="rId4327678d5504cbcbb" Type="http://schemas.openxmlformats.org/officeDocument/2006/relationships/image" Target="media/imgrId4327678d5504cbcbb.jpg"/><Relationship Id="rId2934678d5504d21f7" Type="http://schemas.openxmlformats.org/officeDocument/2006/relationships/image" Target="media/imgrId2934678d5504d21f7.jpg"/><Relationship Id="rId3074678d5504e14a4" Type="http://schemas.openxmlformats.org/officeDocument/2006/relationships/image" Target="media/imgrId3074678d5504e14a4.jpg"/><Relationship Id="rId4291678d5504e7af6" Type="http://schemas.openxmlformats.org/officeDocument/2006/relationships/image" Target="media/imgrId4291678d5504e7af6.jpg"/><Relationship Id="rId2359678d5504ed0d1" Type="http://schemas.openxmlformats.org/officeDocument/2006/relationships/image" Target="media/imgrId2359678d5504ed0d1.jpg"/><Relationship Id="rId5407678d550504dd0" Type="http://schemas.openxmlformats.org/officeDocument/2006/relationships/image" Target="media/imgrId5407678d550504dd0.jpg"/><Relationship Id="rId6963678d550512e49" Type="http://schemas.openxmlformats.org/officeDocument/2006/relationships/image" Target="media/imgrId6963678d550512e49.jpg"/><Relationship Id="rId5791678d55051cad1" Type="http://schemas.openxmlformats.org/officeDocument/2006/relationships/image" Target="media/imgrId5791678d55051cad1.jpg"/><Relationship Id="rId2985678d55052ce5a" Type="http://schemas.openxmlformats.org/officeDocument/2006/relationships/image" Target="media/imgrId2985678d55052ce5a.jpg"/><Relationship Id="rId1299678d550535b61" Type="http://schemas.openxmlformats.org/officeDocument/2006/relationships/image" Target="media/imgrId1299678d550535b61.jpg"/><Relationship Id="rId2236678d5505401e8" Type="http://schemas.openxmlformats.org/officeDocument/2006/relationships/image" Target="media/imgrId2236678d5505401e8.jpg"/><Relationship Id="rId8948678d55054d135" Type="http://schemas.openxmlformats.org/officeDocument/2006/relationships/image" Target="media/imgrId8948678d55054d135.jpg"/><Relationship Id="rId3581678d5505598fb" Type="http://schemas.openxmlformats.org/officeDocument/2006/relationships/image" Target="media/imgrId3581678d5505598fb.jpg"/><Relationship Id="rId4362678d550567a6f" Type="http://schemas.openxmlformats.org/officeDocument/2006/relationships/image" Target="media/imgrId4362678d550567a6f.jpg"/><Relationship Id="rId7311678d550576834" Type="http://schemas.openxmlformats.org/officeDocument/2006/relationships/image" Target="media/imgrId7311678d550576834.jpg"/><Relationship Id="rId8474678d5505836b1" Type="http://schemas.openxmlformats.org/officeDocument/2006/relationships/image" Target="media/imgrId8474678d5505836b1.jpg"/><Relationship Id="rId7546678d5505844f5" Type="http://schemas.openxmlformats.org/officeDocument/2006/relationships/image" Target="media/imgrId7546678d5505844f5.png"/><Relationship Id="rId7932678d550595010" Type="http://schemas.openxmlformats.org/officeDocument/2006/relationships/image" Target="media/imgrId7932678d550595010.jpg"/><Relationship Id="rId9025678d55059e216" Type="http://schemas.openxmlformats.org/officeDocument/2006/relationships/image" Target="media/imgrId9025678d55059e216.jpg"/><Relationship Id="rId4604678d5505a9d75" Type="http://schemas.openxmlformats.org/officeDocument/2006/relationships/image" Target="media/imgrId4604678d5505a9d75.jpg"/><Relationship Id="rId8233678d5505b3490" Type="http://schemas.openxmlformats.org/officeDocument/2006/relationships/image" Target="media/imgrId8233678d5505b3490.jpg"/><Relationship Id="rId6752678d5505bfb28" Type="http://schemas.openxmlformats.org/officeDocument/2006/relationships/image" Target="media/imgrId6752678d5505bfb28.jpg"/><Relationship Id="rId9972678d5505cdb00" Type="http://schemas.openxmlformats.org/officeDocument/2006/relationships/image" Target="media/imgrId9972678d5505cdb00.jpg"/><Relationship Id="rId7851678d5505d492f" Type="http://schemas.openxmlformats.org/officeDocument/2006/relationships/image" Target="media/imgrId7851678d5505d492f.jpg"/><Relationship Id="rId1068678d5505e479e" Type="http://schemas.openxmlformats.org/officeDocument/2006/relationships/image" Target="media/imgrId1068678d5505e479e.jpg"/><Relationship Id="rId4569678d5505ebbb6" Type="http://schemas.openxmlformats.org/officeDocument/2006/relationships/image" Target="media/imgrId4569678d5505ebbb6.jpg"/><Relationship Id="rId7435678d550609851" Type="http://schemas.openxmlformats.org/officeDocument/2006/relationships/image" Target="media/imgrId7435678d550609851.jpg"/><Relationship Id="rId7376678d550611b80" Type="http://schemas.openxmlformats.org/officeDocument/2006/relationships/image" Target="media/imgrId7376678d550611b80.jpg"/><Relationship Id="rId6613678d55062151d" Type="http://schemas.openxmlformats.org/officeDocument/2006/relationships/image" Target="media/imgrId6613678d55062151d.jpg"/><Relationship Id="rId1956678d550633ffa" Type="http://schemas.openxmlformats.org/officeDocument/2006/relationships/image" Target="media/imgrId1956678d550633ffa.jpg"/><Relationship Id="rId1938678d550640bb8" Type="http://schemas.openxmlformats.org/officeDocument/2006/relationships/image" Target="media/imgrId1938678d550640bb8.jpg"/><Relationship Id="rId1037678d55064a151" Type="http://schemas.openxmlformats.org/officeDocument/2006/relationships/image" Target="media/imgrId1037678d55064a151.jpg"/><Relationship Id="rId5712678d550658502" Type="http://schemas.openxmlformats.org/officeDocument/2006/relationships/image" Target="media/imgrId5712678d550658502.jpg"/><Relationship Id="rId7769678d55066bad5" Type="http://schemas.openxmlformats.org/officeDocument/2006/relationships/image" Target="media/imgrId7769678d55066bad5.jpg"/><Relationship Id="rId4355678d55067783f" Type="http://schemas.openxmlformats.org/officeDocument/2006/relationships/image" Target="media/imgrId4355678d55067783f.jpg"/><Relationship Id="rId2950678d550681d85" Type="http://schemas.openxmlformats.org/officeDocument/2006/relationships/image" Target="media/imgrId2950678d550681d85.jpg"/><Relationship Id="rId6698678d55068e429" Type="http://schemas.openxmlformats.org/officeDocument/2006/relationships/image" Target="media/imgrId6698678d55068e429.jpg"/><Relationship Id="rId4562678d55069776d" Type="http://schemas.openxmlformats.org/officeDocument/2006/relationships/image" Target="media/imgrId4562678d55069776d.jpg"/><Relationship Id="rId5598678d5506a7f18" Type="http://schemas.openxmlformats.org/officeDocument/2006/relationships/image" Target="media/imgrId5598678d5506a7f18.jpg"/><Relationship Id="rId1314678d5506b7239" Type="http://schemas.openxmlformats.org/officeDocument/2006/relationships/image" Target="media/imgrId1314678d5506b7239.jpg"/><Relationship Id="rId2743678d5506bf466" Type="http://schemas.openxmlformats.org/officeDocument/2006/relationships/image" Target="media/imgrId2743678d5506bf466.jpg"/><Relationship Id="rId6469678d5506cbdaa" Type="http://schemas.openxmlformats.org/officeDocument/2006/relationships/image" Target="media/imgrId6469678d5506cbdaa.jpg"/><Relationship Id="rId9319678d5506d4d0a" Type="http://schemas.openxmlformats.org/officeDocument/2006/relationships/image" Target="media/imgrId9319678d5506d4d0a.jpg"/><Relationship Id="rId6950678d5506dfa57" Type="http://schemas.openxmlformats.org/officeDocument/2006/relationships/image" Target="media/imgrId6950678d5506dfa57.jpg"/><Relationship Id="rId8515678d5506eac68" Type="http://schemas.openxmlformats.org/officeDocument/2006/relationships/image" Target="media/imgrId8515678d5506eac68.jpg"/><Relationship Id="rId4653678d5507077ca" Type="http://schemas.openxmlformats.org/officeDocument/2006/relationships/image" Target="media/imgrId4653678d5507077ca.jpg"/><Relationship Id="rId3159678d55071239d" Type="http://schemas.openxmlformats.org/officeDocument/2006/relationships/image" Target="media/imgrId3159678d55071239d.jpg"/><Relationship Id="rId5754678d550722a78" Type="http://schemas.openxmlformats.org/officeDocument/2006/relationships/image" Target="media/imgrId5754678d550722a78.jpg"/><Relationship Id="rId5432678d55072316a" Type="http://schemas.openxmlformats.org/officeDocument/2006/relationships/image" Target="media/imgrId5432678d55072316a.png"/><Relationship Id="rId9562678d5507326aa" Type="http://schemas.openxmlformats.org/officeDocument/2006/relationships/image" Target="media/imgrId9562678d5507326aa.jpg"/><Relationship Id="rId5631678d55073ae0b" Type="http://schemas.openxmlformats.org/officeDocument/2006/relationships/image" Target="media/imgrId5631678d55073ae0b.jpg"/><Relationship Id="rId7210678d550744ba9" Type="http://schemas.openxmlformats.org/officeDocument/2006/relationships/image" Target="media/imgrId7210678d550744ba9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668430" Type="http://schemas.openxmlformats.org/officeDocument/2006/relationships/image" Target="media/imgrId4366843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668430" Type="http://schemas.openxmlformats.org/officeDocument/2006/relationships/image" Target="media/imgrId4366843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668430" Type="http://schemas.openxmlformats.org/officeDocument/2006/relationships/image" Target="media/imgrId4366843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668430" Type="http://schemas.openxmlformats.org/officeDocument/2006/relationships/image" Target="media/imgrId4366843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668430" Type="http://schemas.openxmlformats.org/officeDocument/2006/relationships/image" Target="media/imgrId4366843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3668430" Type="http://schemas.openxmlformats.org/officeDocument/2006/relationships/image" Target="media/imgrId4366843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