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3559820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73440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5812397" w:name="ctxt"/>
    <w:bookmarkEnd w:id="2581239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87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87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87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87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87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87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87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87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87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87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874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11758952" name="name3798678da180cd966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1850678da180cd9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a workbench.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you are required to perform grinding operations on all cylinders F.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cylinders subjected to grinding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201712" name="name2856678da180d49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05678da180d49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grinding involved is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mm.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operations must observe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 SPECIFICATIONS - cod. ED0035612500.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must be strictly performed on all cylinders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maggiorazione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già presente, non è possibile eseguire ulteriori rettifiche.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75223042" name="name1943678da180e3fac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9758678da180e3f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18359399" name="name8258678da180ef3b7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6466678da180ef3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96772958" name="name7015678da18106178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8649678da18106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 A1 is level.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MAX value of allowable irregularity of surface A1 is: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0.10 mm on the entire area;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0.03 mm on an area of 100x100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 A1 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2232000" cy="741600"/>
                  <wp:effectExtent b="0" l="0" r="0" t="0"/>
                  <wp:docPr id="31236323" name="name1274678da18111e1a" descr="8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.jpg"/>
                          <pic:cNvPicPr/>
                        </pic:nvPicPr>
                        <pic:blipFill>
                          <a:blip r:embed="rId3467678da18111e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 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011989" name="name7862678da1811a2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90678da1811a2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56488909" name="name8370678da181297d7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7646678da181297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715759" name="name2087678da181313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87678da181313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18490944" name="name3742678da1813c07e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1938678da1813c0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264166" name="name1127678da18144a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02678da18144a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52270911" name="name3790678da181524e3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8069678da181524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8.2.7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173201" name="name6657678da1815ac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91678da1815ab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55473489" name="name5344678da18168e86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9217678da18168e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019916" name="name1460678da18173ffe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1876678da18173f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905193" name="name5156678da1817ce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54678da1817ce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63595" name="name3422678da1818b3ec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1477678da1818b3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2206678da1818cd3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1754678da1818cf9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34012242" name="name5720678da1819b96a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4109678da1819b9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746781" name="name2455678da181a34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65678da181a34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6032678da181a8a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586175" name="name3312678da181b2853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7982678da181b28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684082" name="name7120678da181bab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49678da181bab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843056" name="name5730678da181c12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60678da181c11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4545678da181c21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699738" name="name4226678da181d17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80678da181d17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2670678da181d27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48599030" name="name3359678da181db38f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5876678da181db3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028363" name="name7013678da181e33ae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8329678da181e33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2964324" name="name2109678da181eee43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3402678da181eee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919162" name="name6693678da18203b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89678da18203b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934478" name="name9302678da1820e9fc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9447678da1820e9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827251" name="name8588678da182199d8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6280678da182199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0.10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564223" name="name1075678da18222a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43678da18222a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715039" name="name3466678da1822ec00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3341678da1822eb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43324" name="name3309678da182398a3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5069678da182398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673030" name="name3423678da182412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05678da182412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9369417" name="name3173678da1824bc76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7060678da1824bc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and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887735" name="name9248678da18253b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63678da18253b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46980953" name="name6678678da1825e5ce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4966678da1825e5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clean the valves and their seats with.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with the values indicated,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40703" name="name5007678da182652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26678da182652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8.6.3 Valve springs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748224" name="name7491678da18276254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1049678da18276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0952180" name="name2437678da18281872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8339678da182818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405544" name="name4552678da18289dd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89678da18289d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6.030 - 6.042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54636872" name="name4460678da1829ad96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8448678da1829a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805408" name="name5063678da182a3a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27678da182a3a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25476159" name="name8655678da182b2248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7301678da182b22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 19.985 - 20.005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0.035 - 0.076</w:t>
                  </w:r>
                </w:p>
                <w:p/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27642378" name="name4715678da182c17b9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3444678da182c17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559334" name="name2450678da182ca059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2864678da182ca0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294624" name="name3671678da182d51a8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5332678da182d51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927678da182d64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43051759" w:name="result_box"/>
            <w:bookmarkEnd w:id="43051759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30890" name="name5614678da182dd4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40678da182dd4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8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748343" name="name9650678da182e5b58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9600678da182e5b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327994" name="name6650678da182ef5a3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2350678da182ef5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14530895" w:name="result_box"/>
            <w:bookmarkEnd w:id="14530895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rotors clearance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186424" name="name1868678da183046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51678da183046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1601678da183062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593151" name="name3606678da1830eade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4421678da1830ea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764080" name="name4043678da1831a98b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7571678da1831a9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89865832" name="name3225678da183264b9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9424678da183264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2396826" name="name8021678da1833285d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3283678da183328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8741">
    <w:multiLevelType w:val="hybridMultilevel"/>
    <w:lvl w:ilvl="0" w:tplc="60756990">
      <w:start w:val="1"/>
      <w:numFmt w:val="decimal"/>
      <w:lvlText w:val="%1."/>
      <w:lvlJc w:val="left"/>
      <w:pPr>
        <w:ind w:left="720" w:hanging="360"/>
      </w:pPr>
    </w:lvl>
    <w:lvl w:ilvl="1" w:tplc="60756990" w:tentative="1">
      <w:start w:val="1"/>
      <w:numFmt w:val="lowerLetter"/>
      <w:lvlText w:val="%2."/>
      <w:lvlJc w:val="left"/>
      <w:pPr>
        <w:ind w:left="1440" w:hanging="360"/>
      </w:pPr>
    </w:lvl>
    <w:lvl w:ilvl="2" w:tplc="60756990" w:tentative="1">
      <w:start w:val="1"/>
      <w:numFmt w:val="lowerRoman"/>
      <w:lvlText w:val="%3."/>
      <w:lvlJc w:val="right"/>
      <w:pPr>
        <w:ind w:left="2160" w:hanging="180"/>
      </w:pPr>
    </w:lvl>
    <w:lvl w:ilvl="3" w:tplc="60756990" w:tentative="1">
      <w:start w:val="1"/>
      <w:numFmt w:val="decimal"/>
      <w:lvlText w:val="%4."/>
      <w:lvlJc w:val="left"/>
      <w:pPr>
        <w:ind w:left="2880" w:hanging="360"/>
      </w:pPr>
    </w:lvl>
    <w:lvl w:ilvl="4" w:tplc="60756990" w:tentative="1">
      <w:start w:val="1"/>
      <w:numFmt w:val="lowerLetter"/>
      <w:lvlText w:val="%5."/>
      <w:lvlJc w:val="left"/>
      <w:pPr>
        <w:ind w:left="3600" w:hanging="360"/>
      </w:pPr>
    </w:lvl>
    <w:lvl w:ilvl="5" w:tplc="60756990" w:tentative="1">
      <w:start w:val="1"/>
      <w:numFmt w:val="lowerRoman"/>
      <w:lvlText w:val="%6."/>
      <w:lvlJc w:val="right"/>
      <w:pPr>
        <w:ind w:left="4320" w:hanging="180"/>
      </w:pPr>
    </w:lvl>
    <w:lvl w:ilvl="6" w:tplc="60756990" w:tentative="1">
      <w:start w:val="1"/>
      <w:numFmt w:val="decimal"/>
      <w:lvlText w:val="%7."/>
      <w:lvlJc w:val="left"/>
      <w:pPr>
        <w:ind w:left="5040" w:hanging="360"/>
      </w:pPr>
    </w:lvl>
    <w:lvl w:ilvl="7" w:tplc="60756990" w:tentative="1">
      <w:start w:val="1"/>
      <w:numFmt w:val="lowerLetter"/>
      <w:lvlText w:val="%8."/>
      <w:lvlJc w:val="left"/>
      <w:pPr>
        <w:ind w:left="5760" w:hanging="360"/>
      </w:pPr>
    </w:lvl>
    <w:lvl w:ilvl="8" w:tplc="607569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40">
    <w:multiLevelType w:val="hybridMultilevel"/>
    <w:lvl w:ilvl="0" w:tplc="4479636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740">
    <w:abstractNumId w:val="8740"/>
  </w:num>
  <w:num w:numId="8741">
    <w:abstractNumId w:val="87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56921656" Type="http://schemas.openxmlformats.org/officeDocument/2006/relationships/comments" Target="comments.xml"/><Relationship Id="rId736957110" Type="http://schemas.microsoft.com/office/2011/relationships/commentsExtended" Target="commentsExtended.xml"/><Relationship Id="rId17344031" Type="http://schemas.openxmlformats.org/officeDocument/2006/relationships/image" Target="media/imgrId17344031.jpg"/><Relationship Id="rId2206678da1818cd35" Type="http://schemas.openxmlformats.org/officeDocument/2006/relationships/hyperlink" Target="https://iservice.lombardini.it/jsp/Template2/manuale.jsp?id=320&amp;parent=1136" TargetMode="External"/><Relationship Id="rId1754678da1818cf9b" Type="http://schemas.openxmlformats.org/officeDocument/2006/relationships/hyperlink" Target="https://iservice.lombardini.it/jsp/Template2/manuale.jsp?id=320&amp;parent=1136" TargetMode="External"/><Relationship Id="rId6032678da181a8ad5" Type="http://schemas.openxmlformats.org/officeDocument/2006/relationships/hyperlink" Target="https://iservice.lombardini.it/jsp/Template2/manuale.jsp?id=320&amp;parent=1136" TargetMode="External"/><Relationship Id="rId4545678da181c2160" Type="http://schemas.openxmlformats.org/officeDocument/2006/relationships/hyperlink" Target="https://iservice.lombardini.it/jsp/Template2/manuale.jsp?id=320&amp;parent=1136" TargetMode="External"/><Relationship Id="rId2670678da181d2758" Type="http://schemas.openxmlformats.org/officeDocument/2006/relationships/hyperlink" Target="https://iservice.lombardini.it/jsp/Template2/manuale.jsp?id=314&amp;parent=1136" TargetMode="External"/><Relationship Id="rId2927678da182d6418" Type="http://schemas.openxmlformats.org/officeDocument/2006/relationships/hyperlink" Target="https://iservice.lombardini.it/jsp/Template2/manuale.jsp?id=304&amp;parent=1136" TargetMode="External"/><Relationship Id="rId1601678da18306278" Type="http://schemas.openxmlformats.org/officeDocument/2006/relationships/hyperlink" Target="https://iservice.lombardini.it/jsp/Template2/manuale.jsp?id=328&amp;parent=1136" TargetMode="External"/><Relationship Id="rId1850678da180cd962" Type="http://schemas.openxmlformats.org/officeDocument/2006/relationships/image" Target="media/imgrId1850678da180cd962.jpg"/><Relationship Id="rId6005678da180d4962" Type="http://schemas.openxmlformats.org/officeDocument/2006/relationships/image" Target="media/imgrId6005678da180d4962.jpg"/><Relationship Id="rId9758678da180e3fa8" Type="http://schemas.openxmlformats.org/officeDocument/2006/relationships/image" Target="media/imgrId9758678da180e3fa8.jpg"/><Relationship Id="rId6466678da180ef3b3" Type="http://schemas.openxmlformats.org/officeDocument/2006/relationships/image" Target="media/imgrId6466678da180ef3b3.png"/><Relationship Id="rId8649678da18106173" Type="http://schemas.openxmlformats.org/officeDocument/2006/relationships/image" Target="media/imgrId8649678da18106173.png"/><Relationship Id="rId3467678da18111e15" Type="http://schemas.openxmlformats.org/officeDocument/2006/relationships/image" Target="media/imgrId3467678da18111e15.jpg"/><Relationship Id="rId2490678da1811a2e1" Type="http://schemas.openxmlformats.org/officeDocument/2006/relationships/image" Target="media/imgrId2490678da1811a2e1.jpg"/><Relationship Id="rId7646678da181297d2" Type="http://schemas.openxmlformats.org/officeDocument/2006/relationships/image" Target="media/imgrId7646678da181297d2.jpg"/><Relationship Id="rId7387678da1813138a" Type="http://schemas.openxmlformats.org/officeDocument/2006/relationships/image" Target="media/imgrId7387678da1813138a.jpg"/><Relationship Id="rId1938678da1813c077" Type="http://schemas.openxmlformats.org/officeDocument/2006/relationships/image" Target="media/imgrId1938678da1813c077.jpg"/><Relationship Id="rId7702678da18144a9c" Type="http://schemas.openxmlformats.org/officeDocument/2006/relationships/image" Target="media/imgrId7702678da18144a9c.jpg"/><Relationship Id="rId8069678da181524de" Type="http://schemas.openxmlformats.org/officeDocument/2006/relationships/image" Target="media/imgrId8069678da181524de.jpg"/><Relationship Id="rId2891678da1815abfa" Type="http://schemas.openxmlformats.org/officeDocument/2006/relationships/image" Target="media/imgrId2891678da1815abfa.jpg"/><Relationship Id="rId9217678da18168e81" Type="http://schemas.openxmlformats.org/officeDocument/2006/relationships/image" Target="media/imgrId9217678da18168e81.jpg"/><Relationship Id="rId1876678da18173ff9" Type="http://schemas.openxmlformats.org/officeDocument/2006/relationships/image" Target="media/imgrId1876678da18173ff9.jpg"/><Relationship Id="rId7654678da1817ce25" Type="http://schemas.openxmlformats.org/officeDocument/2006/relationships/image" Target="media/imgrId7654678da1817ce25.jpg"/><Relationship Id="rId1477678da1818b3e8" Type="http://schemas.openxmlformats.org/officeDocument/2006/relationships/image" Target="media/imgrId1477678da1818b3e8.jpg"/><Relationship Id="rId4109678da1819b966" Type="http://schemas.openxmlformats.org/officeDocument/2006/relationships/image" Target="media/imgrId4109678da1819b966.jpg"/><Relationship Id="rId6465678da181a345b" Type="http://schemas.openxmlformats.org/officeDocument/2006/relationships/image" Target="media/imgrId6465678da181a345b.jpg"/><Relationship Id="rId7982678da181b284f" Type="http://schemas.openxmlformats.org/officeDocument/2006/relationships/image" Target="media/imgrId7982678da181b284f.jpg"/><Relationship Id="rId4949678da181bab9e" Type="http://schemas.openxmlformats.org/officeDocument/2006/relationships/image" Target="media/imgrId4949678da181bab9e.jpg"/><Relationship Id="rId2560678da181c11fb" Type="http://schemas.openxmlformats.org/officeDocument/2006/relationships/image" Target="media/imgrId2560678da181c11fb.jpg"/><Relationship Id="rId8380678da181d1702" Type="http://schemas.openxmlformats.org/officeDocument/2006/relationships/image" Target="media/imgrId8380678da181d1702.jpg"/><Relationship Id="rId5876678da181db38a" Type="http://schemas.openxmlformats.org/officeDocument/2006/relationships/image" Target="media/imgrId5876678da181db38a.jpg"/><Relationship Id="rId8329678da181e33a8" Type="http://schemas.openxmlformats.org/officeDocument/2006/relationships/image" Target="media/imgrId8329678da181e33a8.jpg"/><Relationship Id="rId3402678da181eee3f" Type="http://schemas.openxmlformats.org/officeDocument/2006/relationships/image" Target="media/imgrId3402678da181eee3f.jpg"/><Relationship Id="rId2789678da18203b2b" Type="http://schemas.openxmlformats.org/officeDocument/2006/relationships/image" Target="media/imgrId2789678da18203b2b.jpg"/><Relationship Id="rId9447678da1820e9f7" Type="http://schemas.openxmlformats.org/officeDocument/2006/relationships/image" Target="media/imgrId9447678da1820e9f7.jpg"/><Relationship Id="rId6280678da182199d2" Type="http://schemas.openxmlformats.org/officeDocument/2006/relationships/image" Target="media/imgrId6280678da182199d2.jpg"/><Relationship Id="rId5743678da18222a90" Type="http://schemas.openxmlformats.org/officeDocument/2006/relationships/image" Target="media/imgrId5743678da18222a90.jpg"/><Relationship Id="rId3341678da1822ebfb" Type="http://schemas.openxmlformats.org/officeDocument/2006/relationships/image" Target="media/imgrId3341678da1822ebfb.jpg"/><Relationship Id="rId5069678da1823989f" Type="http://schemas.openxmlformats.org/officeDocument/2006/relationships/image" Target="media/imgrId5069678da1823989f.jpg"/><Relationship Id="rId2105678da182412ec" Type="http://schemas.openxmlformats.org/officeDocument/2006/relationships/image" Target="media/imgrId2105678da182412ec.jpg"/><Relationship Id="rId7060678da1824bc71" Type="http://schemas.openxmlformats.org/officeDocument/2006/relationships/image" Target="media/imgrId7060678da1824bc71.jpg"/><Relationship Id="rId2263678da18253b31" Type="http://schemas.openxmlformats.org/officeDocument/2006/relationships/image" Target="media/imgrId2263678da18253b31.jpg"/><Relationship Id="rId4966678da1825e5c8" Type="http://schemas.openxmlformats.org/officeDocument/2006/relationships/image" Target="media/imgrId4966678da1825e5c8.jpg"/><Relationship Id="rId7626678da182652f5" Type="http://schemas.openxmlformats.org/officeDocument/2006/relationships/image" Target="media/imgrId7626678da182652f5.jpg"/><Relationship Id="rId1049678da18276250" Type="http://schemas.openxmlformats.org/officeDocument/2006/relationships/image" Target="media/imgrId1049678da18276250.jpg"/><Relationship Id="rId8339678da1828186e" Type="http://schemas.openxmlformats.org/officeDocument/2006/relationships/image" Target="media/imgrId8339678da1828186e.jpg"/><Relationship Id="rId2689678da18289dcc" Type="http://schemas.openxmlformats.org/officeDocument/2006/relationships/image" Target="media/imgrId2689678da18289dcc.jpg"/><Relationship Id="rId8448678da1829ad92" Type="http://schemas.openxmlformats.org/officeDocument/2006/relationships/image" Target="media/imgrId8448678da1829ad92.jpg"/><Relationship Id="rId8527678da182a3a95" Type="http://schemas.openxmlformats.org/officeDocument/2006/relationships/image" Target="media/imgrId8527678da182a3a95.jpg"/><Relationship Id="rId7301678da182b2243" Type="http://schemas.openxmlformats.org/officeDocument/2006/relationships/image" Target="media/imgrId7301678da182b2243.jpg"/><Relationship Id="rId3444678da182c17b3" Type="http://schemas.openxmlformats.org/officeDocument/2006/relationships/image" Target="media/imgrId3444678da182c17b3.png"/><Relationship Id="rId2864678da182ca054" Type="http://schemas.openxmlformats.org/officeDocument/2006/relationships/image" Target="media/imgrId2864678da182ca054.png"/><Relationship Id="rId5332678da182d51a3" Type="http://schemas.openxmlformats.org/officeDocument/2006/relationships/image" Target="media/imgrId5332678da182d51a3.png"/><Relationship Id="rId6040678da182dd42d" Type="http://schemas.openxmlformats.org/officeDocument/2006/relationships/image" Target="media/imgrId6040678da182dd42d.jpg"/><Relationship Id="rId9600678da182e5b54" Type="http://schemas.openxmlformats.org/officeDocument/2006/relationships/image" Target="media/imgrId9600678da182e5b54.jpg"/><Relationship Id="rId2350678da182ef59e" Type="http://schemas.openxmlformats.org/officeDocument/2006/relationships/image" Target="media/imgrId2350678da182ef59e.jpg"/><Relationship Id="rId3351678da18304667" Type="http://schemas.openxmlformats.org/officeDocument/2006/relationships/image" Target="media/imgrId3351678da18304667.jpg"/><Relationship Id="rId4421678da1830eada" Type="http://schemas.openxmlformats.org/officeDocument/2006/relationships/image" Target="media/imgrId4421678da1830eada.jpg"/><Relationship Id="rId7571678da1831a987" Type="http://schemas.openxmlformats.org/officeDocument/2006/relationships/image" Target="media/imgrId7571678da1831a987.jpg"/><Relationship Id="rId9424678da183264b4" Type="http://schemas.openxmlformats.org/officeDocument/2006/relationships/image" Target="media/imgrId9424678da183264b4.png"/><Relationship Id="rId3283678da18332858" Type="http://schemas.openxmlformats.org/officeDocument/2006/relationships/image" Target="media/imgrId3283678da18332858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344031" Type="http://schemas.openxmlformats.org/officeDocument/2006/relationships/image" Target="media/imgrId1734403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344031" Type="http://schemas.openxmlformats.org/officeDocument/2006/relationships/image" Target="media/imgrId1734403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344031" Type="http://schemas.openxmlformats.org/officeDocument/2006/relationships/image" Target="media/imgrId1734403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344031" Type="http://schemas.openxmlformats.org/officeDocument/2006/relationships/image" Target="media/imgrId1734403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344031" Type="http://schemas.openxmlformats.org/officeDocument/2006/relationships/image" Target="media/imgrId1734403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344031" Type="http://schemas.openxmlformats.org/officeDocument/2006/relationships/image" Target="media/imgrId1734403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