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59407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95097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589062" w:name="ctxt"/>
    <w:bookmarkEnd w:id="5558906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065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657"/>
        </w:numPr>
        <w:spacing w:before="0" w:after="0" w:line="240" w:lineRule="auto"/>
        <w:jc w:val="left"/>
        <w:rPr>
          <w:color w:val="00274C"/>
          <w:sz w:val="20"/>
          <w:szCs w:val="20"/>
        </w:rPr>
      </w:pPr>
      <w:bookmarkStart w:id="94858552" w:name="result_box"/>
      <w:bookmarkEnd w:id="94858552"/>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244678da1ab26a7b"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486678da1ab26cd2"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065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65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65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065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635678da1ab29748"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9202678da1ab29994"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065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657"/>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065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65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0381504" w:name="result_box"/>
      <w:bookmarkEnd w:id="8038150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7739912" w:name="result_box"/>
      <w:bookmarkEnd w:id="6773991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1808989" w:name="result_box"/>
      <w:bookmarkEnd w:id="5180898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0657"/>
        </w:numPr>
        <w:spacing w:before="0" w:after="0" w:line="240" w:lineRule="auto"/>
        <w:jc w:val="left"/>
        <w:rPr>
          <w:color w:val="00274C"/>
          <w:sz w:val="20"/>
          <w:szCs w:val="20"/>
        </w:rPr>
      </w:pPr>
      <w:bookmarkStart w:id="29448444" w:name="result_box"/>
      <w:bookmarkEnd w:id="2944844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6546678da1ab2ca42" w:history="1">
        <w:r>
          <w:rPr>
            <w:rStyle w:val="DefaultParagraphFontPHPDOCX"/>
            <w:b/>
            <w:bCs/>
            <w:color w:val="0000FF"/>
            <w:sz w:val="20"/>
            <w:szCs w:val="20"/>
            <w:u w:val="none"/>
          </w:rPr>
          <w:t xml:space="preserve">Chap.</w:t>
        </w:r>
      </w:hyperlink>
      <w:r>
        <w:rPr>
          <w:color w:val="00274C"/>
          <w:sz w:val="20"/>
          <w:szCs w:val="20"/>
          <w:u w:val="none"/>
        </w:rPr>
        <w:t xml:space="preserve"> </w:t>
      </w:r>
      <w:bookmarkStart w:id="7691858" w:name="result_box"/>
      <w:bookmarkEnd w:id="7691858"/>
      <w:hyperlink r:id="rId7280678da1ab2cd03"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7193895" name="name6257678da1ab3c133"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8808678da1ab3c12e"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80369048" name="name7409678da1ab496f4"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388678da1ab496ef"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5162764" name="name1598678da1ab53a2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326678da1ab53a29"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4157362" name="name3929678da1ab5f014"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624678da1ab5f010"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5772537" name="name4694678da1ab6a4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37678da1ab6a4a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1913376" name="name9359678da1ab7114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15678da1ab7114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556198" name="name1294678da1ab7815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96678da1ab7815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3617396" name="name2563678da1ab7d9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05678da1ab7d93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9753383" name="name8767678da1ab8d14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444678da1ab8d13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3548836" name="name5758678da1ab97a0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3900678da1ab97a0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30045883" name="name5881678da1aba5c25"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003678da1aba5c2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25609707" name="name4631678da1abb7d0b"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459678da1abb7d07"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332678da1abb860f"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95882753" name="name4539678da1abd113f"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9629678da1abd113b"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658">
    <w:multiLevelType w:val="hybridMultilevel"/>
    <w:lvl w:ilvl="0" w:tplc="55440052">
      <w:start w:val="1"/>
      <w:numFmt w:val="decimal"/>
      <w:lvlText w:val="%1."/>
      <w:lvlJc w:val="left"/>
      <w:pPr>
        <w:ind w:left="720" w:hanging="360"/>
      </w:pPr>
    </w:lvl>
    <w:lvl w:ilvl="1" w:tplc="55440052" w:tentative="1">
      <w:start w:val="1"/>
      <w:numFmt w:val="lowerLetter"/>
      <w:lvlText w:val="%2."/>
      <w:lvlJc w:val="left"/>
      <w:pPr>
        <w:ind w:left="1440" w:hanging="360"/>
      </w:pPr>
    </w:lvl>
    <w:lvl w:ilvl="2" w:tplc="55440052" w:tentative="1">
      <w:start w:val="1"/>
      <w:numFmt w:val="lowerRoman"/>
      <w:lvlText w:val="%3."/>
      <w:lvlJc w:val="right"/>
      <w:pPr>
        <w:ind w:left="2160" w:hanging="180"/>
      </w:pPr>
    </w:lvl>
    <w:lvl w:ilvl="3" w:tplc="55440052" w:tentative="1">
      <w:start w:val="1"/>
      <w:numFmt w:val="decimal"/>
      <w:lvlText w:val="%4."/>
      <w:lvlJc w:val="left"/>
      <w:pPr>
        <w:ind w:left="2880" w:hanging="360"/>
      </w:pPr>
    </w:lvl>
    <w:lvl w:ilvl="4" w:tplc="55440052" w:tentative="1">
      <w:start w:val="1"/>
      <w:numFmt w:val="lowerLetter"/>
      <w:lvlText w:val="%5."/>
      <w:lvlJc w:val="left"/>
      <w:pPr>
        <w:ind w:left="3600" w:hanging="360"/>
      </w:pPr>
    </w:lvl>
    <w:lvl w:ilvl="5" w:tplc="55440052" w:tentative="1">
      <w:start w:val="1"/>
      <w:numFmt w:val="lowerRoman"/>
      <w:lvlText w:val="%6."/>
      <w:lvlJc w:val="right"/>
      <w:pPr>
        <w:ind w:left="4320" w:hanging="180"/>
      </w:pPr>
    </w:lvl>
    <w:lvl w:ilvl="6" w:tplc="55440052" w:tentative="1">
      <w:start w:val="1"/>
      <w:numFmt w:val="decimal"/>
      <w:lvlText w:val="%7."/>
      <w:lvlJc w:val="left"/>
      <w:pPr>
        <w:ind w:left="5040" w:hanging="360"/>
      </w:pPr>
    </w:lvl>
    <w:lvl w:ilvl="7" w:tplc="55440052" w:tentative="1">
      <w:start w:val="1"/>
      <w:numFmt w:val="lowerLetter"/>
      <w:lvlText w:val="%8."/>
      <w:lvlJc w:val="left"/>
      <w:pPr>
        <w:ind w:left="5760" w:hanging="360"/>
      </w:pPr>
    </w:lvl>
    <w:lvl w:ilvl="8" w:tplc="55440052" w:tentative="1">
      <w:start w:val="1"/>
      <w:numFmt w:val="lowerRoman"/>
      <w:lvlText w:val="%9."/>
      <w:lvlJc w:val="right"/>
      <w:pPr>
        <w:ind w:left="6480" w:hanging="180"/>
      </w:pPr>
    </w:lvl>
  </w:abstractNum>
  <w:abstractNum w:abstractNumId="20657">
    <w:multiLevelType w:val="hybridMultilevel"/>
    <w:lvl w:ilvl="0" w:tplc="640436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657">
    <w:abstractNumId w:val="20657"/>
  </w:num>
  <w:num w:numId="20658">
    <w:abstractNumId w:val="206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2862987" Type="http://schemas.openxmlformats.org/officeDocument/2006/relationships/comments" Target="comments.xml"/><Relationship Id="rId914339335" Type="http://schemas.microsoft.com/office/2011/relationships/commentsExtended" Target="commentsExtended.xml"/><Relationship Id="rId11950978" Type="http://schemas.openxmlformats.org/officeDocument/2006/relationships/image" Target="media/imgrId11950978.jpg"/><Relationship Id="rId6244678da1ab26a7b" Type="http://schemas.openxmlformats.org/officeDocument/2006/relationships/hyperlink" Target="https://iservice.lombardini.it/jsp/Template2/manuale.jsp?id=259&amp;parent=1136" TargetMode="External"/><Relationship Id="rId4486678da1ab26cd2" Type="http://schemas.openxmlformats.org/officeDocument/2006/relationships/hyperlink" Target="https://iservice.lombardini.it/jsp/Template2/manuale.jsp?id=260&amp;parent=1136" TargetMode="External"/><Relationship Id="rId5635678da1ab29748" Type="http://schemas.openxmlformats.org/officeDocument/2006/relationships/hyperlink" Target="https://iservice.lombardini.it/jsp/Template2/manuale.jsp?id=335&amp;parent=1136" TargetMode="External"/><Relationship Id="rId9202678da1ab29994" Type="http://schemas.openxmlformats.org/officeDocument/2006/relationships/hyperlink" Target="https://iservice.lombardini.it/jsp/Template2/manuale.jsp?id=335&amp;parent=1136" TargetMode="External"/><Relationship Id="rId6546678da1ab2ca42" Type="http://schemas.openxmlformats.org/officeDocument/2006/relationships/hyperlink" Target="https://iservice.lombardini.it/jsp/Template2/manuale.jsp?id=282&amp;parent=1136" TargetMode="External"/><Relationship Id="rId7280678da1ab2cd03" Type="http://schemas.openxmlformats.org/officeDocument/2006/relationships/hyperlink" Target="https://iservice.lombardini.it/jsp/Template2/manuale.jsp?id=282&amp;parent=1136" TargetMode="External"/><Relationship Id="rId7332678da1abb860f" Type="http://schemas.openxmlformats.org/officeDocument/2006/relationships/hyperlink" Target="https://iservice.lombardini.it/jsp/Template2/manuale.jsp?id=341&amp;parent=1136" TargetMode="External"/><Relationship Id="rId8808678da1ab3c12e" Type="http://schemas.openxmlformats.org/officeDocument/2006/relationships/image" Target="media/imgrId8808678da1ab3c12e.jpg"/><Relationship Id="rId6388678da1ab496ef" Type="http://schemas.openxmlformats.org/officeDocument/2006/relationships/image" Target="media/imgrId6388678da1ab496ef.jpg"/><Relationship Id="rId5326678da1ab53a29" Type="http://schemas.openxmlformats.org/officeDocument/2006/relationships/image" Target="media/imgrId5326678da1ab53a29.jpg"/><Relationship Id="rId8624678da1ab5f010" Type="http://schemas.openxmlformats.org/officeDocument/2006/relationships/image" Target="media/imgrId8624678da1ab5f010.jpg"/><Relationship Id="rId7037678da1ab6a4a8" Type="http://schemas.openxmlformats.org/officeDocument/2006/relationships/image" Target="media/imgrId7037678da1ab6a4a8.gif"/><Relationship Id="rId2715678da1ab71143" Type="http://schemas.openxmlformats.org/officeDocument/2006/relationships/image" Target="media/imgrId2715678da1ab71143.gif"/><Relationship Id="rId4096678da1ab78157" Type="http://schemas.openxmlformats.org/officeDocument/2006/relationships/image" Target="media/imgrId4096678da1ab78157.gif"/><Relationship Id="rId8205678da1ab7d931" Type="http://schemas.openxmlformats.org/officeDocument/2006/relationships/image" Target="media/imgrId8205678da1ab7d931.gif"/><Relationship Id="rId7444678da1ab8d13d" Type="http://schemas.openxmlformats.org/officeDocument/2006/relationships/image" Target="media/imgrId7444678da1ab8d13d.jpg"/><Relationship Id="rId3900678da1ab97a01" Type="http://schemas.openxmlformats.org/officeDocument/2006/relationships/image" Target="media/imgrId3900678da1ab97a01.jpg"/><Relationship Id="rId5003678da1aba5c20" Type="http://schemas.openxmlformats.org/officeDocument/2006/relationships/image" Target="media/imgrId5003678da1aba5c20.jpg"/><Relationship Id="rId1459678da1abb7d07" Type="http://schemas.openxmlformats.org/officeDocument/2006/relationships/image" Target="media/imgrId1459678da1abb7d07.jpg"/><Relationship Id="rId9629678da1abd113b" Type="http://schemas.openxmlformats.org/officeDocument/2006/relationships/image" Target="media/imgrId9629678da1abd113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950978" Type="http://schemas.openxmlformats.org/officeDocument/2006/relationships/image" Target="media/imgrId119509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950978" Type="http://schemas.openxmlformats.org/officeDocument/2006/relationships/image" Target="media/imgrId119509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950978" Type="http://schemas.openxmlformats.org/officeDocument/2006/relationships/image" Target="media/imgrId119509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950978" Type="http://schemas.openxmlformats.org/officeDocument/2006/relationships/image" Target="media/imgrId119509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950978" Type="http://schemas.openxmlformats.org/officeDocument/2006/relationships/image" Target="media/imgrId119509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950978" Type="http://schemas.openxmlformats.org/officeDocument/2006/relationships/image" Target="media/imgrId119509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