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85161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8205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313764" w:name="ctxt"/>
    <w:bookmarkEnd w:id="731376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93342" name="name3255678da19b1d2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3678da19b1d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01678da19b1de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661678da19b1e9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2910678da19b1ee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38865940" name="name5013678da19b2a4c1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4194678da19b2a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1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73711119" name="name4483678da19b3776f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3320678da19b37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52408492" name="name9318678da19b437c8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1686678da19b43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1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9535499" name="name3397678da19b52a04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9679678da19b52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4312889" name="name3412678da19b612a8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1622678da19b61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1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646678da19b631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56693147" name="name6620678da19b70552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3477678da19b70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0541486" name="name9378678da19b7cd4d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3992678da19b7c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79559" name="name2457678da19b84b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7678da19b84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4865678da19b857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5626678da19b85d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3814678da19b862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1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1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487678da19b873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5665678da19b879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50776788" name="name4553678da19b93f71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4802678da19b93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95163326" name="name7959678da19ba9d88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3407678da19ba9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196158" name="name9107678da19bb98dd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7707678da19bb9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1790678da19bba3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7973678da19bbac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2895678da19bbaf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7463678da19bbba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53538730" name="name3091678da19bc5fe4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9538678da19bc5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9292295" name="name5249678da19bd0a01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4179678da19bd0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9172678da19bd11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93546" name="name1435678da19bdb7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1678da19bdb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4839678da19bdc1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8849678da19bdc8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56417792" name="name1217678da19be6c6a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4274678da19be6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57558565" name="name1286678da19bf0b91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7918678da19bf0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8450678da19bf13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4689678da19bf1f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175391" name="name8685678da19c16d84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7954678da19c16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97678da19c1776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9116678da19c196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45201" name="name3276678da19c249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5678da19c24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29105207" name="name4156678da19c333ce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6603678da19c33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858392" name="name9893678da19c40eed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5490678da19c40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4433678da19c421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4573678da19c424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68614308" name="name6565678da19c4c840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1666678da19c4c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6783092" name="name8891678da19c5943d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3837678da19c59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31678da19c59d6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51441" name="name7418678da19c601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2678da19c60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9260678da19c60b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1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39886278" name="name8052678da19c6a656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6735678da19c6a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60545804" name="name3912678da19c781cf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9339678da19c78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93323417" name="name7491678da19c83e38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8788678da19c83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6416678da19c84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5656781" name="name2927678da19c8e06e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452678da19c8e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52678da19c8ea3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15241173" name="name5331678da19c9a0f9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3553678da19c9a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39804" name="name5721678da19ca19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3678da19ca1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1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7181678da19ca27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1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22359" name="name9520678da19ca92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6678da19ca9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8647678da19ca9e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22108370" name="name6256678da19cb3b40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3181678da19cb3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73078256" name="name3891678da19cbfe84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8079678da19cbf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38217613" name="name1824678da19ccadf9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5487678da19cca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6499572" name="name3795678da19cd6bcd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7094678da19cd6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1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32028" name="name2890678da19cddb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1678da19cdd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88130113" name="name9897678da19ce9fed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5251678da19ce9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13548320" w:name="__mcenew"/>
            <w:bookmarkEnd w:id="13548320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34638685" name="name3544678da19d00c14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7982678da19d00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1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4380678da19d01e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52888" name="name1273678da19d077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9678da19d07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849678da19d082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5904287" name="name8121678da19d14f21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3867678da19d14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5806981" name="name3814678da19d20587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7885678da19d20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06700" name="name6200678da19d261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4678da19d26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29371134" name="name9993678da19d351ad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4191678da19d35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51273008" name="name4333678da19d4743d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9812678da19d47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96249" name="name2152678da19d4df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5678da19d4d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28678da19d4ec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432678da19d4f3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5861678da19d502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0213070" name="name1631678da19d5e13c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7178678da19d5e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4579842" name="name4211678da19d6cf15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2075678da19d6c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1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6615678da19d6f2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6151068" name="name7603678da19d7ad2d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5201678da19d7a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78116" name="name9711678da19d828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7678da19d82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4518678da19d834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1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4287678da19d841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1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21678da19d84c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83245" name="name7367678da19d8df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1678da19d8d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777678da19d8e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22714873" name="name3810678da19d9a5e1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9776678da19d9a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1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0319698" name="name1693678da19da8888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1180678da19da8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0229662" name="name2505678da19db2a7b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1233678da19db2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26906" name="name7785678da19db89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6678da19db8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675678da19db93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1519678da19dbad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229678da19dbc3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598223" name="name9764678da19dc5d16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2758678da19dc5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26079232" name="name4542678da19dd3726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9726678da19dd3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71338" name="name3764678da19dda5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2678da19dda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26522784" name="name4419678da19deb08c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7314678da19deb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137678da19debe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8078163" name="name9037678da19e04c5f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9211678da19e04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5945112" name="name3249678da19e122df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8169678da19e12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549678da19e12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18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22678da19e13a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70753" name="name9147678da19e1aa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2678da19e1a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46678da19e1b5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78334376" name="name6127678da19e27230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7138678da19e27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34616" name="name4415678da19e2e0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2678da19e2e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874678da19e2ed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1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53173838" name="name1052678da19e3bb6c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3398678da19e3b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38678da19e3cf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070678da19e3d3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3713742" name="name9273678da19e4b28b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1247678da19e4b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3860867" name="name5165678da19e5a461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4669678da19e5a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23076" name="name5770678da19e614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1678da19e61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632678da19e620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36413" name="name1300678da19e698a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64678da19e69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1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1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1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04614" name="name9732678da19e70e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8678da19e70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1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812326" name="name7348678da19e7c254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965678da19e7c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80716257" w:name="__mcenew"/>
            <w:bookmarkEnd w:id="80716257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477044" name="name4286678da19e87929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5204678da19e87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57426" name="name9070678da19e8d09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90678da19e8d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403440" name="name8501678da19e96bdc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594678da19e96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4799170" name="name6679678da19ea17f5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792678da19ea1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32678da19ea1e5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936">
    <w:multiLevelType w:val="hybridMultilevel"/>
    <w:lvl w:ilvl="0" w:tplc="23869493">
      <w:start w:val="1"/>
      <w:numFmt w:val="decimal"/>
      <w:lvlText w:val="%1."/>
      <w:lvlJc w:val="left"/>
      <w:pPr>
        <w:ind w:left="720" w:hanging="360"/>
      </w:pPr>
    </w:lvl>
    <w:lvl w:ilvl="1" w:tplc="23869493" w:tentative="1">
      <w:start w:val="1"/>
      <w:numFmt w:val="lowerLetter"/>
      <w:lvlText w:val="%2."/>
      <w:lvlJc w:val="left"/>
      <w:pPr>
        <w:ind w:left="1440" w:hanging="360"/>
      </w:pPr>
    </w:lvl>
    <w:lvl w:ilvl="2" w:tplc="23869493" w:tentative="1">
      <w:start w:val="1"/>
      <w:numFmt w:val="lowerRoman"/>
      <w:lvlText w:val="%3."/>
      <w:lvlJc w:val="right"/>
      <w:pPr>
        <w:ind w:left="2160" w:hanging="180"/>
      </w:pPr>
    </w:lvl>
    <w:lvl w:ilvl="3" w:tplc="23869493" w:tentative="1">
      <w:start w:val="1"/>
      <w:numFmt w:val="decimal"/>
      <w:lvlText w:val="%4."/>
      <w:lvlJc w:val="left"/>
      <w:pPr>
        <w:ind w:left="2880" w:hanging="360"/>
      </w:pPr>
    </w:lvl>
    <w:lvl w:ilvl="4" w:tplc="23869493" w:tentative="1">
      <w:start w:val="1"/>
      <w:numFmt w:val="lowerLetter"/>
      <w:lvlText w:val="%5."/>
      <w:lvlJc w:val="left"/>
      <w:pPr>
        <w:ind w:left="3600" w:hanging="360"/>
      </w:pPr>
    </w:lvl>
    <w:lvl w:ilvl="5" w:tplc="23869493" w:tentative="1">
      <w:start w:val="1"/>
      <w:numFmt w:val="lowerRoman"/>
      <w:lvlText w:val="%6."/>
      <w:lvlJc w:val="right"/>
      <w:pPr>
        <w:ind w:left="4320" w:hanging="180"/>
      </w:pPr>
    </w:lvl>
    <w:lvl w:ilvl="6" w:tplc="23869493" w:tentative="1">
      <w:start w:val="1"/>
      <w:numFmt w:val="decimal"/>
      <w:lvlText w:val="%7."/>
      <w:lvlJc w:val="left"/>
      <w:pPr>
        <w:ind w:left="5040" w:hanging="360"/>
      </w:pPr>
    </w:lvl>
    <w:lvl w:ilvl="7" w:tplc="23869493" w:tentative="1">
      <w:start w:val="1"/>
      <w:numFmt w:val="lowerLetter"/>
      <w:lvlText w:val="%8."/>
      <w:lvlJc w:val="left"/>
      <w:pPr>
        <w:ind w:left="5760" w:hanging="360"/>
      </w:pPr>
    </w:lvl>
    <w:lvl w:ilvl="8" w:tplc="23869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5">
    <w:multiLevelType w:val="hybridMultilevel"/>
    <w:lvl w:ilvl="0" w:tplc="76672096">
      <w:start w:val="1"/>
      <w:numFmt w:val="decimal"/>
      <w:lvlText w:val="%1."/>
      <w:lvlJc w:val="left"/>
      <w:pPr>
        <w:ind w:left="720" w:hanging="360"/>
      </w:pPr>
    </w:lvl>
    <w:lvl w:ilvl="1" w:tplc="76672096" w:tentative="1">
      <w:start w:val="1"/>
      <w:numFmt w:val="lowerLetter"/>
      <w:lvlText w:val="%2."/>
      <w:lvlJc w:val="left"/>
      <w:pPr>
        <w:ind w:left="1440" w:hanging="360"/>
      </w:pPr>
    </w:lvl>
    <w:lvl w:ilvl="2" w:tplc="76672096" w:tentative="1">
      <w:start w:val="1"/>
      <w:numFmt w:val="lowerRoman"/>
      <w:lvlText w:val="%3."/>
      <w:lvlJc w:val="right"/>
      <w:pPr>
        <w:ind w:left="2160" w:hanging="180"/>
      </w:pPr>
    </w:lvl>
    <w:lvl w:ilvl="3" w:tplc="76672096" w:tentative="1">
      <w:start w:val="1"/>
      <w:numFmt w:val="decimal"/>
      <w:lvlText w:val="%4."/>
      <w:lvlJc w:val="left"/>
      <w:pPr>
        <w:ind w:left="2880" w:hanging="360"/>
      </w:pPr>
    </w:lvl>
    <w:lvl w:ilvl="4" w:tplc="76672096" w:tentative="1">
      <w:start w:val="1"/>
      <w:numFmt w:val="lowerLetter"/>
      <w:lvlText w:val="%5."/>
      <w:lvlJc w:val="left"/>
      <w:pPr>
        <w:ind w:left="3600" w:hanging="360"/>
      </w:pPr>
    </w:lvl>
    <w:lvl w:ilvl="5" w:tplc="76672096" w:tentative="1">
      <w:start w:val="1"/>
      <w:numFmt w:val="lowerRoman"/>
      <w:lvlText w:val="%6."/>
      <w:lvlJc w:val="right"/>
      <w:pPr>
        <w:ind w:left="4320" w:hanging="180"/>
      </w:pPr>
    </w:lvl>
    <w:lvl w:ilvl="6" w:tplc="76672096" w:tentative="1">
      <w:start w:val="1"/>
      <w:numFmt w:val="decimal"/>
      <w:lvlText w:val="%7."/>
      <w:lvlJc w:val="left"/>
      <w:pPr>
        <w:ind w:left="5040" w:hanging="360"/>
      </w:pPr>
    </w:lvl>
    <w:lvl w:ilvl="7" w:tplc="76672096" w:tentative="1">
      <w:start w:val="1"/>
      <w:numFmt w:val="lowerLetter"/>
      <w:lvlText w:val="%8."/>
      <w:lvlJc w:val="left"/>
      <w:pPr>
        <w:ind w:left="5760" w:hanging="360"/>
      </w:pPr>
    </w:lvl>
    <w:lvl w:ilvl="8" w:tplc="76672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4">
    <w:multiLevelType w:val="hybridMultilevel"/>
    <w:lvl w:ilvl="0" w:tplc="89670573">
      <w:start w:val="1"/>
      <w:numFmt w:val="decimal"/>
      <w:lvlText w:val="%1."/>
      <w:lvlJc w:val="left"/>
      <w:pPr>
        <w:ind w:left="720" w:hanging="360"/>
      </w:pPr>
    </w:lvl>
    <w:lvl w:ilvl="1" w:tplc="89670573" w:tentative="1">
      <w:start w:val="1"/>
      <w:numFmt w:val="lowerLetter"/>
      <w:lvlText w:val="%2."/>
      <w:lvlJc w:val="left"/>
      <w:pPr>
        <w:ind w:left="1440" w:hanging="360"/>
      </w:pPr>
    </w:lvl>
    <w:lvl w:ilvl="2" w:tplc="89670573" w:tentative="1">
      <w:start w:val="1"/>
      <w:numFmt w:val="lowerRoman"/>
      <w:lvlText w:val="%3."/>
      <w:lvlJc w:val="right"/>
      <w:pPr>
        <w:ind w:left="2160" w:hanging="180"/>
      </w:pPr>
    </w:lvl>
    <w:lvl w:ilvl="3" w:tplc="89670573" w:tentative="1">
      <w:start w:val="1"/>
      <w:numFmt w:val="decimal"/>
      <w:lvlText w:val="%4."/>
      <w:lvlJc w:val="left"/>
      <w:pPr>
        <w:ind w:left="2880" w:hanging="360"/>
      </w:pPr>
    </w:lvl>
    <w:lvl w:ilvl="4" w:tplc="89670573" w:tentative="1">
      <w:start w:val="1"/>
      <w:numFmt w:val="lowerLetter"/>
      <w:lvlText w:val="%5."/>
      <w:lvlJc w:val="left"/>
      <w:pPr>
        <w:ind w:left="3600" w:hanging="360"/>
      </w:pPr>
    </w:lvl>
    <w:lvl w:ilvl="5" w:tplc="89670573" w:tentative="1">
      <w:start w:val="1"/>
      <w:numFmt w:val="lowerRoman"/>
      <w:lvlText w:val="%6."/>
      <w:lvlJc w:val="right"/>
      <w:pPr>
        <w:ind w:left="4320" w:hanging="180"/>
      </w:pPr>
    </w:lvl>
    <w:lvl w:ilvl="6" w:tplc="89670573" w:tentative="1">
      <w:start w:val="1"/>
      <w:numFmt w:val="decimal"/>
      <w:lvlText w:val="%7."/>
      <w:lvlJc w:val="left"/>
      <w:pPr>
        <w:ind w:left="5040" w:hanging="360"/>
      </w:pPr>
    </w:lvl>
    <w:lvl w:ilvl="7" w:tplc="89670573" w:tentative="1">
      <w:start w:val="1"/>
      <w:numFmt w:val="lowerLetter"/>
      <w:lvlText w:val="%8."/>
      <w:lvlJc w:val="left"/>
      <w:pPr>
        <w:ind w:left="5760" w:hanging="360"/>
      </w:pPr>
    </w:lvl>
    <w:lvl w:ilvl="8" w:tplc="89670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3">
    <w:multiLevelType w:val="hybridMultilevel"/>
    <w:lvl w:ilvl="0" w:tplc="58768701">
      <w:start w:val="1"/>
      <w:numFmt w:val="decimal"/>
      <w:lvlText w:val="%1."/>
      <w:lvlJc w:val="left"/>
      <w:pPr>
        <w:ind w:left="720" w:hanging="360"/>
      </w:pPr>
    </w:lvl>
    <w:lvl w:ilvl="1" w:tplc="58768701" w:tentative="1">
      <w:start w:val="1"/>
      <w:numFmt w:val="lowerLetter"/>
      <w:lvlText w:val="%2."/>
      <w:lvlJc w:val="left"/>
      <w:pPr>
        <w:ind w:left="1440" w:hanging="360"/>
      </w:pPr>
    </w:lvl>
    <w:lvl w:ilvl="2" w:tplc="58768701" w:tentative="1">
      <w:start w:val="1"/>
      <w:numFmt w:val="lowerRoman"/>
      <w:lvlText w:val="%3."/>
      <w:lvlJc w:val="right"/>
      <w:pPr>
        <w:ind w:left="2160" w:hanging="180"/>
      </w:pPr>
    </w:lvl>
    <w:lvl w:ilvl="3" w:tplc="58768701" w:tentative="1">
      <w:start w:val="1"/>
      <w:numFmt w:val="decimal"/>
      <w:lvlText w:val="%4."/>
      <w:lvlJc w:val="left"/>
      <w:pPr>
        <w:ind w:left="2880" w:hanging="360"/>
      </w:pPr>
    </w:lvl>
    <w:lvl w:ilvl="4" w:tplc="58768701" w:tentative="1">
      <w:start w:val="1"/>
      <w:numFmt w:val="lowerLetter"/>
      <w:lvlText w:val="%5."/>
      <w:lvlJc w:val="left"/>
      <w:pPr>
        <w:ind w:left="3600" w:hanging="360"/>
      </w:pPr>
    </w:lvl>
    <w:lvl w:ilvl="5" w:tplc="58768701" w:tentative="1">
      <w:start w:val="1"/>
      <w:numFmt w:val="lowerRoman"/>
      <w:lvlText w:val="%6."/>
      <w:lvlJc w:val="right"/>
      <w:pPr>
        <w:ind w:left="4320" w:hanging="180"/>
      </w:pPr>
    </w:lvl>
    <w:lvl w:ilvl="6" w:tplc="58768701" w:tentative="1">
      <w:start w:val="1"/>
      <w:numFmt w:val="decimal"/>
      <w:lvlText w:val="%7."/>
      <w:lvlJc w:val="left"/>
      <w:pPr>
        <w:ind w:left="5040" w:hanging="360"/>
      </w:pPr>
    </w:lvl>
    <w:lvl w:ilvl="7" w:tplc="58768701" w:tentative="1">
      <w:start w:val="1"/>
      <w:numFmt w:val="lowerLetter"/>
      <w:lvlText w:val="%8."/>
      <w:lvlJc w:val="left"/>
      <w:pPr>
        <w:ind w:left="5760" w:hanging="360"/>
      </w:pPr>
    </w:lvl>
    <w:lvl w:ilvl="8" w:tplc="58768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2">
    <w:multiLevelType w:val="hybridMultilevel"/>
    <w:lvl w:ilvl="0" w:tplc="41580611">
      <w:start w:val="1"/>
      <w:numFmt w:val="decimal"/>
      <w:lvlText w:val="%1."/>
      <w:lvlJc w:val="left"/>
      <w:pPr>
        <w:ind w:left="720" w:hanging="360"/>
      </w:pPr>
    </w:lvl>
    <w:lvl w:ilvl="1" w:tplc="41580611" w:tentative="1">
      <w:start w:val="1"/>
      <w:numFmt w:val="lowerLetter"/>
      <w:lvlText w:val="%2."/>
      <w:lvlJc w:val="left"/>
      <w:pPr>
        <w:ind w:left="1440" w:hanging="360"/>
      </w:pPr>
    </w:lvl>
    <w:lvl w:ilvl="2" w:tplc="41580611" w:tentative="1">
      <w:start w:val="1"/>
      <w:numFmt w:val="lowerRoman"/>
      <w:lvlText w:val="%3."/>
      <w:lvlJc w:val="right"/>
      <w:pPr>
        <w:ind w:left="2160" w:hanging="180"/>
      </w:pPr>
    </w:lvl>
    <w:lvl w:ilvl="3" w:tplc="41580611" w:tentative="1">
      <w:start w:val="1"/>
      <w:numFmt w:val="decimal"/>
      <w:lvlText w:val="%4."/>
      <w:lvlJc w:val="left"/>
      <w:pPr>
        <w:ind w:left="2880" w:hanging="360"/>
      </w:pPr>
    </w:lvl>
    <w:lvl w:ilvl="4" w:tplc="41580611" w:tentative="1">
      <w:start w:val="1"/>
      <w:numFmt w:val="lowerLetter"/>
      <w:lvlText w:val="%5."/>
      <w:lvlJc w:val="left"/>
      <w:pPr>
        <w:ind w:left="3600" w:hanging="360"/>
      </w:pPr>
    </w:lvl>
    <w:lvl w:ilvl="5" w:tplc="41580611" w:tentative="1">
      <w:start w:val="1"/>
      <w:numFmt w:val="lowerRoman"/>
      <w:lvlText w:val="%6."/>
      <w:lvlJc w:val="right"/>
      <w:pPr>
        <w:ind w:left="4320" w:hanging="180"/>
      </w:pPr>
    </w:lvl>
    <w:lvl w:ilvl="6" w:tplc="41580611" w:tentative="1">
      <w:start w:val="1"/>
      <w:numFmt w:val="decimal"/>
      <w:lvlText w:val="%7."/>
      <w:lvlJc w:val="left"/>
      <w:pPr>
        <w:ind w:left="5040" w:hanging="360"/>
      </w:pPr>
    </w:lvl>
    <w:lvl w:ilvl="7" w:tplc="41580611" w:tentative="1">
      <w:start w:val="1"/>
      <w:numFmt w:val="lowerLetter"/>
      <w:lvlText w:val="%8."/>
      <w:lvlJc w:val="left"/>
      <w:pPr>
        <w:ind w:left="5760" w:hanging="360"/>
      </w:pPr>
    </w:lvl>
    <w:lvl w:ilvl="8" w:tplc="41580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1">
    <w:multiLevelType w:val="hybridMultilevel"/>
    <w:lvl w:ilvl="0" w:tplc="31481146">
      <w:start w:val="1"/>
      <w:numFmt w:val="decimal"/>
      <w:lvlText w:val="%1."/>
      <w:lvlJc w:val="left"/>
      <w:pPr>
        <w:ind w:left="720" w:hanging="360"/>
      </w:pPr>
    </w:lvl>
    <w:lvl w:ilvl="1" w:tplc="31481146" w:tentative="1">
      <w:start w:val="1"/>
      <w:numFmt w:val="lowerLetter"/>
      <w:lvlText w:val="%2."/>
      <w:lvlJc w:val="left"/>
      <w:pPr>
        <w:ind w:left="1440" w:hanging="360"/>
      </w:pPr>
    </w:lvl>
    <w:lvl w:ilvl="2" w:tplc="31481146" w:tentative="1">
      <w:start w:val="1"/>
      <w:numFmt w:val="lowerRoman"/>
      <w:lvlText w:val="%3."/>
      <w:lvlJc w:val="right"/>
      <w:pPr>
        <w:ind w:left="2160" w:hanging="180"/>
      </w:pPr>
    </w:lvl>
    <w:lvl w:ilvl="3" w:tplc="31481146" w:tentative="1">
      <w:start w:val="1"/>
      <w:numFmt w:val="decimal"/>
      <w:lvlText w:val="%4."/>
      <w:lvlJc w:val="left"/>
      <w:pPr>
        <w:ind w:left="2880" w:hanging="360"/>
      </w:pPr>
    </w:lvl>
    <w:lvl w:ilvl="4" w:tplc="31481146" w:tentative="1">
      <w:start w:val="1"/>
      <w:numFmt w:val="lowerLetter"/>
      <w:lvlText w:val="%5."/>
      <w:lvlJc w:val="left"/>
      <w:pPr>
        <w:ind w:left="3600" w:hanging="360"/>
      </w:pPr>
    </w:lvl>
    <w:lvl w:ilvl="5" w:tplc="31481146" w:tentative="1">
      <w:start w:val="1"/>
      <w:numFmt w:val="lowerRoman"/>
      <w:lvlText w:val="%6."/>
      <w:lvlJc w:val="right"/>
      <w:pPr>
        <w:ind w:left="4320" w:hanging="180"/>
      </w:pPr>
    </w:lvl>
    <w:lvl w:ilvl="6" w:tplc="31481146" w:tentative="1">
      <w:start w:val="1"/>
      <w:numFmt w:val="decimal"/>
      <w:lvlText w:val="%7."/>
      <w:lvlJc w:val="left"/>
      <w:pPr>
        <w:ind w:left="5040" w:hanging="360"/>
      </w:pPr>
    </w:lvl>
    <w:lvl w:ilvl="7" w:tplc="31481146" w:tentative="1">
      <w:start w:val="1"/>
      <w:numFmt w:val="lowerLetter"/>
      <w:lvlText w:val="%8."/>
      <w:lvlJc w:val="left"/>
      <w:pPr>
        <w:ind w:left="5760" w:hanging="360"/>
      </w:pPr>
    </w:lvl>
    <w:lvl w:ilvl="8" w:tplc="31481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0">
    <w:multiLevelType w:val="hybridMultilevel"/>
    <w:lvl w:ilvl="0" w:tplc="61978498">
      <w:start w:val="1"/>
      <w:numFmt w:val="decimal"/>
      <w:lvlText w:val="%1."/>
      <w:lvlJc w:val="left"/>
      <w:pPr>
        <w:ind w:left="720" w:hanging="360"/>
      </w:pPr>
    </w:lvl>
    <w:lvl w:ilvl="1" w:tplc="61978498" w:tentative="1">
      <w:start w:val="1"/>
      <w:numFmt w:val="lowerLetter"/>
      <w:lvlText w:val="%2."/>
      <w:lvlJc w:val="left"/>
      <w:pPr>
        <w:ind w:left="1440" w:hanging="360"/>
      </w:pPr>
    </w:lvl>
    <w:lvl w:ilvl="2" w:tplc="61978498" w:tentative="1">
      <w:start w:val="1"/>
      <w:numFmt w:val="lowerRoman"/>
      <w:lvlText w:val="%3."/>
      <w:lvlJc w:val="right"/>
      <w:pPr>
        <w:ind w:left="2160" w:hanging="180"/>
      </w:pPr>
    </w:lvl>
    <w:lvl w:ilvl="3" w:tplc="61978498" w:tentative="1">
      <w:start w:val="1"/>
      <w:numFmt w:val="decimal"/>
      <w:lvlText w:val="%4."/>
      <w:lvlJc w:val="left"/>
      <w:pPr>
        <w:ind w:left="2880" w:hanging="360"/>
      </w:pPr>
    </w:lvl>
    <w:lvl w:ilvl="4" w:tplc="61978498" w:tentative="1">
      <w:start w:val="1"/>
      <w:numFmt w:val="lowerLetter"/>
      <w:lvlText w:val="%5."/>
      <w:lvlJc w:val="left"/>
      <w:pPr>
        <w:ind w:left="3600" w:hanging="360"/>
      </w:pPr>
    </w:lvl>
    <w:lvl w:ilvl="5" w:tplc="61978498" w:tentative="1">
      <w:start w:val="1"/>
      <w:numFmt w:val="lowerRoman"/>
      <w:lvlText w:val="%6."/>
      <w:lvlJc w:val="right"/>
      <w:pPr>
        <w:ind w:left="4320" w:hanging="180"/>
      </w:pPr>
    </w:lvl>
    <w:lvl w:ilvl="6" w:tplc="61978498" w:tentative="1">
      <w:start w:val="1"/>
      <w:numFmt w:val="decimal"/>
      <w:lvlText w:val="%7."/>
      <w:lvlJc w:val="left"/>
      <w:pPr>
        <w:ind w:left="5040" w:hanging="360"/>
      </w:pPr>
    </w:lvl>
    <w:lvl w:ilvl="7" w:tplc="61978498" w:tentative="1">
      <w:start w:val="1"/>
      <w:numFmt w:val="lowerLetter"/>
      <w:lvlText w:val="%8."/>
      <w:lvlJc w:val="left"/>
      <w:pPr>
        <w:ind w:left="5760" w:hanging="360"/>
      </w:pPr>
    </w:lvl>
    <w:lvl w:ilvl="8" w:tplc="61978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9">
    <w:multiLevelType w:val="hybridMultilevel"/>
    <w:lvl w:ilvl="0" w:tplc="36748927">
      <w:start w:val="1"/>
      <w:numFmt w:val="decimal"/>
      <w:lvlText w:val="%1."/>
      <w:lvlJc w:val="left"/>
      <w:pPr>
        <w:ind w:left="720" w:hanging="360"/>
      </w:pPr>
    </w:lvl>
    <w:lvl w:ilvl="1" w:tplc="36748927" w:tentative="1">
      <w:start w:val="1"/>
      <w:numFmt w:val="lowerLetter"/>
      <w:lvlText w:val="%2."/>
      <w:lvlJc w:val="left"/>
      <w:pPr>
        <w:ind w:left="1440" w:hanging="360"/>
      </w:pPr>
    </w:lvl>
    <w:lvl w:ilvl="2" w:tplc="36748927" w:tentative="1">
      <w:start w:val="1"/>
      <w:numFmt w:val="lowerRoman"/>
      <w:lvlText w:val="%3."/>
      <w:lvlJc w:val="right"/>
      <w:pPr>
        <w:ind w:left="2160" w:hanging="180"/>
      </w:pPr>
    </w:lvl>
    <w:lvl w:ilvl="3" w:tplc="36748927" w:tentative="1">
      <w:start w:val="1"/>
      <w:numFmt w:val="decimal"/>
      <w:lvlText w:val="%4."/>
      <w:lvlJc w:val="left"/>
      <w:pPr>
        <w:ind w:left="2880" w:hanging="360"/>
      </w:pPr>
    </w:lvl>
    <w:lvl w:ilvl="4" w:tplc="36748927" w:tentative="1">
      <w:start w:val="1"/>
      <w:numFmt w:val="lowerLetter"/>
      <w:lvlText w:val="%5."/>
      <w:lvlJc w:val="left"/>
      <w:pPr>
        <w:ind w:left="3600" w:hanging="360"/>
      </w:pPr>
    </w:lvl>
    <w:lvl w:ilvl="5" w:tplc="36748927" w:tentative="1">
      <w:start w:val="1"/>
      <w:numFmt w:val="lowerRoman"/>
      <w:lvlText w:val="%6."/>
      <w:lvlJc w:val="right"/>
      <w:pPr>
        <w:ind w:left="4320" w:hanging="180"/>
      </w:pPr>
    </w:lvl>
    <w:lvl w:ilvl="6" w:tplc="36748927" w:tentative="1">
      <w:start w:val="1"/>
      <w:numFmt w:val="decimal"/>
      <w:lvlText w:val="%7."/>
      <w:lvlJc w:val="left"/>
      <w:pPr>
        <w:ind w:left="5040" w:hanging="360"/>
      </w:pPr>
    </w:lvl>
    <w:lvl w:ilvl="7" w:tplc="36748927" w:tentative="1">
      <w:start w:val="1"/>
      <w:numFmt w:val="lowerLetter"/>
      <w:lvlText w:val="%8."/>
      <w:lvlJc w:val="left"/>
      <w:pPr>
        <w:ind w:left="5760" w:hanging="360"/>
      </w:pPr>
    </w:lvl>
    <w:lvl w:ilvl="8" w:tplc="36748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8">
    <w:multiLevelType w:val="hybridMultilevel"/>
    <w:lvl w:ilvl="0" w:tplc="54233794">
      <w:start w:val="1"/>
      <w:numFmt w:val="decimal"/>
      <w:lvlText w:val="%1."/>
      <w:lvlJc w:val="left"/>
      <w:pPr>
        <w:ind w:left="720" w:hanging="360"/>
      </w:pPr>
    </w:lvl>
    <w:lvl w:ilvl="1" w:tplc="54233794" w:tentative="1">
      <w:start w:val="1"/>
      <w:numFmt w:val="lowerLetter"/>
      <w:lvlText w:val="%2."/>
      <w:lvlJc w:val="left"/>
      <w:pPr>
        <w:ind w:left="1440" w:hanging="360"/>
      </w:pPr>
    </w:lvl>
    <w:lvl w:ilvl="2" w:tplc="54233794" w:tentative="1">
      <w:start w:val="1"/>
      <w:numFmt w:val="lowerRoman"/>
      <w:lvlText w:val="%3."/>
      <w:lvlJc w:val="right"/>
      <w:pPr>
        <w:ind w:left="2160" w:hanging="180"/>
      </w:pPr>
    </w:lvl>
    <w:lvl w:ilvl="3" w:tplc="54233794" w:tentative="1">
      <w:start w:val="1"/>
      <w:numFmt w:val="decimal"/>
      <w:lvlText w:val="%4."/>
      <w:lvlJc w:val="left"/>
      <w:pPr>
        <w:ind w:left="2880" w:hanging="360"/>
      </w:pPr>
    </w:lvl>
    <w:lvl w:ilvl="4" w:tplc="54233794" w:tentative="1">
      <w:start w:val="1"/>
      <w:numFmt w:val="lowerLetter"/>
      <w:lvlText w:val="%5."/>
      <w:lvlJc w:val="left"/>
      <w:pPr>
        <w:ind w:left="3600" w:hanging="360"/>
      </w:pPr>
    </w:lvl>
    <w:lvl w:ilvl="5" w:tplc="54233794" w:tentative="1">
      <w:start w:val="1"/>
      <w:numFmt w:val="lowerRoman"/>
      <w:lvlText w:val="%6."/>
      <w:lvlJc w:val="right"/>
      <w:pPr>
        <w:ind w:left="4320" w:hanging="180"/>
      </w:pPr>
    </w:lvl>
    <w:lvl w:ilvl="6" w:tplc="54233794" w:tentative="1">
      <w:start w:val="1"/>
      <w:numFmt w:val="decimal"/>
      <w:lvlText w:val="%7."/>
      <w:lvlJc w:val="left"/>
      <w:pPr>
        <w:ind w:left="5040" w:hanging="360"/>
      </w:pPr>
    </w:lvl>
    <w:lvl w:ilvl="7" w:tplc="54233794" w:tentative="1">
      <w:start w:val="1"/>
      <w:numFmt w:val="lowerLetter"/>
      <w:lvlText w:val="%8."/>
      <w:lvlJc w:val="left"/>
      <w:pPr>
        <w:ind w:left="5760" w:hanging="360"/>
      </w:pPr>
    </w:lvl>
    <w:lvl w:ilvl="8" w:tplc="54233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7">
    <w:multiLevelType w:val="hybridMultilevel"/>
    <w:lvl w:ilvl="0" w:tplc="57582409">
      <w:start w:val="1"/>
      <w:numFmt w:val="decimal"/>
      <w:lvlText w:val="%1."/>
      <w:lvlJc w:val="left"/>
      <w:pPr>
        <w:ind w:left="720" w:hanging="360"/>
      </w:pPr>
    </w:lvl>
    <w:lvl w:ilvl="1" w:tplc="57582409" w:tentative="1">
      <w:start w:val="1"/>
      <w:numFmt w:val="lowerLetter"/>
      <w:lvlText w:val="%2."/>
      <w:lvlJc w:val="left"/>
      <w:pPr>
        <w:ind w:left="1440" w:hanging="360"/>
      </w:pPr>
    </w:lvl>
    <w:lvl w:ilvl="2" w:tplc="57582409" w:tentative="1">
      <w:start w:val="1"/>
      <w:numFmt w:val="lowerRoman"/>
      <w:lvlText w:val="%3."/>
      <w:lvlJc w:val="right"/>
      <w:pPr>
        <w:ind w:left="2160" w:hanging="180"/>
      </w:pPr>
    </w:lvl>
    <w:lvl w:ilvl="3" w:tplc="57582409" w:tentative="1">
      <w:start w:val="1"/>
      <w:numFmt w:val="decimal"/>
      <w:lvlText w:val="%4."/>
      <w:lvlJc w:val="left"/>
      <w:pPr>
        <w:ind w:left="2880" w:hanging="360"/>
      </w:pPr>
    </w:lvl>
    <w:lvl w:ilvl="4" w:tplc="57582409" w:tentative="1">
      <w:start w:val="1"/>
      <w:numFmt w:val="lowerLetter"/>
      <w:lvlText w:val="%5."/>
      <w:lvlJc w:val="left"/>
      <w:pPr>
        <w:ind w:left="3600" w:hanging="360"/>
      </w:pPr>
    </w:lvl>
    <w:lvl w:ilvl="5" w:tplc="57582409" w:tentative="1">
      <w:start w:val="1"/>
      <w:numFmt w:val="lowerRoman"/>
      <w:lvlText w:val="%6."/>
      <w:lvlJc w:val="right"/>
      <w:pPr>
        <w:ind w:left="4320" w:hanging="180"/>
      </w:pPr>
    </w:lvl>
    <w:lvl w:ilvl="6" w:tplc="57582409" w:tentative="1">
      <w:start w:val="1"/>
      <w:numFmt w:val="decimal"/>
      <w:lvlText w:val="%7."/>
      <w:lvlJc w:val="left"/>
      <w:pPr>
        <w:ind w:left="5040" w:hanging="360"/>
      </w:pPr>
    </w:lvl>
    <w:lvl w:ilvl="7" w:tplc="57582409" w:tentative="1">
      <w:start w:val="1"/>
      <w:numFmt w:val="lowerLetter"/>
      <w:lvlText w:val="%8."/>
      <w:lvlJc w:val="left"/>
      <w:pPr>
        <w:ind w:left="5760" w:hanging="360"/>
      </w:pPr>
    </w:lvl>
    <w:lvl w:ilvl="8" w:tplc="57582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6">
    <w:multiLevelType w:val="hybridMultilevel"/>
    <w:lvl w:ilvl="0" w:tplc="91547117">
      <w:start w:val="1"/>
      <w:numFmt w:val="decimal"/>
      <w:lvlText w:val="%1."/>
      <w:lvlJc w:val="left"/>
      <w:pPr>
        <w:ind w:left="720" w:hanging="360"/>
      </w:pPr>
    </w:lvl>
    <w:lvl w:ilvl="1" w:tplc="91547117" w:tentative="1">
      <w:start w:val="1"/>
      <w:numFmt w:val="lowerLetter"/>
      <w:lvlText w:val="%2."/>
      <w:lvlJc w:val="left"/>
      <w:pPr>
        <w:ind w:left="1440" w:hanging="360"/>
      </w:pPr>
    </w:lvl>
    <w:lvl w:ilvl="2" w:tplc="91547117" w:tentative="1">
      <w:start w:val="1"/>
      <w:numFmt w:val="lowerRoman"/>
      <w:lvlText w:val="%3."/>
      <w:lvlJc w:val="right"/>
      <w:pPr>
        <w:ind w:left="2160" w:hanging="180"/>
      </w:pPr>
    </w:lvl>
    <w:lvl w:ilvl="3" w:tplc="91547117" w:tentative="1">
      <w:start w:val="1"/>
      <w:numFmt w:val="decimal"/>
      <w:lvlText w:val="%4."/>
      <w:lvlJc w:val="left"/>
      <w:pPr>
        <w:ind w:left="2880" w:hanging="360"/>
      </w:pPr>
    </w:lvl>
    <w:lvl w:ilvl="4" w:tplc="91547117" w:tentative="1">
      <w:start w:val="1"/>
      <w:numFmt w:val="lowerLetter"/>
      <w:lvlText w:val="%5."/>
      <w:lvlJc w:val="left"/>
      <w:pPr>
        <w:ind w:left="3600" w:hanging="360"/>
      </w:pPr>
    </w:lvl>
    <w:lvl w:ilvl="5" w:tplc="91547117" w:tentative="1">
      <w:start w:val="1"/>
      <w:numFmt w:val="lowerRoman"/>
      <w:lvlText w:val="%6."/>
      <w:lvlJc w:val="right"/>
      <w:pPr>
        <w:ind w:left="4320" w:hanging="180"/>
      </w:pPr>
    </w:lvl>
    <w:lvl w:ilvl="6" w:tplc="91547117" w:tentative="1">
      <w:start w:val="1"/>
      <w:numFmt w:val="decimal"/>
      <w:lvlText w:val="%7."/>
      <w:lvlJc w:val="left"/>
      <w:pPr>
        <w:ind w:left="5040" w:hanging="360"/>
      </w:pPr>
    </w:lvl>
    <w:lvl w:ilvl="7" w:tplc="91547117" w:tentative="1">
      <w:start w:val="1"/>
      <w:numFmt w:val="lowerLetter"/>
      <w:lvlText w:val="%8."/>
      <w:lvlJc w:val="left"/>
      <w:pPr>
        <w:ind w:left="5760" w:hanging="360"/>
      </w:pPr>
    </w:lvl>
    <w:lvl w:ilvl="8" w:tplc="91547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5">
    <w:multiLevelType w:val="hybridMultilevel"/>
    <w:lvl w:ilvl="0" w:tplc="36775271">
      <w:start w:val="1"/>
      <w:numFmt w:val="decimal"/>
      <w:lvlText w:val="%1."/>
      <w:lvlJc w:val="left"/>
      <w:pPr>
        <w:ind w:left="720" w:hanging="360"/>
      </w:pPr>
    </w:lvl>
    <w:lvl w:ilvl="1" w:tplc="36775271" w:tentative="1">
      <w:start w:val="1"/>
      <w:numFmt w:val="lowerLetter"/>
      <w:lvlText w:val="%2."/>
      <w:lvlJc w:val="left"/>
      <w:pPr>
        <w:ind w:left="1440" w:hanging="360"/>
      </w:pPr>
    </w:lvl>
    <w:lvl w:ilvl="2" w:tplc="36775271" w:tentative="1">
      <w:start w:val="1"/>
      <w:numFmt w:val="lowerRoman"/>
      <w:lvlText w:val="%3."/>
      <w:lvlJc w:val="right"/>
      <w:pPr>
        <w:ind w:left="2160" w:hanging="180"/>
      </w:pPr>
    </w:lvl>
    <w:lvl w:ilvl="3" w:tplc="36775271" w:tentative="1">
      <w:start w:val="1"/>
      <w:numFmt w:val="decimal"/>
      <w:lvlText w:val="%4."/>
      <w:lvlJc w:val="left"/>
      <w:pPr>
        <w:ind w:left="2880" w:hanging="360"/>
      </w:pPr>
    </w:lvl>
    <w:lvl w:ilvl="4" w:tplc="36775271" w:tentative="1">
      <w:start w:val="1"/>
      <w:numFmt w:val="lowerLetter"/>
      <w:lvlText w:val="%5."/>
      <w:lvlJc w:val="left"/>
      <w:pPr>
        <w:ind w:left="3600" w:hanging="360"/>
      </w:pPr>
    </w:lvl>
    <w:lvl w:ilvl="5" w:tplc="36775271" w:tentative="1">
      <w:start w:val="1"/>
      <w:numFmt w:val="lowerRoman"/>
      <w:lvlText w:val="%6."/>
      <w:lvlJc w:val="right"/>
      <w:pPr>
        <w:ind w:left="4320" w:hanging="180"/>
      </w:pPr>
    </w:lvl>
    <w:lvl w:ilvl="6" w:tplc="36775271" w:tentative="1">
      <w:start w:val="1"/>
      <w:numFmt w:val="decimal"/>
      <w:lvlText w:val="%7."/>
      <w:lvlJc w:val="left"/>
      <w:pPr>
        <w:ind w:left="5040" w:hanging="360"/>
      </w:pPr>
    </w:lvl>
    <w:lvl w:ilvl="7" w:tplc="36775271" w:tentative="1">
      <w:start w:val="1"/>
      <w:numFmt w:val="lowerLetter"/>
      <w:lvlText w:val="%8."/>
      <w:lvlJc w:val="left"/>
      <w:pPr>
        <w:ind w:left="5760" w:hanging="360"/>
      </w:pPr>
    </w:lvl>
    <w:lvl w:ilvl="8" w:tplc="36775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4">
    <w:multiLevelType w:val="hybridMultilevel"/>
    <w:lvl w:ilvl="0" w:tplc="37202785">
      <w:start w:val="1"/>
      <w:numFmt w:val="decimal"/>
      <w:lvlText w:val="%1."/>
      <w:lvlJc w:val="left"/>
      <w:pPr>
        <w:ind w:left="720" w:hanging="360"/>
      </w:pPr>
    </w:lvl>
    <w:lvl w:ilvl="1" w:tplc="37202785" w:tentative="1">
      <w:start w:val="1"/>
      <w:numFmt w:val="lowerLetter"/>
      <w:lvlText w:val="%2."/>
      <w:lvlJc w:val="left"/>
      <w:pPr>
        <w:ind w:left="1440" w:hanging="360"/>
      </w:pPr>
    </w:lvl>
    <w:lvl w:ilvl="2" w:tplc="37202785" w:tentative="1">
      <w:start w:val="1"/>
      <w:numFmt w:val="lowerRoman"/>
      <w:lvlText w:val="%3."/>
      <w:lvlJc w:val="right"/>
      <w:pPr>
        <w:ind w:left="2160" w:hanging="180"/>
      </w:pPr>
    </w:lvl>
    <w:lvl w:ilvl="3" w:tplc="37202785" w:tentative="1">
      <w:start w:val="1"/>
      <w:numFmt w:val="decimal"/>
      <w:lvlText w:val="%4."/>
      <w:lvlJc w:val="left"/>
      <w:pPr>
        <w:ind w:left="2880" w:hanging="360"/>
      </w:pPr>
    </w:lvl>
    <w:lvl w:ilvl="4" w:tplc="37202785" w:tentative="1">
      <w:start w:val="1"/>
      <w:numFmt w:val="lowerLetter"/>
      <w:lvlText w:val="%5."/>
      <w:lvlJc w:val="left"/>
      <w:pPr>
        <w:ind w:left="3600" w:hanging="360"/>
      </w:pPr>
    </w:lvl>
    <w:lvl w:ilvl="5" w:tplc="37202785" w:tentative="1">
      <w:start w:val="1"/>
      <w:numFmt w:val="lowerRoman"/>
      <w:lvlText w:val="%6."/>
      <w:lvlJc w:val="right"/>
      <w:pPr>
        <w:ind w:left="4320" w:hanging="180"/>
      </w:pPr>
    </w:lvl>
    <w:lvl w:ilvl="6" w:tplc="37202785" w:tentative="1">
      <w:start w:val="1"/>
      <w:numFmt w:val="decimal"/>
      <w:lvlText w:val="%7."/>
      <w:lvlJc w:val="left"/>
      <w:pPr>
        <w:ind w:left="5040" w:hanging="360"/>
      </w:pPr>
    </w:lvl>
    <w:lvl w:ilvl="7" w:tplc="37202785" w:tentative="1">
      <w:start w:val="1"/>
      <w:numFmt w:val="lowerLetter"/>
      <w:lvlText w:val="%8."/>
      <w:lvlJc w:val="left"/>
      <w:pPr>
        <w:ind w:left="5760" w:hanging="360"/>
      </w:pPr>
    </w:lvl>
    <w:lvl w:ilvl="8" w:tplc="37202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3">
    <w:multiLevelType w:val="hybridMultilevel"/>
    <w:lvl w:ilvl="0" w:tplc="51653212">
      <w:start w:val="1"/>
      <w:numFmt w:val="decimal"/>
      <w:lvlText w:val="%1."/>
      <w:lvlJc w:val="left"/>
      <w:pPr>
        <w:ind w:left="720" w:hanging="360"/>
      </w:pPr>
    </w:lvl>
    <w:lvl w:ilvl="1" w:tplc="51653212" w:tentative="1">
      <w:start w:val="1"/>
      <w:numFmt w:val="lowerLetter"/>
      <w:lvlText w:val="%2."/>
      <w:lvlJc w:val="left"/>
      <w:pPr>
        <w:ind w:left="1440" w:hanging="360"/>
      </w:pPr>
    </w:lvl>
    <w:lvl w:ilvl="2" w:tplc="51653212" w:tentative="1">
      <w:start w:val="1"/>
      <w:numFmt w:val="lowerRoman"/>
      <w:lvlText w:val="%3."/>
      <w:lvlJc w:val="right"/>
      <w:pPr>
        <w:ind w:left="2160" w:hanging="180"/>
      </w:pPr>
    </w:lvl>
    <w:lvl w:ilvl="3" w:tplc="51653212" w:tentative="1">
      <w:start w:val="1"/>
      <w:numFmt w:val="decimal"/>
      <w:lvlText w:val="%4."/>
      <w:lvlJc w:val="left"/>
      <w:pPr>
        <w:ind w:left="2880" w:hanging="360"/>
      </w:pPr>
    </w:lvl>
    <w:lvl w:ilvl="4" w:tplc="51653212" w:tentative="1">
      <w:start w:val="1"/>
      <w:numFmt w:val="lowerLetter"/>
      <w:lvlText w:val="%5."/>
      <w:lvlJc w:val="left"/>
      <w:pPr>
        <w:ind w:left="3600" w:hanging="360"/>
      </w:pPr>
    </w:lvl>
    <w:lvl w:ilvl="5" w:tplc="51653212" w:tentative="1">
      <w:start w:val="1"/>
      <w:numFmt w:val="lowerRoman"/>
      <w:lvlText w:val="%6."/>
      <w:lvlJc w:val="right"/>
      <w:pPr>
        <w:ind w:left="4320" w:hanging="180"/>
      </w:pPr>
    </w:lvl>
    <w:lvl w:ilvl="6" w:tplc="51653212" w:tentative="1">
      <w:start w:val="1"/>
      <w:numFmt w:val="decimal"/>
      <w:lvlText w:val="%7."/>
      <w:lvlJc w:val="left"/>
      <w:pPr>
        <w:ind w:left="5040" w:hanging="360"/>
      </w:pPr>
    </w:lvl>
    <w:lvl w:ilvl="7" w:tplc="51653212" w:tentative="1">
      <w:start w:val="1"/>
      <w:numFmt w:val="lowerLetter"/>
      <w:lvlText w:val="%8."/>
      <w:lvlJc w:val="left"/>
      <w:pPr>
        <w:ind w:left="5760" w:hanging="360"/>
      </w:pPr>
    </w:lvl>
    <w:lvl w:ilvl="8" w:tplc="51653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2">
    <w:multiLevelType w:val="hybridMultilevel"/>
    <w:lvl w:ilvl="0" w:tplc="63443389">
      <w:start w:val="1"/>
      <w:numFmt w:val="decimal"/>
      <w:lvlText w:val="%1."/>
      <w:lvlJc w:val="left"/>
      <w:pPr>
        <w:ind w:left="720" w:hanging="360"/>
      </w:pPr>
    </w:lvl>
    <w:lvl w:ilvl="1" w:tplc="63443389" w:tentative="1">
      <w:start w:val="1"/>
      <w:numFmt w:val="lowerLetter"/>
      <w:lvlText w:val="%2."/>
      <w:lvlJc w:val="left"/>
      <w:pPr>
        <w:ind w:left="1440" w:hanging="360"/>
      </w:pPr>
    </w:lvl>
    <w:lvl w:ilvl="2" w:tplc="63443389" w:tentative="1">
      <w:start w:val="1"/>
      <w:numFmt w:val="lowerRoman"/>
      <w:lvlText w:val="%3."/>
      <w:lvlJc w:val="right"/>
      <w:pPr>
        <w:ind w:left="2160" w:hanging="180"/>
      </w:pPr>
    </w:lvl>
    <w:lvl w:ilvl="3" w:tplc="63443389" w:tentative="1">
      <w:start w:val="1"/>
      <w:numFmt w:val="decimal"/>
      <w:lvlText w:val="%4."/>
      <w:lvlJc w:val="left"/>
      <w:pPr>
        <w:ind w:left="2880" w:hanging="360"/>
      </w:pPr>
    </w:lvl>
    <w:lvl w:ilvl="4" w:tplc="63443389" w:tentative="1">
      <w:start w:val="1"/>
      <w:numFmt w:val="lowerLetter"/>
      <w:lvlText w:val="%5."/>
      <w:lvlJc w:val="left"/>
      <w:pPr>
        <w:ind w:left="3600" w:hanging="360"/>
      </w:pPr>
    </w:lvl>
    <w:lvl w:ilvl="5" w:tplc="63443389" w:tentative="1">
      <w:start w:val="1"/>
      <w:numFmt w:val="lowerRoman"/>
      <w:lvlText w:val="%6."/>
      <w:lvlJc w:val="right"/>
      <w:pPr>
        <w:ind w:left="4320" w:hanging="180"/>
      </w:pPr>
    </w:lvl>
    <w:lvl w:ilvl="6" w:tplc="63443389" w:tentative="1">
      <w:start w:val="1"/>
      <w:numFmt w:val="decimal"/>
      <w:lvlText w:val="%7."/>
      <w:lvlJc w:val="left"/>
      <w:pPr>
        <w:ind w:left="5040" w:hanging="360"/>
      </w:pPr>
    </w:lvl>
    <w:lvl w:ilvl="7" w:tplc="63443389" w:tentative="1">
      <w:start w:val="1"/>
      <w:numFmt w:val="lowerLetter"/>
      <w:lvlText w:val="%8."/>
      <w:lvlJc w:val="left"/>
      <w:pPr>
        <w:ind w:left="5760" w:hanging="360"/>
      </w:pPr>
    </w:lvl>
    <w:lvl w:ilvl="8" w:tplc="63443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1">
    <w:multiLevelType w:val="hybridMultilevel"/>
    <w:lvl w:ilvl="0" w:tplc="56103345">
      <w:start w:val="1"/>
      <w:numFmt w:val="decimal"/>
      <w:lvlText w:val="%1."/>
      <w:lvlJc w:val="left"/>
      <w:pPr>
        <w:ind w:left="720" w:hanging="360"/>
      </w:pPr>
    </w:lvl>
    <w:lvl w:ilvl="1" w:tplc="56103345" w:tentative="1">
      <w:start w:val="1"/>
      <w:numFmt w:val="lowerLetter"/>
      <w:lvlText w:val="%2."/>
      <w:lvlJc w:val="left"/>
      <w:pPr>
        <w:ind w:left="1440" w:hanging="360"/>
      </w:pPr>
    </w:lvl>
    <w:lvl w:ilvl="2" w:tplc="56103345" w:tentative="1">
      <w:start w:val="1"/>
      <w:numFmt w:val="lowerRoman"/>
      <w:lvlText w:val="%3."/>
      <w:lvlJc w:val="right"/>
      <w:pPr>
        <w:ind w:left="2160" w:hanging="180"/>
      </w:pPr>
    </w:lvl>
    <w:lvl w:ilvl="3" w:tplc="56103345" w:tentative="1">
      <w:start w:val="1"/>
      <w:numFmt w:val="decimal"/>
      <w:lvlText w:val="%4."/>
      <w:lvlJc w:val="left"/>
      <w:pPr>
        <w:ind w:left="2880" w:hanging="360"/>
      </w:pPr>
    </w:lvl>
    <w:lvl w:ilvl="4" w:tplc="56103345" w:tentative="1">
      <w:start w:val="1"/>
      <w:numFmt w:val="lowerLetter"/>
      <w:lvlText w:val="%5."/>
      <w:lvlJc w:val="left"/>
      <w:pPr>
        <w:ind w:left="3600" w:hanging="360"/>
      </w:pPr>
    </w:lvl>
    <w:lvl w:ilvl="5" w:tplc="56103345" w:tentative="1">
      <w:start w:val="1"/>
      <w:numFmt w:val="lowerRoman"/>
      <w:lvlText w:val="%6."/>
      <w:lvlJc w:val="right"/>
      <w:pPr>
        <w:ind w:left="4320" w:hanging="180"/>
      </w:pPr>
    </w:lvl>
    <w:lvl w:ilvl="6" w:tplc="56103345" w:tentative="1">
      <w:start w:val="1"/>
      <w:numFmt w:val="decimal"/>
      <w:lvlText w:val="%7."/>
      <w:lvlJc w:val="left"/>
      <w:pPr>
        <w:ind w:left="5040" w:hanging="360"/>
      </w:pPr>
    </w:lvl>
    <w:lvl w:ilvl="7" w:tplc="56103345" w:tentative="1">
      <w:start w:val="1"/>
      <w:numFmt w:val="lowerLetter"/>
      <w:lvlText w:val="%8."/>
      <w:lvlJc w:val="left"/>
      <w:pPr>
        <w:ind w:left="5760" w:hanging="360"/>
      </w:pPr>
    </w:lvl>
    <w:lvl w:ilvl="8" w:tplc="56103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0">
    <w:multiLevelType w:val="hybridMultilevel"/>
    <w:lvl w:ilvl="0" w:tplc="35825670">
      <w:start w:val="1"/>
      <w:numFmt w:val="decimal"/>
      <w:lvlText w:val="%1."/>
      <w:lvlJc w:val="left"/>
      <w:pPr>
        <w:ind w:left="720" w:hanging="360"/>
      </w:pPr>
    </w:lvl>
    <w:lvl w:ilvl="1" w:tplc="35825670" w:tentative="1">
      <w:start w:val="1"/>
      <w:numFmt w:val="lowerLetter"/>
      <w:lvlText w:val="%2."/>
      <w:lvlJc w:val="left"/>
      <w:pPr>
        <w:ind w:left="1440" w:hanging="360"/>
      </w:pPr>
    </w:lvl>
    <w:lvl w:ilvl="2" w:tplc="35825670" w:tentative="1">
      <w:start w:val="1"/>
      <w:numFmt w:val="lowerRoman"/>
      <w:lvlText w:val="%3."/>
      <w:lvlJc w:val="right"/>
      <w:pPr>
        <w:ind w:left="2160" w:hanging="180"/>
      </w:pPr>
    </w:lvl>
    <w:lvl w:ilvl="3" w:tplc="35825670" w:tentative="1">
      <w:start w:val="1"/>
      <w:numFmt w:val="decimal"/>
      <w:lvlText w:val="%4."/>
      <w:lvlJc w:val="left"/>
      <w:pPr>
        <w:ind w:left="2880" w:hanging="360"/>
      </w:pPr>
    </w:lvl>
    <w:lvl w:ilvl="4" w:tplc="35825670" w:tentative="1">
      <w:start w:val="1"/>
      <w:numFmt w:val="lowerLetter"/>
      <w:lvlText w:val="%5."/>
      <w:lvlJc w:val="left"/>
      <w:pPr>
        <w:ind w:left="3600" w:hanging="360"/>
      </w:pPr>
    </w:lvl>
    <w:lvl w:ilvl="5" w:tplc="35825670" w:tentative="1">
      <w:start w:val="1"/>
      <w:numFmt w:val="lowerRoman"/>
      <w:lvlText w:val="%6."/>
      <w:lvlJc w:val="right"/>
      <w:pPr>
        <w:ind w:left="4320" w:hanging="180"/>
      </w:pPr>
    </w:lvl>
    <w:lvl w:ilvl="6" w:tplc="35825670" w:tentative="1">
      <w:start w:val="1"/>
      <w:numFmt w:val="decimal"/>
      <w:lvlText w:val="%7."/>
      <w:lvlJc w:val="left"/>
      <w:pPr>
        <w:ind w:left="5040" w:hanging="360"/>
      </w:pPr>
    </w:lvl>
    <w:lvl w:ilvl="7" w:tplc="35825670" w:tentative="1">
      <w:start w:val="1"/>
      <w:numFmt w:val="lowerLetter"/>
      <w:lvlText w:val="%8."/>
      <w:lvlJc w:val="left"/>
      <w:pPr>
        <w:ind w:left="5760" w:hanging="360"/>
      </w:pPr>
    </w:lvl>
    <w:lvl w:ilvl="8" w:tplc="35825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9">
    <w:multiLevelType w:val="hybridMultilevel"/>
    <w:lvl w:ilvl="0" w:tplc="10375598">
      <w:start w:val="1"/>
      <w:numFmt w:val="decimal"/>
      <w:lvlText w:val="%1."/>
      <w:lvlJc w:val="left"/>
      <w:pPr>
        <w:ind w:left="720" w:hanging="360"/>
      </w:pPr>
    </w:lvl>
    <w:lvl w:ilvl="1" w:tplc="10375598" w:tentative="1">
      <w:start w:val="1"/>
      <w:numFmt w:val="lowerLetter"/>
      <w:lvlText w:val="%2."/>
      <w:lvlJc w:val="left"/>
      <w:pPr>
        <w:ind w:left="1440" w:hanging="360"/>
      </w:pPr>
    </w:lvl>
    <w:lvl w:ilvl="2" w:tplc="10375598" w:tentative="1">
      <w:start w:val="1"/>
      <w:numFmt w:val="lowerRoman"/>
      <w:lvlText w:val="%3."/>
      <w:lvlJc w:val="right"/>
      <w:pPr>
        <w:ind w:left="2160" w:hanging="180"/>
      </w:pPr>
    </w:lvl>
    <w:lvl w:ilvl="3" w:tplc="10375598" w:tentative="1">
      <w:start w:val="1"/>
      <w:numFmt w:val="decimal"/>
      <w:lvlText w:val="%4."/>
      <w:lvlJc w:val="left"/>
      <w:pPr>
        <w:ind w:left="2880" w:hanging="360"/>
      </w:pPr>
    </w:lvl>
    <w:lvl w:ilvl="4" w:tplc="10375598" w:tentative="1">
      <w:start w:val="1"/>
      <w:numFmt w:val="lowerLetter"/>
      <w:lvlText w:val="%5."/>
      <w:lvlJc w:val="left"/>
      <w:pPr>
        <w:ind w:left="3600" w:hanging="360"/>
      </w:pPr>
    </w:lvl>
    <w:lvl w:ilvl="5" w:tplc="10375598" w:tentative="1">
      <w:start w:val="1"/>
      <w:numFmt w:val="lowerRoman"/>
      <w:lvlText w:val="%6."/>
      <w:lvlJc w:val="right"/>
      <w:pPr>
        <w:ind w:left="4320" w:hanging="180"/>
      </w:pPr>
    </w:lvl>
    <w:lvl w:ilvl="6" w:tplc="10375598" w:tentative="1">
      <w:start w:val="1"/>
      <w:numFmt w:val="decimal"/>
      <w:lvlText w:val="%7."/>
      <w:lvlJc w:val="left"/>
      <w:pPr>
        <w:ind w:left="5040" w:hanging="360"/>
      </w:pPr>
    </w:lvl>
    <w:lvl w:ilvl="7" w:tplc="10375598" w:tentative="1">
      <w:start w:val="1"/>
      <w:numFmt w:val="lowerLetter"/>
      <w:lvlText w:val="%8."/>
      <w:lvlJc w:val="left"/>
      <w:pPr>
        <w:ind w:left="5760" w:hanging="360"/>
      </w:pPr>
    </w:lvl>
    <w:lvl w:ilvl="8" w:tplc="10375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8">
    <w:multiLevelType w:val="hybridMultilevel"/>
    <w:lvl w:ilvl="0" w:tplc="45234678">
      <w:start w:val="1"/>
      <w:numFmt w:val="decimal"/>
      <w:lvlText w:val="%1."/>
      <w:lvlJc w:val="left"/>
      <w:pPr>
        <w:ind w:left="720" w:hanging="360"/>
      </w:pPr>
    </w:lvl>
    <w:lvl w:ilvl="1" w:tplc="45234678" w:tentative="1">
      <w:start w:val="1"/>
      <w:numFmt w:val="lowerLetter"/>
      <w:lvlText w:val="%2."/>
      <w:lvlJc w:val="left"/>
      <w:pPr>
        <w:ind w:left="1440" w:hanging="360"/>
      </w:pPr>
    </w:lvl>
    <w:lvl w:ilvl="2" w:tplc="45234678" w:tentative="1">
      <w:start w:val="1"/>
      <w:numFmt w:val="lowerRoman"/>
      <w:lvlText w:val="%3."/>
      <w:lvlJc w:val="right"/>
      <w:pPr>
        <w:ind w:left="2160" w:hanging="180"/>
      </w:pPr>
    </w:lvl>
    <w:lvl w:ilvl="3" w:tplc="45234678" w:tentative="1">
      <w:start w:val="1"/>
      <w:numFmt w:val="decimal"/>
      <w:lvlText w:val="%4."/>
      <w:lvlJc w:val="left"/>
      <w:pPr>
        <w:ind w:left="2880" w:hanging="360"/>
      </w:pPr>
    </w:lvl>
    <w:lvl w:ilvl="4" w:tplc="45234678" w:tentative="1">
      <w:start w:val="1"/>
      <w:numFmt w:val="lowerLetter"/>
      <w:lvlText w:val="%5."/>
      <w:lvlJc w:val="left"/>
      <w:pPr>
        <w:ind w:left="3600" w:hanging="360"/>
      </w:pPr>
    </w:lvl>
    <w:lvl w:ilvl="5" w:tplc="45234678" w:tentative="1">
      <w:start w:val="1"/>
      <w:numFmt w:val="lowerRoman"/>
      <w:lvlText w:val="%6."/>
      <w:lvlJc w:val="right"/>
      <w:pPr>
        <w:ind w:left="4320" w:hanging="180"/>
      </w:pPr>
    </w:lvl>
    <w:lvl w:ilvl="6" w:tplc="45234678" w:tentative="1">
      <w:start w:val="1"/>
      <w:numFmt w:val="decimal"/>
      <w:lvlText w:val="%7."/>
      <w:lvlJc w:val="left"/>
      <w:pPr>
        <w:ind w:left="5040" w:hanging="360"/>
      </w:pPr>
    </w:lvl>
    <w:lvl w:ilvl="7" w:tplc="45234678" w:tentative="1">
      <w:start w:val="1"/>
      <w:numFmt w:val="lowerLetter"/>
      <w:lvlText w:val="%8."/>
      <w:lvlJc w:val="left"/>
      <w:pPr>
        <w:ind w:left="5760" w:hanging="360"/>
      </w:pPr>
    </w:lvl>
    <w:lvl w:ilvl="8" w:tplc="45234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7">
    <w:multiLevelType w:val="hybridMultilevel"/>
    <w:lvl w:ilvl="0" w:tplc="19593360">
      <w:start w:val="1"/>
      <w:numFmt w:val="decimal"/>
      <w:lvlText w:val="%1."/>
      <w:lvlJc w:val="left"/>
      <w:pPr>
        <w:ind w:left="720" w:hanging="360"/>
      </w:pPr>
    </w:lvl>
    <w:lvl w:ilvl="1" w:tplc="19593360" w:tentative="1">
      <w:start w:val="1"/>
      <w:numFmt w:val="lowerLetter"/>
      <w:lvlText w:val="%2."/>
      <w:lvlJc w:val="left"/>
      <w:pPr>
        <w:ind w:left="1440" w:hanging="360"/>
      </w:pPr>
    </w:lvl>
    <w:lvl w:ilvl="2" w:tplc="19593360" w:tentative="1">
      <w:start w:val="1"/>
      <w:numFmt w:val="lowerRoman"/>
      <w:lvlText w:val="%3."/>
      <w:lvlJc w:val="right"/>
      <w:pPr>
        <w:ind w:left="2160" w:hanging="180"/>
      </w:pPr>
    </w:lvl>
    <w:lvl w:ilvl="3" w:tplc="19593360" w:tentative="1">
      <w:start w:val="1"/>
      <w:numFmt w:val="decimal"/>
      <w:lvlText w:val="%4."/>
      <w:lvlJc w:val="left"/>
      <w:pPr>
        <w:ind w:left="2880" w:hanging="360"/>
      </w:pPr>
    </w:lvl>
    <w:lvl w:ilvl="4" w:tplc="19593360" w:tentative="1">
      <w:start w:val="1"/>
      <w:numFmt w:val="lowerLetter"/>
      <w:lvlText w:val="%5."/>
      <w:lvlJc w:val="left"/>
      <w:pPr>
        <w:ind w:left="3600" w:hanging="360"/>
      </w:pPr>
    </w:lvl>
    <w:lvl w:ilvl="5" w:tplc="19593360" w:tentative="1">
      <w:start w:val="1"/>
      <w:numFmt w:val="lowerRoman"/>
      <w:lvlText w:val="%6."/>
      <w:lvlJc w:val="right"/>
      <w:pPr>
        <w:ind w:left="4320" w:hanging="180"/>
      </w:pPr>
    </w:lvl>
    <w:lvl w:ilvl="6" w:tplc="19593360" w:tentative="1">
      <w:start w:val="1"/>
      <w:numFmt w:val="decimal"/>
      <w:lvlText w:val="%7."/>
      <w:lvlJc w:val="left"/>
      <w:pPr>
        <w:ind w:left="5040" w:hanging="360"/>
      </w:pPr>
    </w:lvl>
    <w:lvl w:ilvl="7" w:tplc="19593360" w:tentative="1">
      <w:start w:val="1"/>
      <w:numFmt w:val="lowerLetter"/>
      <w:lvlText w:val="%8."/>
      <w:lvlJc w:val="left"/>
      <w:pPr>
        <w:ind w:left="5760" w:hanging="360"/>
      </w:pPr>
    </w:lvl>
    <w:lvl w:ilvl="8" w:tplc="19593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6">
    <w:multiLevelType w:val="hybridMultilevel"/>
    <w:lvl w:ilvl="0" w:tplc="67379466">
      <w:start w:val="1"/>
      <w:numFmt w:val="decimal"/>
      <w:lvlText w:val="%1."/>
      <w:lvlJc w:val="left"/>
      <w:pPr>
        <w:ind w:left="720" w:hanging="360"/>
      </w:pPr>
    </w:lvl>
    <w:lvl w:ilvl="1" w:tplc="67379466" w:tentative="1">
      <w:start w:val="1"/>
      <w:numFmt w:val="lowerLetter"/>
      <w:lvlText w:val="%2."/>
      <w:lvlJc w:val="left"/>
      <w:pPr>
        <w:ind w:left="1440" w:hanging="360"/>
      </w:pPr>
    </w:lvl>
    <w:lvl w:ilvl="2" w:tplc="67379466" w:tentative="1">
      <w:start w:val="1"/>
      <w:numFmt w:val="lowerRoman"/>
      <w:lvlText w:val="%3."/>
      <w:lvlJc w:val="right"/>
      <w:pPr>
        <w:ind w:left="2160" w:hanging="180"/>
      </w:pPr>
    </w:lvl>
    <w:lvl w:ilvl="3" w:tplc="67379466" w:tentative="1">
      <w:start w:val="1"/>
      <w:numFmt w:val="decimal"/>
      <w:lvlText w:val="%4."/>
      <w:lvlJc w:val="left"/>
      <w:pPr>
        <w:ind w:left="2880" w:hanging="360"/>
      </w:pPr>
    </w:lvl>
    <w:lvl w:ilvl="4" w:tplc="67379466" w:tentative="1">
      <w:start w:val="1"/>
      <w:numFmt w:val="lowerLetter"/>
      <w:lvlText w:val="%5."/>
      <w:lvlJc w:val="left"/>
      <w:pPr>
        <w:ind w:left="3600" w:hanging="360"/>
      </w:pPr>
    </w:lvl>
    <w:lvl w:ilvl="5" w:tplc="67379466" w:tentative="1">
      <w:start w:val="1"/>
      <w:numFmt w:val="lowerRoman"/>
      <w:lvlText w:val="%6."/>
      <w:lvlJc w:val="right"/>
      <w:pPr>
        <w:ind w:left="4320" w:hanging="180"/>
      </w:pPr>
    </w:lvl>
    <w:lvl w:ilvl="6" w:tplc="67379466" w:tentative="1">
      <w:start w:val="1"/>
      <w:numFmt w:val="decimal"/>
      <w:lvlText w:val="%7."/>
      <w:lvlJc w:val="left"/>
      <w:pPr>
        <w:ind w:left="5040" w:hanging="360"/>
      </w:pPr>
    </w:lvl>
    <w:lvl w:ilvl="7" w:tplc="67379466" w:tentative="1">
      <w:start w:val="1"/>
      <w:numFmt w:val="lowerLetter"/>
      <w:lvlText w:val="%8."/>
      <w:lvlJc w:val="left"/>
      <w:pPr>
        <w:ind w:left="5760" w:hanging="360"/>
      </w:pPr>
    </w:lvl>
    <w:lvl w:ilvl="8" w:tplc="67379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5">
    <w:multiLevelType w:val="hybridMultilevel"/>
    <w:lvl w:ilvl="0" w:tplc="33741642">
      <w:start w:val="1"/>
      <w:numFmt w:val="decimal"/>
      <w:lvlText w:val="%1."/>
      <w:lvlJc w:val="left"/>
      <w:pPr>
        <w:ind w:left="720" w:hanging="360"/>
      </w:pPr>
    </w:lvl>
    <w:lvl w:ilvl="1" w:tplc="33741642" w:tentative="1">
      <w:start w:val="1"/>
      <w:numFmt w:val="lowerLetter"/>
      <w:lvlText w:val="%2."/>
      <w:lvlJc w:val="left"/>
      <w:pPr>
        <w:ind w:left="1440" w:hanging="360"/>
      </w:pPr>
    </w:lvl>
    <w:lvl w:ilvl="2" w:tplc="33741642" w:tentative="1">
      <w:start w:val="1"/>
      <w:numFmt w:val="lowerRoman"/>
      <w:lvlText w:val="%3."/>
      <w:lvlJc w:val="right"/>
      <w:pPr>
        <w:ind w:left="2160" w:hanging="180"/>
      </w:pPr>
    </w:lvl>
    <w:lvl w:ilvl="3" w:tplc="33741642" w:tentative="1">
      <w:start w:val="1"/>
      <w:numFmt w:val="decimal"/>
      <w:lvlText w:val="%4."/>
      <w:lvlJc w:val="left"/>
      <w:pPr>
        <w:ind w:left="2880" w:hanging="360"/>
      </w:pPr>
    </w:lvl>
    <w:lvl w:ilvl="4" w:tplc="33741642" w:tentative="1">
      <w:start w:val="1"/>
      <w:numFmt w:val="lowerLetter"/>
      <w:lvlText w:val="%5."/>
      <w:lvlJc w:val="left"/>
      <w:pPr>
        <w:ind w:left="3600" w:hanging="360"/>
      </w:pPr>
    </w:lvl>
    <w:lvl w:ilvl="5" w:tplc="33741642" w:tentative="1">
      <w:start w:val="1"/>
      <w:numFmt w:val="lowerRoman"/>
      <w:lvlText w:val="%6."/>
      <w:lvlJc w:val="right"/>
      <w:pPr>
        <w:ind w:left="4320" w:hanging="180"/>
      </w:pPr>
    </w:lvl>
    <w:lvl w:ilvl="6" w:tplc="33741642" w:tentative="1">
      <w:start w:val="1"/>
      <w:numFmt w:val="decimal"/>
      <w:lvlText w:val="%7."/>
      <w:lvlJc w:val="left"/>
      <w:pPr>
        <w:ind w:left="5040" w:hanging="360"/>
      </w:pPr>
    </w:lvl>
    <w:lvl w:ilvl="7" w:tplc="33741642" w:tentative="1">
      <w:start w:val="1"/>
      <w:numFmt w:val="lowerLetter"/>
      <w:lvlText w:val="%8."/>
      <w:lvlJc w:val="left"/>
      <w:pPr>
        <w:ind w:left="5760" w:hanging="360"/>
      </w:pPr>
    </w:lvl>
    <w:lvl w:ilvl="8" w:tplc="33741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4">
    <w:multiLevelType w:val="hybridMultilevel"/>
    <w:lvl w:ilvl="0" w:tplc="19568673">
      <w:start w:val="1"/>
      <w:numFmt w:val="decimal"/>
      <w:lvlText w:val="%1."/>
      <w:lvlJc w:val="left"/>
      <w:pPr>
        <w:ind w:left="720" w:hanging="360"/>
      </w:pPr>
    </w:lvl>
    <w:lvl w:ilvl="1" w:tplc="19568673" w:tentative="1">
      <w:start w:val="1"/>
      <w:numFmt w:val="lowerLetter"/>
      <w:lvlText w:val="%2."/>
      <w:lvlJc w:val="left"/>
      <w:pPr>
        <w:ind w:left="1440" w:hanging="360"/>
      </w:pPr>
    </w:lvl>
    <w:lvl w:ilvl="2" w:tplc="19568673" w:tentative="1">
      <w:start w:val="1"/>
      <w:numFmt w:val="lowerRoman"/>
      <w:lvlText w:val="%3."/>
      <w:lvlJc w:val="right"/>
      <w:pPr>
        <w:ind w:left="2160" w:hanging="180"/>
      </w:pPr>
    </w:lvl>
    <w:lvl w:ilvl="3" w:tplc="19568673" w:tentative="1">
      <w:start w:val="1"/>
      <w:numFmt w:val="decimal"/>
      <w:lvlText w:val="%4."/>
      <w:lvlJc w:val="left"/>
      <w:pPr>
        <w:ind w:left="2880" w:hanging="360"/>
      </w:pPr>
    </w:lvl>
    <w:lvl w:ilvl="4" w:tplc="19568673" w:tentative="1">
      <w:start w:val="1"/>
      <w:numFmt w:val="lowerLetter"/>
      <w:lvlText w:val="%5."/>
      <w:lvlJc w:val="left"/>
      <w:pPr>
        <w:ind w:left="3600" w:hanging="360"/>
      </w:pPr>
    </w:lvl>
    <w:lvl w:ilvl="5" w:tplc="19568673" w:tentative="1">
      <w:start w:val="1"/>
      <w:numFmt w:val="lowerRoman"/>
      <w:lvlText w:val="%6."/>
      <w:lvlJc w:val="right"/>
      <w:pPr>
        <w:ind w:left="4320" w:hanging="180"/>
      </w:pPr>
    </w:lvl>
    <w:lvl w:ilvl="6" w:tplc="19568673" w:tentative="1">
      <w:start w:val="1"/>
      <w:numFmt w:val="decimal"/>
      <w:lvlText w:val="%7."/>
      <w:lvlJc w:val="left"/>
      <w:pPr>
        <w:ind w:left="5040" w:hanging="360"/>
      </w:pPr>
    </w:lvl>
    <w:lvl w:ilvl="7" w:tplc="19568673" w:tentative="1">
      <w:start w:val="1"/>
      <w:numFmt w:val="lowerLetter"/>
      <w:lvlText w:val="%8."/>
      <w:lvlJc w:val="left"/>
      <w:pPr>
        <w:ind w:left="5760" w:hanging="360"/>
      </w:pPr>
    </w:lvl>
    <w:lvl w:ilvl="8" w:tplc="19568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3">
    <w:multiLevelType w:val="hybridMultilevel"/>
    <w:lvl w:ilvl="0" w:tplc="57646542">
      <w:start w:val="1"/>
      <w:numFmt w:val="decimal"/>
      <w:lvlText w:val="%1."/>
      <w:lvlJc w:val="left"/>
      <w:pPr>
        <w:ind w:left="720" w:hanging="360"/>
      </w:pPr>
    </w:lvl>
    <w:lvl w:ilvl="1" w:tplc="57646542" w:tentative="1">
      <w:start w:val="1"/>
      <w:numFmt w:val="lowerLetter"/>
      <w:lvlText w:val="%2."/>
      <w:lvlJc w:val="left"/>
      <w:pPr>
        <w:ind w:left="1440" w:hanging="360"/>
      </w:pPr>
    </w:lvl>
    <w:lvl w:ilvl="2" w:tplc="57646542" w:tentative="1">
      <w:start w:val="1"/>
      <w:numFmt w:val="lowerRoman"/>
      <w:lvlText w:val="%3."/>
      <w:lvlJc w:val="right"/>
      <w:pPr>
        <w:ind w:left="2160" w:hanging="180"/>
      </w:pPr>
    </w:lvl>
    <w:lvl w:ilvl="3" w:tplc="57646542" w:tentative="1">
      <w:start w:val="1"/>
      <w:numFmt w:val="decimal"/>
      <w:lvlText w:val="%4."/>
      <w:lvlJc w:val="left"/>
      <w:pPr>
        <w:ind w:left="2880" w:hanging="360"/>
      </w:pPr>
    </w:lvl>
    <w:lvl w:ilvl="4" w:tplc="57646542" w:tentative="1">
      <w:start w:val="1"/>
      <w:numFmt w:val="lowerLetter"/>
      <w:lvlText w:val="%5."/>
      <w:lvlJc w:val="left"/>
      <w:pPr>
        <w:ind w:left="3600" w:hanging="360"/>
      </w:pPr>
    </w:lvl>
    <w:lvl w:ilvl="5" w:tplc="57646542" w:tentative="1">
      <w:start w:val="1"/>
      <w:numFmt w:val="lowerRoman"/>
      <w:lvlText w:val="%6."/>
      <w:lvlJc w:val="right"/>
      <w:pPr>
        <w:ind w:left="4320" w:hanging="180"/>
      </w:pPr>
    </w:lvl>
    <w:lvl w:ilvl="6" w:tplc="57646542" w:tentative="1">
      <w:start w:val="1"/>
      <w:numFmt w:val="decimal"/>
      <w:lvlText w:val="%7."/>
      <w:lvlJc w:val="left"/>
      <w:pPr>
        <w:ind w:left="5040" w:hanging="360"/>
      </w:pPr>
    </w:lvl>
    <w:lvl w:ilvl="7" w:tplc="57646542" w:tentative="1">
      <w:start w:val="1"/>
      <w:numFmt w:val="lowerLetter"/>
      <w:lvlText w:val="%8."/>
      <w:lvlJc w:val="left"/>
      <w:pPr>
        <w:ind w:left="5760" w:hanging="360"/>
      </w:pPr>
    </w:lvl>
    <w:lvl w:ilvl="8" w:tplc="57646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2">
    <w:multiLevelType w:val="hybridMultilevel"/>
    <w:lvl w:ilvl="0" w:tplc="79398236">
      <w:start w:val="1"/>
      <w:numFmt w:val="decimal"/>
      <w:lvlText w:val="%1."/>
      <w:lvlJc w:val="left"/>
      <w:pPr>
        <w:ind w:left="720" w:hanging="360"/>
      </w:pPr>
    </w:lvl>
    <w:lvl w:ilvl="1" w:tplc="79398236" w:tentative="1">
      <w:start w:val="1"/>
      <w:numFmt w:val="lowerLetter"/>
      <w:lvlText w:val="%2."/>
      <w:lvlJc w:val="left"/>
      <w:pPr>
        <w:ind w:left="1440" w:hanging="360"/>
      </w:pPr>
    </w:lvl>
    <w:lvl w:ilvl="2" w:tplc="79398236" w:tentative="1">
      <w:start w:val="1"/>
      <w:numFmt w:val="lowerRoman"/>
      <w:lvlText w:val="%3."/>
      <w:lvlJc w:val="right"/>
      <w:pPr>
        <w:ind w:left="2160" w:hanging="180"/>
      </w:pPr>
    </w:lvl>
    <w:lvl w:ilvl="3" w:tplc="79398236" w:tentative="1">
      <w:start w:val="1"/>
      <w:numFmt w:val="decimal"/>
      <w:lvlText w:val="%4."/>
      <w:lvlJc w:val="left"/>
      <w:pPr>
        <w:ind w:left="2880" w:hanging="360"/>
      </w:pPr>
    </w:lvl>
    <w:lvl w:ilvl="4" w:tplc="79398236" w:tentative="1">
      <w:start w:val="1"/>
      <w:numFmt w:val="lowerLetter"/>
      <w:lvlText w:val="%5."/>
      <w:lvlJc w:val="left"/>
      <w:pPr>
        <w:ind w:left="3600" w:hanging="360"/>
      </w:pPr>
    </w:lvl>
    <w:lvl w:ilvl="5" w:tplc="79398236" w:tentative="1">
      <w:start w:val="1"/>
      <w:numFmt w:val="lowerRoman"/>
      <w:lvlText w:val="%6."/>
      <w:lvlJc w:val="right"/>
      <w:pPr>
        <w:ind w:left="4320" w:hanging="180"/>
      </w:pPr>
    </w:lvl>
    <w:lvl w:ilvl="6" w:tplc="79398236" w:tentative="1">
      <w:start w:val="1"/>
      <w:numFmt w:val="decimal"/>
      <w:lvlText w:val="%7."/>
      <w:lvlJc w:val="left"/>
      <w:pPr>
        <w:ind w:left="5040" w:hanging="360"/>
      </w:pPr>
    </w:lvl>
    <w:lvl w:ilvl="7" w:tplc="79398236" w:tentative="1">
      <w:start w:val="1"/>
      <w:numFmt w:val="lowerLetter"/>
      <w:lvlText w:val="%8."/>
      <w:lvlJc w:val="left"/>
      <w:pPr>
        <w:ind w:left="5760" w:hanging="360"/>
      </w:pPr>
    </w:lvl>
    <w:lvl w:ilvl="8" w:tplc="79398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1">
    <w:multiLevelType w:val="hybridMultilevel"/>
    <w:lvl w:ilvl="0" w:tplc="16260829">
      <w:start w:val="1"/>
      <w:numFmt w:val="decimal"/>
      <w:lvlText w:val="%1."/>
      <w:lvlJc w:val="left"/>
      <w:pPr>
        <w:ind w:left="720" w:hanging="360"/>
      </w:pPr>
    </w:lvl>
    <w:lvl w:ilvl="1" w:tplc="16260829" w:tentative="1">
      <w:start w:val="1"/>
      <w:numFmt w:val="lowerLetter"/>
      <w:lvlText w:val="%2."/>
      <w:lvlJc w:val="left"/>
      <w:pPr>
        <w:ind w:left="1440" w:hanging="360"/>
      </w:pPr>
    </w:lvl>
    <w:lvl w:ilvl="2" w:tplc="16260829" w:tentative="1">
      <w:start w:val="1"/>
      <w:numFmt w:val="lowerRoman"/>
      <w:lvlText w:val="%3."/>
      <w:lvlJc w:val="right"/>
      <w:pPr>
        <w:ind w:left="2160" w:hanging="180"/>
      </w:pPr>
    </w:lvl>
    <w:lvl w:ilvl="3" w:tplc="16260829" w:tentative="1">
      <w:start w:val="1"/>
      <w:numFmt w:val="decimal"/>
      <w:lvlText w:val="%4."/>
      <w:lvlJc w:val="left"/>
      <w:pPr>
        <w:ind w:left="2880" w:hanging="360"/>
      </w:pPr>
    </w:lvl>
    <w:lvl w:ilvl="4" w:tplc="16260829" w:tentative="1">
      <w:start w:val="1"/>
      <w:numFmt w:val="lowerLetter"/>
      <w:lvlText w:val="%5."/>
      <w:lvlJc w:val="left"/>
      <w:pPr>
        <w:ind w:left="3600" w:hanging="360"/>
      </w:pPr>
    </w:lvl>
    <w:lvl w:ilvl="5" w:tplc="16260829" w:tentative="1">
      <w:start w:val="1"/>
      <w:numFmt w:val="lowerRoman"/>
      <w:lvlText w:val="%6."/>
      <w:lvlJc w:val="right"/>
      <w:pPr>
        <w:ind w:left="4320" w:hanging="180"/>
      </w:pPr>
    </w:lvl>
    <w:lvl w:ilvl="6" w:tplc="16260829" w:tentative="1">
      <w:start w:val="1"/>
      <w:numFmt w:val="decimal"/>
      <w:lvlText w:val="%7."/>
      <w:lvlJc w:val="left"/>
      <w:pPr>
        <w:ind w:left="5040" w:hanging="360"/>
      </w:pPr>
    </w:lvl>
    <w:lvl w:ilvl="7" w:tplc="16260829" w:tentative="1">
      <w:start w:val="1"/>
      <w:numFmt w:val="lowerLetter"/>
      <w:lvlText w:val="%8."/>
      <w:lvlJc w:val="left"/>
      <w:pPr>
        <w:ind w:left="5760" w:hanging="360"/>
      </w:pPr>
    </w:lvl>
    <w:lvl w:ilvl="8" w:tplc="16260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0">
    <w:multiLevelType w:val="hybridMultilevel"/>
    <w:lvl w:ilvl="0" w:tplc="69259430">
      <w:start w:val="1"/>
      <w:numFmt w:val="decimal"/>
      <w:lvlText w:val="%1."/>
      <w:lvlJc w:val="left"/>
      <w:pPr>
        <w:ind w:left="720" w:hanging="360"/>
      </w:pPr>
    </w:lvl>
    <w:lvl w:ilvl="1" w:tplc="69259430" w:tentative="1">
      <w:start w:val="1"/>
      <w:numFmt w:val="lowerLetter"/>
      <w:lvlText w:val="%2."/>
      <w:lvlJc w:val="left"/>
      <w:pPr>
        <w:ind w:left="1440" w:hanging="360"/>
      </w:pPr>
    </w:lvl>
    <w:lvl w:ilvl="2" w:tplc="69259430" w:tentative="1">
      <w:start w:val="1"/>
      <w:numFmt w:val="lowerRoman"/>
      <w:lvlText w:val="%3."/>
      <w:lvlJc w:val="right"/>
      <w:pPr>
        <w:ind w:left="2160" w:hanging="180"/>
      </w:pPr>
    </w:lvl>
    <w:lvl w:ilvl="3" w:tplc="69259430" w:tentative="1">
      <w:start w:val="1"/>
      <w:numFmt w:val="decimal"/>
      <w:lvlText w:val="%4."/>
      <w:lvlJc w:val="left"/>
      <w:pPr>
        <w:ind w:left="2880" w:hanging="360"/>
      </w:pPr>
    </w:lvl>
    <w:lvl w:ilvl="4" w:tplc="69259430" w:tentative="1">
      <w:start w:val="1"/>
      <w:numFmt w:val="lowerLetter"/>
      <w:lvlText w:val="%5."/>
      <w:lvlJc w:val="left"/>
      <w:pPr>
        <w:ind w:left="3600" w:hanging="360"/>
      </w:pPr>
    </w:lvl>
    <w:lvl w:ilvl="5" w:tplc="69259430" w:tentative="1">
      <w:start w:val="1"/>
      <w:numFmt w:val="lowerRoman"/>
      <w:lvlText w:val="%6."/>
      <w:lvlJc w:val="right"/>
      <w:pPr>
        <w:ind w:left="4320" w:hanging="180"/>
      </w:pPr>
    </w:lvl>
    <w:lvl w:ilvl="6" w:tplc="69259430" w:tentative="1">
      <w:start w:val="1"/>
      <w:numFmt w:val="decimal"/>
      <w:lvlText w:val="%7."/>
      <w:lvlJc w:val="left"/>
      <w:pPr>
        <w:ind w:left="5040" w:hanging="360"/>
      </w:pPr>
    </w:lvl>
    <w:lvl w:ilvl="7" w:tplc="69259430" w:tentative="1">
      <w:start w:val="1"/>
      <w:numFmt w:val="lowerLetter"/>
      <w:lvlText w:val="%8."/>
      <w:lvlJc w:val="left"/>
      <w:pPr>
        <w:ind w:left="5760" w:hanging="360"/>
      </w:pPr>
    </w:lvl>
    <w:lvl w:ilvl="8" w:tplc="69259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9">
    <w:multiLevelType w:val="hybridMultilevel"/>
    <w:lvl w:ilvl="0" w:tplc="41719555">
      <w:start w:val="1"/>
      <w:numFmt w:val="decimal"/>
      <w:lvlText w:val="%1."/>
      <w:lvlJc w:val="left"/>
      <w:pPr>
        <w:ind w:left="720" w:hanging="360"/>
      </w:pPr>
    </w:lvl>
    <w:lvl w:ilvl="1" w:tplc="41719555" w:tentative="1">
      <w:start w:val="1"/>
      <w:numFmt w:val="lowerLetter"/>
      <w:lvlText w:val="%2."/>
      <w:lvlJc w:val="left"/>
      <w:pPr>
        <w:ind w:left="1440" w:hanging="360"/>
      </w:pPr>
    </w:lvl>
    <w:lvl w:ilvl="2" w:tplc="41719555" w:tentative="1">
      <w:start w:val="1"/>
      <w:numFmt w:val="lowerRoman"/>
      <w:lvlText w:val="%3."/>
      <w:lvlJc w:val="right"/>
      <w:pPr>
        <w:ind w:left="2160" w:hanging="180"/>
      </w:pPr>
    </w:lvl>
    <w:lvl w:ilvl="3" w:tplc="41719555" w:tentative="1">
      <w:start w:val="1"/>
      <w:numFmt w:val="decimal"/>
      <w:lvlText w:val="%4."/>
      <w:lvlJc w:val="left"/>
      <w:pPr>
        <w:ind w:left="2880" w:hanging="360"/>
      </w:pPr>
    </w:lvl>
    <w:lvl w:ilvl="4" w:tplc="41719555" w:tentative="1">
      <w:start w:val="1"/>
      <w:numFmt w:val="lowerLetter"/>
      <w:lvlText w:val="%5."/>
      <w:lvlJc w:val="left"/>
      <w:pPr>
        <w:ind w:left="3600" w:hanging="360"/>
      </w:pPr>
    </w:lvl>
    <w:lvl w:ilvl="5" w:tplc="41719555" w:tentative="1">
      <w:start w:val="1"/>
      <w:numFmt w:val="lowerRoman"/>
      <w:lvlText w:val="%6."/>
      <w:lvlJc w:val="right"/>
      <w:pPr>
        <w:ind w:left="4320" w:hanging="180"/>
      </w:pPr>
    </w:lvl>
    <w:lvl w:ilvl="6" w:tplc="41719555" w:tentative="1">
      <w:start w:val="1"/>
      <w:numFmt w:val="decimal"/>
      <w:lvlText w:val="%7."/>
      <w:lvlJc w:val="left"/>
      <w:pPr>
        <w:ind w:left="5040" w:hanging="360"/>
      </w:pPr>
    </w:lvl>
    <w:lvl w:ilvl="7" w:tplc="41719555" w:tentative="1">
      <w:start w:val="1"/>
      <w:numFmt w:val="lowerLetter"/>
      <w:lvlText w:val="%8."/>
      <w:lvlJc w:val="left"/>
      <w:pPr>
        <w:ind w:left="5760" w:hanging="360"/>
      </w:pPr>
    </w:lvl>
    <w:lvl w:ilvl="8" w:tplc="41719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8">
    <w:multiLevelType w:val="hybridMultilevel"/>
    <w:lvl w:ilvl="0" w:tplc="81110101">
      <w:start w:val="1"/>
      <w:numFmt w:val="decimal"/>
      <w:lvlText w:val="%1."/>
      <w:lvlJc w:val="left"/>
      <w:pPr>
        <w:ind w:left="720" w:hanging="360"/>
      </w:pPr>
    </w:lvl>
    <w:lvl w:ilvl="1" w:tplc="81110101" w:tentative="1">
      <w:start w:val="1"/>
      <w:numFmt w:val="lowerLetter"/>
      <w:lvlText w:val="%2."/>
      <w:lvlJc w:val="left"/>
      <w:pPr>
        <w:ind w:left="1440" w:hanging="360"/>
      </w:pPr>
    </w:lvl>
    <w:lvl w:ilvl="2" w:tplc="81110101" w:tentative="1">
      <w:start w:val="1"/>
      <w:numFmt w:val="lowerRoman"/>
      <w:lvlText w:val="%3."/>
      <w:lvlJc w:val="right"/>
      <w:pPr>
        <w:ind w:left="2160" w:hanging="180"/>
      </w:pPr>
    </w:lvl>
    <w:lvl w:ilvl="3" w:tplc="81110101" w:tentative="1">
      <w:start w:val="1"/>
      <w:numFmt w:val="decimal"/>
      <w:lvlText w:val="%4."/>
      <w:lvlJc w:val="left"/>
      <w:pPr>
        <w:ind w:left="2880" w:hanging="360"/>
      </w:pPr>
    </w:lvl>
    <w:lvl w:ilvl="4" w:tplc="81110101" w:tentative="1">
      <w:start w:val="1"/>
      <w:numFmt w:val="lowerLetter"/>
      <w:lvlText w:val="%5."/>
      <w:lvlJc w:val="left"/>
      <w:pPr>
        <w:ind w:left="3600" w:hanging="360"/>
      </w:pPr>
    </w:lvl>
    <w:lvl w:ilvl="5" w:tplc="81110101" w:tentative="1">
      <w:start w:val="1"/>
      <w:numFmt w:val="lowerRoman"/>
      <w:lvlText w:val="%6."/>
      <w:lvlJc w:val="right"/>
      <w:pPr>
        <w:ind w:left="4320" w:hanging="180"/>
      </w:pPr>
    </w:lvl>
    <w:lvl w:ilvl="6" w:tplc="81110101" w:tentative="1">
      <w:start w:val="1"/>
      <w:numFmt w:val="decimal"/>
      <w:lvlText w:val="%7."/>
      <w:lvlJc w:val="left"/>
      <w:pPr>
        <w:ind w:left="5040" w:hanging="360"/>
      </w:pPr>
    </w:lvl>
    <w:lvl w:ilvl="7" w:tplc="81110101" w:tentative="1">
      <w:start w:val="1"/>
      <w:numFmt w:val="lowerLetter"/>
      <w:lvlText w:val="%8."/>
      <w:lvlJc w:val="left"/>
      <w:pPr>
        <w:ind w:left="5760" w:hanging="360"/>
      </w:pPr>
    </w:lvl>
    <w:lvl w:ilvl="8" w:tplc="81110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7">
    <w:multiLevelType w:val="hybridMultilevel"/>
    <w:lvl w:ilvl="0" w:tplc="98554537">
      <w:start w:val="1"/>
      <w:numFmt w:val="decimal"/>
      <w:lvlText w:val="%1."/>
      <w:lvlJc w:val="left"/>
      <w:pPr>
        <w:ind w:left="720" w:hanging="360"/>
      </w:pPr>
    </w:lvl>
    <w:lvl w:ilvl="1" w:tplc="98554537" w:tentative="1">
      <w:start w:val="1"/>
      <w:numFmt w:val="lowerLetter"/>
      <w:lvlText w:val="%2."/>
      <w:lvlJc w:val="left"/>
      <w:pPr>
        <w:ind w:left="1440" w:hanging="360"/>
      </w:pPr>
    </w:lvl>
    <w:lvl w:ilvl="2" w:tplc="98554537" w:tentative="1">
      <w:start w:val="1"/>
      <w:numFmt w:val="lowerRoman"/>
      <w:lvlText w:val="%3."/>
      <w:lvlJc w:val="right"/>
      <w:pPr>
        <w:ind w:left="2160" w:hanging="180"/>
      </w:pPr>
    </w:lvl>
    <w:lvl w:ilvl="3" w:tplc="98554537" w:tentative="1">
      <w:start w:val="1"/>
      <w:numFmt w:val="decimal"/>
      <w:lvlText w:val="%4."/>
      <w:lvlJc w:val="left"/>
      <w:pPr>
        <w:ind w:left="2880" w:hanging="360"/>
      </w:pPr>
    </w:lvl>
    <w:lvl w:ilvl="4" w:tplc="98554537" w:tentative="1">
      <w:start w:val="1"/>
      <w:numFmt w:val="lowerLetter"/>
      <w:lvlText w:val="%5."/>
      <w:lvlJc w:val="left"/>
      <w:pPr>
        <w:ind w:left="3600" w:hanging="360"/>
      </w:pPr>
    </w:lvl>
    <w:lvl w:ilvl="5" w:tplc="98554537" w:tentative="1">
      <w:start w:val="1"/>
      <w:numFmt w:val="lowerRoman"/>
      <w:lvlText w:val="%6."/>
      <w:lvlJc w:val="right"/>
      <w:pPr>
        <w:ind w:left="4320" w:hanging="180"/>
      </w:pPr>
    </w:lvl>
    <w:lvl w:ilvl="6" w:tplc="98554537" w:tentative="1">
      <w:start w:val="1"/>
      <w:numFmt w:val="decimal"/>
      <w:lvlText w:val="%7."/>
      <w:lvlJc w:val="left"/>
      <w:pPr>
        <w:ind w:left="5040" w:hanging="360"/>
      </w:pPr>
    </w:lvl>
    <w:lvl w:ilvl="7" w:tplc="98554537" w:tentative="1">
      <w:start w:val="1"/>
      <w:numFmt w:val="lowerLetter"/>
      <w:lvlText w:val="%8."/>
      <w:lvlJc w:val="left"/>
      <w:pPr>
        <w:ind w:left="5760" w:hanging="360"/>
      </w:pPr>
    </w:lvl>
    <w:lvl w:ilvl="8" w:tplc="98554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6">
    <w:multiLevelType w:val="hybridMultilevel"/>
    <w:lvl w:ilvl="0" w:tplc="84777628">
      <w:start w:val="1"/>
      <w:numFmt w:val="decimal"/>
      <w:lvlText w:val="%1."/>
      <w:lvlJc w:val="left"/>
      <w:pPr>
        <w:ind w:left="720" w:hanging="360"/>
      </w:pPr>
    </w:lvl>
    <w:lvl w:ilvl="1" w:tplc="84777628" w:tentative="1">
      <w:start w:val="1"/>
      <w:numFmt w:val="lowerLetter"/>
      <w:lvlText w:val="%2."/>
      <w:lvlJc w:val="left"/>
      <w:pPr>
        <w:ind w:left="1440" w:hanging="360"/>
      </w:pPr>
    </w:lvl>
    <w:lvl w:ilvl="2" w:tplc="84777628" w:tentative="1">
      <w:start w:val="1"/>
      <w:numFmt w:val="lowerRoman"/>
      <w:lvlText w:val="%3."/>
      <w:lvlJc w:val="right"/>
      <w:pPr>
        <w:ind w:left="2160" w:hanging="180"/>
      </w:pPr>
    </w:lvl>
    <w:lvl w:ilvl="3" w:tplc="84777628" w:tentative="1">
      <w:start w:val="1"/>
      <w:numFmt w:val="decimal"/>
      <w:lvlText w:val="%4."/>
      <w:lvlJc w:val="left"/>
      <w:pPr>
        <w:ind w:left="2880" w:hanging="360"/>
      </w:pPr>
    </w:lvl>
    <w:lvl w:ilvl="4" w:tplc="84777628" w:tentative="1">
      <w:start w:val="1"/>
      <w:numFmt w:val="lowerLetter"/>
      <w:lvlText w:val="%5."/>
      <w:lvlJc w:val="left"/>
      <w:pPr>
        <w:ind w:left="3600" w:hanging="360"/>
      </w:pPr>
    </w:lvl>
    <w:lvl w:ilvl="5" w:tplc="84777628" w:tentative="1">
      <w:start w:val="1"/>
      <w:numFmt w:val="lowerRoman"/>
      <w:lvlText w:val="%6."/>
      <w:lvlJc w:val="right"/>
      <w:pPr>
        <w:ind w:left="4320" w:hanging="180"/>
      </w:pPr>
    </w:lvl>
    <w:lvl w:ilvl="6" w:tplc="84777628" w:tentative="1">
      <w:start w:val="1"/>
      <w:numFmt w:val="decimal"/>
      <w:lvlText w:val="%7."/>
      <w:lvlJc w:val="left"/>
      <w:pPr>
        <w:ind w:left="5040" w:hanging="360"/>
      </w:pPr>
    </w:lvl>
    <w:lvl w:ilvl="7" w:tplc="84777628" w:tentative="1">
      <w:start w:val="1"/>
      <w:numFmt w:val="lowerLetter"/>
      <w:lvlText w:val="%8."/>
      <w:lvlJc w:val="left"/>
      <w:pPr>
        <w:ind w:left="5760" w:hanging="360"/>
      </w:pPr>
    </w:lvl>
    <w:lvl w:ilvl="8" w:tplc="84777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5">
    <w:multiLevelType w:val="hybridMultilevel"/>
    <w:lvl w:ilvl="0" w:tplc="75281784">
      <w:start w:val="1"/>
      <w:numFmt w:val="decimal"/>
      <w:lvlText w:val="%1."/>
      <w:lvlJc w:val="left"/>
      <w:pPr>
        <w:ind w:left="720" w:hanging="360"/>
      </w:pPr>
    </w:lvl>
    <w:lvl w:ilvl="1" w:tplc="75281784" w:tentative="1">
      <w:start w:val="1"/>
      <w:numFmt w:val="lowerLetter"/>
      <w:lvlText w:val="%2."/>
      <w:lvlJc w:val="left"/>
      <w:pPr>
        <w:ind w:left="1440" w:hanging="360"/>
      </w:pPr>
    </w:lvl>
    <w:lvl w:ilvl="2" w:tplc="75281784" w:tentative="1">
      <w:start w:val="1"/>
      <w:numFmt w:val="lowerRoman"/>
      <w:lvlText w:val="%3."/>
      <w:lvlJc w:val="right"/>
      <w:pPr>
        <w:ind w:left="2160" w:hanging="180"/>
      </w:pPr>
    </w:lvl>
    <w:lvl w:ilvl="3" w:tplc="75281784" w:tentative="1">
      <w:start w:val="1"/>
      <w:numFmt w:val="decimal"/>
      <w:lvlText w:val="%4."/>
      <w:lvlJc w:val="left"/>
      <w:pPr>
        <w:ind w:left="2880" w:hanging="360"/>
      </w:pPr>
    </w:lvl>
    <w:lvl w:ilvl="4" w:tplc="75281784" w:tentative="1">
      <w:start w:val="1"/>
      <w:numFmt w:val="lowerLetter"/>
      <w:lvlText w:val="%5."/>
      <w:lvlJc w:val="left"/>
      <w:pPr>
        <w:ind w:left="3600" w:hanging="360"/>
      </w:pPr>
    </w:lvl>
    <w:lvl w:ilvl="5" w:tplc="75281784" w:tentative="1">
      <w:start w:val="1"/>
      <w:numFmt w:val="lowerRoman"/>
      <w:lvlText w:val="%6."/>
      <w:lvlJc w:val="right"/>
      <w:pPr>
        <w:ind w:left="4320" w:hanging="180"/>
      </w:pPr>
    </w:lvl>
    <w:lvl w:ilvl="6" w:tplc="75281784" w:tentative="1">
      <w:start w:val="1"/>
      <w:numFmt w:val="decimal"/>
      <w:lvlText w:val="%7."/>
      <w:lvlJc w:val="left"/>
      <w:pPr>
        <w:ind w:left="5040" w:hanging="360"/>
      </w:pPr>
    </w:lvl>
    <w:lvl w:ilvl="7" w:tplc="75281784" w:tentative="1">
      <w:start w:val="1"/>
      <w:numFmt w:val="lowerLetter"/>
      <w:lvlText w:val="%8."/>
      <w:lvlJc w:val="left"/>
      <w:pPr>
        <w:ind w:left="5760" w:hanging="360"/>
      </w:pPr>
    </w:lvl>
    <w:lvl w:ilvl="8" w:tplc="75281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4">
    <w:multiLevelType w:val="hybridMultilevel"/>
    <w:lvl w:ilvl="0" w:tplc="29222814">
      <w:start w:val="1"/>
      <w:numFmt w:val="decimal"/>
      <w:lvlText w:val="%1."/>
      <w:lvlJc w:val="left"/>
      <w:pPr>
        <w:ind w:left="720" w:hanging="360"/>
      </w:pPr>
    </w:lvl>
    <w:lvl w:ilvl="1" w:tplc="29222814" w:tentative="1">
      <w:start w:val="1"/>
      <w:numFmt w:val="lowerLetter"/>
      <w:lvlText w:val="%2."/>
      <w:lvlJc w:val="left"/>
      <w:pPr>
        <w:ind w:left="1440" w:hanging="360"/>
      </w:pPr>
    </w:lvl>
    <w:lvl w:ilvl="2" w:tplc="29222814" w:tentative="1">
      <w:start w:val="1"/>
      <w:numFmt w:val="lowerRoman"/>
      <w:lvlText w:val="%3."/>
      <w:lvlJc w:val="right"/>
      <w:pPr>
        <w:ind w:left="2160" w:hanging="180"/>
      </w:pPr>
    </w:lvl>
    <w:lvl w:ilvl="3" w:tplc="29222814" w:tentative="1">
      <w:start w:val="1"/>
      <w:numFmt w:val="decimal"/>
      <w:lvlText w:val="%4."/>
      <w:lvlJc w:val="left"/>
      <w:pPr>
        <w:ind w:left="2880" w:hanging="360"/>
      </w:pPr>
    </w:lvl>
    <w:lvl w:ilvl="4" w:tplc="29222814" w:tentative="1">
      <w:start w:val="1"/>
      <w:numFmt w:val="lowerLetter"/>
      <w:lvlText w:val="%5."/>
      <w:lvlJc w:val="left"/>
      <w:pPr>
        <w:ind w:left="3600" w:hanging="360"/>
      </w:pPr>
    </w:lvl>
    <w:lvl w:ilvl="5" w:tplc="29222814" w:tentative="1">
      <w:start w:val="1"/>
      <w:numFmt w:val="lowerRoman"/>
      <w:lvlText w:val="%6."/>
      <w:lvlJc w:val="right"/>
      <w:pPr>
        <w:ind w:left="4320" w:hanging="180"/>
      </w:pPr>
    </w:lvl>
    <w:lvl w:ilvl="6" w:tplc="29222814" w:tentative="1">
      <w:start w:val="1"/>
      <w:numFmt w:val="decimal"/>
      <w:lvlText w:val="%7."/>
      <w:lvlJc w:val="left"/>
      <w:pPr>
        <w:ind w:left="5040" w:hanging="360"/>
      </w:pPr>
    </w:lvl>
    <w:lvl w:ilvl="7" w:tplc="29222814" w:tentative="1">
      <w:start w:val="1"/>
      <w:numFmt w:val="lowerLetter"/>
      <w:lvlText w:val="%8."/>
      <w:lvlJc w:val="left"/>
      <w:pPr>
        <w:ind w:left="5760" w:hanging="360"/>
      </w:pPr>
    </w:lvl>
    <w:lvl w:ilvl="8" w:tplc="29222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3">
    <w:multiLevelType w:val="hybridMultilevel"/>
    <w:lvl w:ilvl="0" w:tplc="81229850">
      <w:start w:val="1"/>
      <w:numFmt w:val="decimal"/>
      <w:lvlText w:val="%1."/>
      <w:lvlJc w:val="left"/>
      <w:pPr>
        <w:ind w:left="720" w:hanging="360"/>
      </w:pPr>
    </w:lvl>
    <w:lvl w:ilvl="1" w:tplc="81229850" w:tentative="1">
      <w:start w:val="1"/>
      <w:numFmt w:val="lowerLetter"/>
      <w:lvlText w:val="%2."/>
      <w:lvlJc w:val="left"/>
      <w:pPr>
        <w:ind w:left="1440" w:hanging="360"/>
      </w:pPr>
    </w:lvl>
    <w:lvl w:ilvl="2" w:tplc="81229850" w:tentative="1">
      <w:start w:val="1"/>
      <w:numFmt w:val="lowerRoman"/>
      <w:lvlText w:val="%3."/>
      <w:lvlJc w:val="right"/>
      <w:pPr>
        <w:ind w:left="2160" w:hanging="180"/>
      </w:pPr>
    </w:lvl>
    <w:lvl w:ilvl="3" w:tplc="81229850" w:tentative="1">
      <w:start w:val="1"/>
      <w:numFmt w:val="decimal"/>
      <w:lvlText w:val="%4."/>
      <w:lvlJc w:val="left"/>
      <w:pPr>
        <w:ind w:left="2880" w:hanging="360"/>
      </w:pPr>
    </w:lvl>
    <w:lvl w:ilvl="4" w:tplc="81229850" w:tentative="1">
      <w:start w:val="1"/>
      <w:numFmt w:val="lowerLetter"/>
      <w:lvlText w:val="%5."/>
      <w:lvlJc w:val="left"/>
      <w:pPr>
        <w:ind w:left="3600" w:hanging="360"/>
      </w:pPr>
    </w:lvl>
    <w:lvl w:ilvl="5" w:tplc="81229850" w:tentative="1">
      <w:start w:val="1"/>
      <w:numFmt w:val="lowerRoman"/>
      <w:lvlText w:val="%6."/>
      <w:lvlJc w:val="right"/>
      <w:pPr>
        <w:ind w:left="4320" w:hanging="180"/>
      </w:pPr>
    </w:lvl>
    <w:lvl w:ilvl="6" w:tplc="81229850" w:tentative="1">
      <w:start w:val="1"/>
      <w:numFmt w:val="decimal"/>
      <w:lvlText w:val="%7."/>
      <w:lvlJc w:val="left"/>
      <w:pPr>
        <w:ind w:left="5040" w:hanging="360"/>
      </w:pPr>
    </w:lvl>
    <w:lvl w:ilvl="7" w:tplc="81229850" w:tentative="1">
      <w:start w:val="1"/>
      <w:numFmt w:val="lowerLetter"/>
      <w:lvlText w:val="%8."/>
      <w:lvlJc w:val="left"/>
      <w:pPr>
        <w:ind w:left="5760" w:hanging="360"/>
      </w:pPr>
    </w:lvl>
    <w:lvl w:ilvl="8" w:tplc="81229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2">
    <w:multiLevelType w:val="hybridMultilevel"/>
    <w:lvl w:ilvl="0" w:tplc="53985688">
      <w:start w:val="1"/>
      <w:numFmt w:val="decimal"/>
      <w:lvlText w:val="%1."/>
      <w:lvlJc w:val="left"/>
      <w:pPr>
        <w:ind w:left="720" w:hanging="360"/>
      </w:pPr>
    </w:lvl>
    <w:lvl w:ilvl="1" w:tplc="53985688" w:tentative="1">
      <w:start w:val="1"/>
      <w:numFmt w:val="lowerLetter"/>
      <w:lvlText w:val="%2."/>
      <w:lvlJc w:val="left"/>
      <w:pPr>
        <w:ind w:left="1440" w:hanging="360"/>
      </w:pPr>
    </w:lvl>
    <w:lvl w:ilvl="2" w:tplc="53985688" w:tentative="1">
      <w:start w:val="1"/>
      <w:numFmt w:val="lowerRoman"/>
      <w:lvlText w:val="%3."/>
      <w:lvlJc w:val="right"/>
      <w:pPr>
        <w:ind w:left="2160" w:hanging="180"/>
      </w:pPr>
    </w:lvl>
    <w:lvl w:ilvl="3" w:tplc="53985688" w:tentative="1">
      <w:start w:val="1"/>
      <w:numFmt w:val="decimal"/>
      <w:lvlText w:val="%4."/>
      <w:lvlJc w:val="left"/>
      <w:pPr>
        <w:ind w:left="2880" w:hanging="360"/>
      </w:pPr>
    </w:lvl>
    <w:lvl w:ilvl="4" w:tplc="53985688" w:tentative="1">
      <w:start w:val="1"/>
      <w:numFmt w:val="lowerLetter"/>
      <w:lvlText w:val="%5."/>
      <w:lvlJc w:val="left"/>
      <w:pPr>
        <w:ind w:left="3600" w:hanging="360"/>
      </w:pPr>
    </w:lvl>
    <w:lvl w:ilvl="5" w:tplc="53985688" w:tentative="1">
      <w:start w:val="1"/>
      <w:numFmt w:val="lowerRoman"/>
      <w:lvlText w:val="%6."/>
      <w:lvlJc w:val="right"/>
      <w:pPr>
        <w:ind w:left="4320" w:hanging="180"/>
      </w:pPr>
    </w:lvl>
    <w:lvl w:ilvl="6" w:tplc="53985688" w:tentative="1">
      <w:start w:val="1"/>
      <w:numFmt w:val="decimal"/>
      <w:lvlText w:val="%7."/>
      <w:lvlJc w:val="left"/>
      <w:pPr>
        <w:ind w:left="5040" w:hanging="360"/>
      </w:pPr>
    </w:lvl>
    <w:lvl w:ilvl="7" w:tplc="53985688" w:tentative="1">
      <w:start w:val="1"/>
      <w:numFmt w:val="lowerLetter"/>
      <w:lvlText w:val="%8."/>
      <w:lvlJc w:val="left"/>
      <w:pPr>
        <w:ind w:left="5760" w:hanging="360"/>
      </w:pPr>
    </w:lvl>
    <w:lvl w:ilvl="8" w:tplc="53985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1">
    <w:multiLevelType w:val="hybridMultilevel"/>
    <w:lvl w:ilvl="0" w:tplc="25701527">
      <w:start w:val="1"/>
      <w:numFmt w:val="decimal"/>
      <w:lvlText w:val="%1."/>
      <w:lvlJc w:val="left"/>
      <w:pPr>
        <w:ind w:left="720" w:hanging="360"/>
      </w:pPr>
    </w:lvl>
    <w:lvl w:ilvl="1" w:tplc="25701527" w:tentative="1">
      <w:start w:val="1"/>
      <w:numFmt w:val="lowerLetter"/>
      <w:lvlText w:val="%2."/>
      <w:lvlJc w:val="left"/>
      <w:pPr>
        <w:ind w:left="1440" w:hanging="360"/>
      </w:pPr>
    </w:lvl>
    <w:lvl w:ilvl="2" w:tplc="25701527" w:tentative="1">
      <w:start w:val="1"/>
      <w:numFmt w:val="lowerRoman"/>
      <w:lvlText w:val="%3."/>
      <w:lvlJc w:val="right"/>
      <w:pPr>
        <w:ind w:left="2160" w:hanging="180"/>
      </w:pPr>
    </w:lvl>
    <w:lvl w:ilvl="3" w:tplc="25701527" w:tentative="1">
      <w:start w:val="1"/>
      <w:numFmt w:val="decimal"/>
      <w:lvlText w:val="%4."/>
      <w:lvlJc w:val="left"/>
      <w:pPr>
        <w:ind w:left="2880" w:hanging="360"/>
      </w:pPr>
    </w:lvl>
    <w:lvl w:ilvl="4" w:tplc="25701527" w:tentative="1">
      <w:start w:val="1"/>
      <w:numFmt w:val="lowerLetter"/>
      <w:lvlText w:val="%5."/>
      <w:lvlJc w:val="left"/>
      <w:pPr>
        <w:ind w:left="3600" w:hanging="360"/>
      </w:pPr>
    </w:lvl>
    <w:lvl w:ilvl="5" w:tplc="25701527" w:tentative="1">
      <w:start w:val="1"/>
      <w:numFmt w:val="lowerRoman"/>
      <w:lvlText w:val="%6."/>
      <w:lvlJc w:val="right"/>
      <w:pPr>
        <w:ind w:left="4320" w:hanging="180"/>
      </w:pPr>
    </w:lvl>
    <w:lvl w:ilvl="6" w:tplc="25701527" w:tentative="1">
      <w:start w:val="1"/>
      <w:numFmt w:val="decimal"/>
      <w:lvlText w:val="%7."/>
      <w:lvlJc w:val="left"/>
      <w:pPr>
        <w:ind w:left="5040" w:hanging="360"/>
      </w:pPr>
    </w:lvl>
    <w:lvl w:ilvl="7" w:tplc="25701527" w:tentative="1">
      <w:start w:val="1"/>
      <w:numFmt w:val="lowerLetter"/>
      <w:lvlText w:val="%8."/>
      <w:lvlJc w:val="left"/>
      <w:pPr>
        <w:ind w:left="5760" w:hanging="360"/>
      </w:pPr>
    </w:lvl>
    <w:lvl w:ilvl="8" w:tplc="25701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0">
    <w:multiLevelType w:val="hybridMultilevel"/>
    <w:lvl w:ilvl="0" w:tplc="45862544">
      <w:start w:val="1"/>
      <w:numFmt w:val="decimal"/>
      <w:lvlText w:val="%1."/>
      <w:lvlJc w:val="left"/>
      <w:pPr>
        <w:ind w:left="720" w:hanging="360"/>
      </w:pPr>
    </w:lvl>
    <w:lvl w:ilvl="1" w:tplc="45862544" w:tentative="1">
      <w:start w:val="1"/>
      <w:numFmt w:val="lowerLetter"/>
      <w:lvlText w:val="%2."/>
      <w:lvlJc w:val="left"/>
      <w:pPr>
        <w:ind w:left="1440" w:hanging="360"/>
      </w:pPr>
    </w:lvl>
    <w:lvl w:ilvl="2" w:tplc="45862544" w:tentative="1">
      <w:start w:val="1"/>
      <w:numFmt w:val="lowerRoman"/>
      <w:lvlText w:val="%3."/>
      <w:lvlJc w:val="right"/>
      <w:pPr>
        <w:ind w:left="2160" w:hanging="180"/>
      </w:pPr>
    </w:lvl>
    <w:lvl w:ilvl="3" w:tplc="45862544" w:tentative="1">
      <w:start w:val="1"/>
      <w:numFmt w:val="decimal"/>
      <w:lvlText w:val="%4."/>
      <w:lvlJc w:val="left"/>
      <w:pPr>
        <w:ind w:left="2880" w:hanging="360"/>
      </w:pPr>
    </w:lvl>
    <w:lvl w:ilvl="4" w:tplc="45862544" w:tentative="1">
      <w:start w:val="1"/>
      <w:numFmt w:val="lowerLetter"/>
      <w:lvlText w:val="%5."/>
      <w:lvlJc w:val="left"/>
      <w:pPr>
        <w:ind w:left="3600" w:hanging="360"/>
      </w:pPr>
    </w:lvl>
    <w:lvl w:ilvl="5" w:tplc="45862544" w:tentative="1">
      <w:start w:val="1"/>
      <w:numFmt w:val="lowerRoman"/>
      <w:lvlText w:val="%6."/>
      <w:lvlJc w:val="right"/>
      <w:pPr>
        <w:ind w:left="4320" w:hanging="180"/>
      </w:pPr>
    </w:lvl>
    <w:lvl w:ilvl="6" w:tplc="45862544" w:tentative="1">
      <w:start w:val="1"/>
      <w:numFmt w:val="decimal"/>
      <w:lvlText w:val="%7."/>
      <w:lvlJc w:val="left"/>
      <w:pPr>
        <w:ind w:left="5040" w:hanging="360"/>
      </w:pPr>
    </w:lvl>
    <w:lvl w:ilvl="7" w:tplc="45862544" w:tentative="1">
      <w:start w:val="1"/>
      <w:numFmt w:val="lowerLetter"/>
      <w:lvlText w:val="%8."/>
      <w:lvlJc w:val="left"/>
      <w:pPr>
        <w:ind w:left="5760" w:hanging="360"/>
      </w:pPr>
    </w:lvl>
    <w:lvl w:ilvl="8" w:tplc="45862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9">
    <w:multiLevelType w:val="hybridMultilevel"/>
    <w:lvl w:ilvl="0" w:tplc="599667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899">
    <w:abstractNumId w:val="18899"/>
  </w:num>
  <w:num w:numId="18900">
    <w:abstractNumId w:val="18900"/>
  </w:num>
  <w:num w:numId="18901">
    <w:abstractNumId w:val="18901"/>
  </w:num>
  <w:num w:numId="18902">
    <w:abstractNumId w:val="18902"/>
  </w:num>
  <w:num w:numId="18903">
    <w:abstractNumId w:val="18903"/>
  </w:num>
  <w:num w:numId="18904">
    <w:abstractNumId w:val="18904"/>
  </w:num>
  <w:num w:numId="18905">
    <w:abstractNumId w:val="18905"/>
  </w:num>
  <w:num w:numId="18906">
    <w:abstractNumId w:val="18906"/>
  </w:num>
  <w:num w:numId="18907">
    <w:abstractNumId w:val="18907"/>
  </w:num>
  <w:num w:numId="18908">
    <w:abstractNumId w:val="18908"/>
  </w:num>
  <w:num w:numId="18909">
    <w:abstractNumId w:val="18909"/>
  </w:num>
  <w:num w:numId="18910">
    <w:abstractNumId w:val="18910"/>
  </w:num>
  <w:num w:numId="18911">
    <w:abstractNumId w:val="18911"/>
  </w:num>
  <w:num w:numId="18912">
    <w:abstractNumId w:val="18912"/>
  </w:num>
  <w:num w:numId="18913">
    <w:abstractNumId w:val="18913"/>
  </w:num>
  <w:num w:numId="18914">
    <w:abstractNumId w:val="18914"/>
  </w:num>
  <w:num w:numId="18915">
    <w:abstractNumId w:val="18915"/>
  </w:num>
  <w:num w:numId="18916">
    <w:abstractNumId w:val="18916"/>
  </w:num>
  <w:num w:numId="18917">
    <w:abstractNumId w:val="18917"/>
  </w:num>
  <w:num w:numId="18918">
    <w:abstractNumId w:val="18918"/>
  </w:num>
  <w:num w:numId="18919">
    <w:abstractNumId w:val="18919"/>
  </w:num>
  <w:num w:numId="18920">
    <w:abstractNumId w:val="18920"/>
  </w:num>
  <w:num w:numId="18921">
    <w:abstractNumId w:val="18921"/>
  </w:num>
  <w:num w:numId="18922">
    <w:abstractNumId w:val="18922"/>
  </w:num>
  <w:num w:numId="18923">
    <w:abstractNumId w:val="18923"/>
  </w:num>
  <w:num w:numId="18924">
    <w:abstractNumId w:val="18924"/>
  </w:num>
  <w:num w:numId="18925">
    <w:abstractNumId w:val="18925"/>
  </w:num>
  <w:num w:numId="18926">
    <w:abstractNumId w:val="18926"/>
  </w:num>
  <w:num w:numId="18927">
    <w:abstractNumId w:val="18927"/>
  </w:num>
  <w:num w:numId="18928">
    <w:abstractNumId w:val="18928"/>
  </w:num>
  <w:num w:numId="18929">
    <w:abstractNumId w:val="18929"/>
  </w:num>
  <w:num w:numId="18930">
    <w:abstractNumId w:val="18930"/>
  </w:num>
  <w:num w:numId="18931">
    <w:abstractNumId w:val="18931"/>
  </w:num>
  <w:num w:numId="18932">
    <w:abstractNumId w:val="18932"/>
  </w:num>
  <w:num w:numId="18933">
    <w:abstractNumId w:val="18933"/>
  </w:num>
  <w:num w:numId="18934">
    <w:abstractNumId w:val="18934"/>
  </w:num>
  <w:num w:numId="18935">
    <w:abstractNumId w:val="18935"/>
  </w:num>
  <w:num w:numId="18936">
    <w:abstractNumId w:val="189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4041920" Type="http://schemas.openxmlformats.org/officeDocument/2006/relationships/comments" Target="comments.xml"/><Relationship Id="rId290289438" Type="http://schemas.microsoft.com/office/2011/relationships/commentsExtended" Target="commentsExtended.xml"/><Relationship Id="rId88205636" Type="http://schemas.openxmlformats.org/officeDocument/2006/relationships/image" Target="media/imgrId88205636.jpg"/><Relationship Id="rId2601678da19b1de5a" Type="http://schemas.openxmlformats.org/officeDocument/2006/relationships/hyperlink" Target="https://iservice.lombardini.it/jsp/Template2/manuale.jsp?id=283&amp;parent=1136" TargetMode="External"/><Relationship Id="rId9661678da19b1e96e" Type="http://schemas.openxmlformats.org/officeDocument/2006/relationships/hyperlink" Target="https://iservice.lombardini.it/jsp/Template2/manuale.jsp?id=279&amp;parent=1136&amp;txts=2.18" TargetMode="External"/><Relationship Id="rId2910678da19b1eea0" Type="http://schemas.openxmlformats.org/officeDocument/2006/relationships/hyperlink" Target="https://iservice.lombardini.it/jsp/Template2/manuale.jsp?id=269&amp;parent=1136" TargetMode="External"/><Relationship Id="rId1646678da19b63117" Type="http://schemas.openxmlformats.org/officeDocument/2006/relationships/hyperlink" Target="https://iservice.lombardini.it/jsp/Template2/manuale.jsp?id=269&amp;parent=1136" TargetMode="External"/><Relationship Id="rId4865678da19b857f6" Type="http://schemas.openxmlformats.org/officeDocument/2006/relationships/hyperlink" Target="https://iservice.lombardini.it/jsp/Template2/manuale.jsp?id=269&amp;parent=1136" TargetMode="External"/><Relationship Id="rId5626678da19b85dab" Type="http://schemas.openxmlformats.org/officeDocument/2006/relationships/hyperlink" Target="https://partners.lombardini.it/App/SparepartCatalogue/Default/Catalogue.aspx" TargetMode="External"/><Relationship Id="rId3814678da19b86232" Type="http://schemas.openxmlformats.org/officeDocument/2006/relationships/hyperlink" Target="https://iservice.lombardini.it/jsp/Template2/manuale.jsp?id=339&amp;parent=1136" TargetMode="External"/><Relationship Id="rId2487678da19b8737c" Type="http://schemas.openxmlformats.org/officeDocument/2006/relationships/hyperlink" Target="https://iservice.lombardini.it/jsp/Template2/manuale.jsp?id=339&amp;parent=1136" TargetMode="External"/><Relationship Id="rId5665678da19b879e8" Type="http://schemas.openxmlformats.org/officeDocument/2006/relationships/hyperlink" Target="https://iservice.lombardini.it/jsp/Template2/manuale.jsp?id=339&amp;parent=1136" TargetMode="External"/><Relationship Id="rId1790678da19bba3ed" Type="http://schemas.openxmlformats.org/officeDocument/2006/relationships/hyperlink" Target="https://iservice.lombardini.it/jsp/Template2/manuale.jsp?id=339&amp;parent=1136" TargetMode="External"/><Relationship Id="rId7973678da19bbac56" Type="http://schemas.openxmlformats.org/officeDocument/2006/relationships/hyperlink" Target="https://iservice.lombardini.it/jsp/Template2/manuale.jsp?id=339&amp;parent=1136" TargetMode="External"/><Relationship Id="rId2895678da19bbafe3" Type="http://schemas.openxmlformats.org/officeDocument/2006/relationships/hyperlink" Target="https://iservice.lombardini.it/jsp/Template2/manuale.jsp?id=339&amp;parent=1136" TargetMode="External"/><Relationship Id="rId7463678da19bbba45" Type="http://schemas.openxmlformats.org/officeDocument/2006/relationships/hyperlink" Target="https://iservice.lombardini.it/jsp/Template2/manuale.jsp?id=339&amp;parent=1136" TargetMode="External"/><Relationship Id="rId9172678da19bd11d8" Type="http://schemas.openxmlformats.org/officeDocument/2006/relationships/hyperlink" Target="https://iservice.lombardini.it/jsp/Template2/manuale.jsp?id=339&amp;parent=1136" TargetMode="External"/><Relationship Id="rId4839678da19bdc125" Type="http://schemas.openxmlformats.org/officeDocument/2006/relationships/hyperlink" Target="https://iservice.lombardini.it/jsp/Template2/manuale.jsp?id=339&amp;parent=1136" TargetMode="External"/><Relationship Id="rId8849678da19bdc82f" Type="http://schemas.openxmlformats.org/officeDocument/2006/relationships/hyperlink" Target="https://iservice.lombardini.it/jsp/Template2/manuale.jsp?id=339&amp;parent=1136" TargetMode="External"/><Relationship Id="rId8450678da19bf139d" Type="http://schemas.openxmlformats.org/officeDocument/2006/relationships/hyperlink" Target="https://iservice.lombardini.it/jsp/Template2/manuale.jsp?id=339&amp;parent=1136" TargetMode="External"/><Relationship Id="rId4689678da19bf1fa9" Type="http://schemas.openxmlformats.org/officeDocument/2006/relationships/hyperlink" Target="https://iservice.lombardini.it/jsp/Template2/manuale.jsp?id=339&amp;parent=1136" TargetMode="External"/><Relationship Id="rId6197678da19c17760" Type="http://schemas.openxmlformats.org/officeDocument/2006/relationships/hyperlink" Target="https://www.youtube.com/embed/zqY-GFl8lG0?rel=0" TargetMode="External"/><Relationship Id="rId9116678da19c196a9" Type="http://schemas.openxmlformats.org/officeDocument/2006/relationships/hyperlink" Target="https://iservice.lombardini.it/jsp/Template2/manuale.jsp?id=339&amp;parent=1136" TargetMode="External"/><Relationship Id="rId4433678da19c421f9" Type="http://schemas.openxmlformats.org/officeDocument/2006/relationships/hyperlink" Target="https://iservice.lombardini.it/jsp/Template2/manuale.jsp?id=339&amp;parent=1136" TargetMode="External"/><Relationship Id="rId4573678da19c42454" Type="http://schemas.openxmlformats.org/officeDocument/2006/relationships/hyperlink" Target="https://iservice.lombardini.it/jsp/Template2/manuale.jsp?id=339&amp;parent=1136" TargetMode="External"/><Relationship Id="rId2131678da19c59d62" Type="http://schemas.openxmlformats.org/officeDocument/2006/relationships/hyperlink" Target="https://www.youtube.com/embed/RJLCkTqlczU?rel=0" TargetMode="External"/><Relationship Id="rId9260678da19c60b5b" Type="http://schemas.openxmlformats.org/officeDocument/2006/relationships/hyperlink" Target="https://iservice.lombardini.it/jsp/Template2/manuale.jsp?id=269&amp;parent=1136" TargetMode="External"/><Relationship Id="rId6416678da19c8463d" Type="http://schemas.openxmlformats.org/officeDocument/2006/relationships/hyperlink" Target="https://iservice.lombardini.it/jsp/Template2/manuale.jsp?id=339&amp;parent=1136" TargetMode="External"/><Relationship Id="rId6052678da19c8ea32" Type="http://schemas.openxmlformats.org/officeDocument/2006/relationships/hyperlink" Target="https://www.youtube.com/embed/Kcv-_3Edask?rel=0" TargetMode="External"/><Relationship Id="rId7181678da19ca27f8" Type="http://schemas.openxmlformats.org/officeDocument/2006/relationships/hyperlink" Target="https://iservice.lombardini.it/jsp/Template2/manuale.jsp?id=339&amp;parent=1136" TargetMode="External"/><Relationship Id="rId8647678da19ca9e59" Type="http://schemas.openxmlformats.org/officeDocument/2006/relationships/hyperlink" Target="https://iservice.lombardini.it/jsp/Template2/manuale.jsp?id=339&amp;parent=1136" TargetMode="External"/><Relationship Id="rId4380678da19d01e85" Type="http://schemas.openxmlformats.org/officeDocument/2006/relationships/hyperlink" Target="https://iservice.lombardini.it/jsp/Template2/manuale.jsp?id=289&amp;parent=1136" TargetMode="External"/><Relationship Id="rId3849678da19d08204" Type="http://schemas.openxmlformats.org/officeDocument/2006/relationships/hyperlink" Target="https://iservice.lombardini.it/jsp/Template2/manuale.jsp?id=283&amp;parent=1136" TargetMode="External"/><Relationship Id="rId9528678da19d4ecd9" Type="http://schemas.openxmlformats.org/officeDocument/2006/relationships/hyperlink" Target="https://iservice.lombardini.it/jsp/Template2/manuale.jsp?id=283&amp;parent=1136" TargetMode="External"/><Relationship Id="rId8432678da19d4f3e8" Type="http://schemas.openxmlformats.org/officeDocument/2006/relationships/hyperlink" Target="https://iservice.lombardini.it/jsp/Template2/manuale.jsp?id=291&amp;parent=1136" TargetMode="External"/><Relationship Id="rId5861678da19d5023e" Type="http://schemas.openxmlformats.org/officeDocument/2006/relationships/hyperlink" Target="https://iservice.lombardini.it/jsp/Template2/manuale.jsp?id=292&amp;parent=1136" TargetMode="External"/><Relationship Id="rId6615678da19d6f2fb" Type="http://schemas.openxmlformats.org/officeDocument/2006/relationships/hyperlink" Target="https://iservice.lombardini.it/jsp/Template2/manuale.jsp?id=339&amp;parent=1136" TargetMode="External"/><Relationship Id="rId4518678da19d83402" Type="http://schemas.openxmlformats.org/officeDocument/2006/relationships/hyperlink" Target="https://iservice.lombardini.it/jsp/Template2/manuale.jsp?id=283&amp;parent=1136" TargetMode="External"/><Relationship Id="rId4287678da19d841c9" Type="http://schemas.openxmlformats.org/officeDocument/2006/relationships/hyperlink" Target="https://iservice.lombardini.it/jsp/Template2/manuale.jsp?id=292&amp;parent=1136" TargetMode="External"/><Relationship Id="rId4621678da19d84cdd" Type="http://schemas.openxmlformats.org/officeDocument/2006/relationships/hyperlink" Target="https://iservice.lombardini.it/jsp/Template2/manuale.jsp?id=337&amp;parent=1136" TargetMode="External"/><Relationship Id="rId6777678da19d8e947" Type="http://schemas.openxmlformats.org/officeDocument/2006/relationships/hyperlink" Target="https://iservice.lombardini.it/jsp/Template2/manuale.jsp?id=290&amp;parent=1136" TargetMode="External"/><Relationship Id="rId3675678da19db93ce" Type="http://schemas.openxmlformats.org/officeDocument/2006/relationships/hyperlink" Target="https://iservice.lombardini.it/jsp/Template2/manuale.jsp?id=317&amp;parent=1136" TargetMode="External"/><Relationship Id="rId1519678da19dbad14" Type="http://schemas.openxmlformats.org/officeDocument/2006/relationships/hyperlink" Target="https://iservice.lombardini.it/jsp/Template2/manuale.jsp?id=271&amp;parent=1136" TargetMode="External"/><Relationship Id="rId2229678da19dbc382" Type="http://schemas.openxmlformats.org/officeDocument/2006/relationships/hyperlink" Target="https://iservice.lombardini.it/jsp/Template2/manuale.jsp?id=339&amp;parent=1136" TargetMode="External"/><Relationship Id="rId7137678da19debe04" Type="http://schemas.openxmlformats.org/officeDocument/2006/relationships/hyperlink" Target="https://iservice.lombardini.it/jsp/Template2/manuale.jsp?id=339&amp;parent=1136" TargetMode="External"/><Relationship Id="rId6549678da19e12fef" Type="http://schemas.openxmlformats.org/officeDocument/2006/relationships/hyperlink" Target="https://iservice.lombardini.it/jsp/Template2/manuale.jsp?id=337&amp;parent=1136" TargetMode="External"/><Relationship Id="rId2522678da19e13ae0" Type="http://schemas.openxmlformats.org/officeDocument/2006/relationships/hyperlink" Target="https://iservice.lombardini.it/jsp/Template2/manuale.jsp?id=292&amp;parent=1136" TargetMode="External"/><Relationship Id="rId5946678da19e1b567" Type="http://schemas.openxmlformats.org/officeDocument/2006/relationships/hyperlink" Target="https://iservice.lombardini.it/jsp/Template2/manuale.jsp?id=283&amp;parent=1136" TargetMode="External"/><Relationship Id="rId4874678da19e2edce" Type="http://schemas.openxmlformats.org/officeDocument/2006/relationships/hyperlink" Target="https://iservice.lombardini.it/jsp/Template2/manuale.jsp?id=317&amp;parent=1136" TargetMode="External"/><Relationship Id="rId5738678da19e3cf1e" Type="http://schemas.openxmlformats.org/officeDocument/2006/relationships/hyperlink" Target="https://iservice.lombardini.it/jsp/Template2/manuale.jsp?id=283&amp;parent=1136" TargetMode="External"/><Relationship Id="rId7070678da19e3d3e5" Type="http://schemas.openxmlformats.org/officeDocument/2006/relationships/hyperlink" Target="https://iservice.lombardini.it/jsp/Template2/manuale.jsp?id=290&amp;parent=1136" TargetMode="External"/><Relationship Id="rId6632678da19e62041" Type="http://schemas.openxmlformats.org/officeDocument/2006/relationships/hyperlink" Target="https://iservice.lombardini.it/jsp/Template2/manuale.jsp?id=283&amp;parent=1136" TargetMode="External"/><Relationship Id="rId9532678da19ea1e53" Type="http://schemas.openxmlformats.org/officeDocument/2006/relationships/hyperlink" Target="https://www.youtube.com/embed/meko2s8_-U0?rel=0" TargetMode="External"/><Relationship Id="rId6123678da19b1d2ce" Type="http://schemas.openxmlformats.org/officeDocument/2006/relationships/image" Target="media/imgrId6123678da19b1d2ce.jpg"/><Relationship Id="rId4194678da19b2a4bb" Type="http://schemas.openxmlformats.org/officeDocument/2006/relationships/image" Target="media/imgrId4194678da19b2a4bb.jpg"/><Relationship Id="rId3320678da19b3776b" Type="http://schemas.openxmlformats.org/officeDocument/2006/relationships/image" Target="media/imgrId3320678da19b3776b.jpg"/><Relationship Id="rId1686678da19b437c4" Type="http://schemas.openxmlformats.org/officeDocument/2006/relationships/image" Target="media/imgrId1686678da19b437c4.jpg"/><Relationship Id="rId9679678da19b529ff" Type="http://schemas.openxmlformats.org/officeDocument/2006/relationships/image" Target="media/imgrId9679678da19b529ff.jpg"/><Relationship Id="rId1622678da19b612a4" Type="http://schemas.openxmlformats.org/officeDocument/2006/relationships/image" Target="media/imgrId1622678da19b612a4.jpg"/><Relationship Id="rId3477678da19b7054d" Type="http://schemas.openxmlformats.org/officeDocument/2006/relationships/image" Target="media/imgrId3477678da19b7054d.jpg"/><Relationship Id="rId3992678da19b7cd46" Type="http://schemas.openxmlformats.org/officeDocument/2006/relationships/image" Target="media/imgrId3992678da19b7cd46.jpg"/><Relationship Id="rId7187678da19b84b8c" Type="http://schemas.openxmlformats.org/officeDocument/2006/relationships/image" Target="media/imgrId7187678da19b84b8c.jpg"/><Relationship Id="rId4802678da19b93f6b" Type="http://schemas.openxmlformats.org/officeDocument/2006/relationships/image" Target="media/imgrId4802678da19b93f6b.jpg"/><Relationship Id="rId3407678da19ba9d83" Type="http://schemas.openxmlformats.org/officeDocument/2006/relationships/image" Target="media/imgrId3407678da19ba9d83.jpg"/><Relationship Id="rId7707678da19bb98d8" Type="http://schemas.openxmlformats.org/officeDocument/2006/relationships/image" Target="media/imgrId7707678da19bb98d8.jpg"/><Relationship Id="rId9538678da19bc5fe0" Type="http://schemas.openxmlformats.org/officeDocument/2006/relationships/image" Target="media/imgrId9538678da19bc5fe0.jpg"/><Relationship Id="rId4179678da19bd09fc" Type="http://schemas.openxmlformats.org/officeDocument/2006/relationships/image" Target="media/imgrId4179678da19bd09fc.jpg"/><Relationship Id="rId8751678da19bdb7e1" Type="http://schemas.openxmlformats.org/officeDocument/2006/relationships/image" Target="media/imgrId8751678da19bdb7e1.jpg"/><Relationship Id="rId4274678da19be6c64" Type="http://schemas.openxmlformats.org/officeDocument/2006/relationships/image" Target="media/imgrId4274678da19be6c64.jpg"/><Relationship Id="rId7918678da19bf0b8d" Type="http://schemas.openxmlformats.org/officeDocument/2006/relationships/image" Target="media/imgrId7918678da19bf0b8d.jpg"/><Relationship Id="rId7954678da19c16d7f" Type="http://schemas.openxmlformats.org/officeDocument/2006/relationships/image" Target="media/imgrId7954678da19c16d7f.jpg"/><Relationship Id="rId6255678da19c249dc" Type="http://schemas.openxmlformats.org/officeDocument/2006/relationships/image" Target="media/imgrId6255678da19c249dc.jpg"/><Relationship Id="rId6603678da19c333ca" Type="http://schemas.openxmlformats.org/officeDocument/2006/relationships/image" Target="media/imgrId6603678da19c333ca.jpg"/><Relationship Id="rId5490678da19c40ee7" Type="http://schemas.openxmlformats.org/officeDocument/2006/relationships/image" Target="media/imgrId5490678da19c40ee7.png"/><Relationship Id="rId1666678da19c4c83b" Type="http://schemas.openxmlformats.org/officeDocument/2006/relationships/image" Target="media/imgrId1666678da19c4c83b.jpg"/><Relationship Id="rId3837678da19c59438" Type="http://schemas.openxmlformats.org/officeDocument/2006/relationships/image" Target="media/imgrId3837678da19c59438.jpg"/><Relationship Id="rId5402678da19c601f6" Type="http://schemas.openxmlformats.org/officeDocument/2006/relationships/image" Target="media/imgrId5402678da19c601f6.jpg"/><Relationship Id="rId6735678da19c6a651" Type="http://schemas.openxmlformats.org/officeDocument/2006/relationships/image" Target="media/imgrId6735678da19c6a651.jpg"/><Relationship Id="rId9339678da19c781cb" Type="http://schemas.openxmlformats.org/officeDocument/2006/relationships/image" Target="media/imgrId9339678da19c781cb.jpg"/><Relationship Id="rId8788678da19c83e33" Type="http://schemas.openxmlformats.org/officeDocument/2006/relationships/image" Target="media/imgrId8788678da19c83e33.jpg"/><Relationship Id="rId2452678da19c8e069" Type="http://schemas.openxmlformats.org/officeDocument/2006/relationships/image" Target="media/imgrId2452678da19c8e069.jpg"/><Relationship Id="rId3553678da19c9a0f4" Type="http://schemas.openxmlformats.org/officeDocument/2006/relationships/image" Target="media/imgrId3553678da19c9a0f4.jpg"/><Relationship Id="rId2853678da19ca1919" Type="http://schemas.openxmlformats.org/officeDocument/2006/relationships/image" Target="media/imgrId2853678da19ca1919.jpg"/><Relationship Id="rId9876678da19ca92e7" Type="http://schemas.openxmlformats.org/officeDocument/2006/relationships/image" Target="media/imgrId9876678da19ca92e7.jpg"/><Relationship Id="rId3181678da19cb3b3b" Type="http://schemas.openxmlformats.org/officeDocument/2006/relationships/image" Target="media/imgrId3181678da19cb3b3b.jpg"/><Relationship Id="rId8079678da19cbfe7f" Type="http://schemas.openxmlformats.org/officeDocument/2006/relationships/image" Target="media/imgrId8079678da19cbfe7f.jpg"/><Relationship Id="rId5487678da19ccadf4" Type="http://schemas.openxmlformats.org/officeDocument/2006/relationships/image" Target="media/imgrId5487678da19ccadf4.jpg"/><Relationship Id="rId7094678da19cd6bc8" Type="http://schemas.openxmlformats.org/officeDocument/2006/relationships/image" Target="media/imgrId7094678da19cd6bc8.jpg"/><Relationship Id="rId4191678da19cddb5f" Type="http://schemas.openxmlformats.org/officeDocument/2006/relationships/image" Target="media/imgrId4191678da19cddb5f.jpg"/><Relationship Id="rId5251678da19ce9fe8" Type="http://schemas.openxmlformats.org/officeDocument/2006/relationships/image" Target="media/imgrId5251678da19ce9fe8.jpg"/><Relationship Id="rId7982678da19d00c0f" Type="http://schemas.openxmlformats.org/officeDocument/2006/relationships/image" Target="media/imgrId7982678da19d00c0f.jpg"/><Relationship Id="rId8289678da19d0771c" Type="http://schemas.openxmlformats.org/officeDocument/2006/relationships/image" Target="media/imgrId8289678da19d0771c.jpg"/><Relationship Id="rId3867678da19d14f1c" Type="http://schemas.openxmlformats.org/officeDocument/2006/relationships/image" Target="media/imgrId3867678da19d14f1c.jpg"/><Relationship Id="rId7885678da19d20581" Type="http://schemas.openxmlformats.org/officeDocument/2006/relationships/image" Target="media/imgrId7885678da19d20581.jpg"/><Relationship Id="rId9344678da19d2618f" Type="http://schemas.openxmlformats.org/officeDocument/2006/relationships/image" Target="media/imgrId9344678da19d2618f.jpg"/><Relationship Id="rId4191678da19d351a8" Type="http://schemas.openxmlformats.org/officeDocument/2006/relationships/image" Target="media/imgrId4191678da19d351a8.jpg"/><Relationship Id="rId9812678da19d47437" Type="http://schemas.openxmlformats.org/officeDocument/2006/relationships/image" Target="media/imgrId9812678da19d47437.jpg"/><Relationship Id="rId1065678da19d4df3c" Type="http://schemas.openxmlformats.org/officeDocument/2006/relationships/image" Target="media/imgrId1065678da19d4df3c.jpg"/><Relationship Id="rId7178678da19d5e137" Type="http://schemas.openxmlformats.org/officeDocument/2006/relationships/image" Target="media/imgrId7178678da19d5e137.jpg"/><Relationship Id="rId2075678da19d6cf10" Type="http://schemas.openxmlformats.org/officeDocument/2006/relationships/image" Target="media/imgrId2075678da19d6cf10.jpg"/><Relationship Id="rId5201678da19d7ad28" Type="http://schemas.openxmlformats.org/officeDocument/2006/relationships/image" Target="media/imgrId5201678da19d7ad28.jpg"/><Relationship Id="rId6277678da19d8282b" Type="http://schemas.openxmlformats.org/officeDocument/2006/relationships/image" Target="media/imgrId6277678da19d8282b.jpg"/><Relationship Id="rId3731678da19d8df44" Type="http://schemas.openxmlformats.org/officeDocument/2006/relationships/image" Target="media/imgrId3731678da19d8df44.jpg"/><Relationship Id="rId9776678da19d9a5dc" Type="http://schemas.openxmlformats.org/officeDocument/2006/relationships/image" Target="media/imgrId9776678da19d9a5dc.jpg"/><Relationship Id="rId1180678da19da8883" Type="http://schemas.openxmlformats.org/officeDocument/2006/relationships/image" Target="media/imgrId1180678da19da8883.jpg"/><Relationship Id="rId1233678da19db2a76" Type="http://schemas.openxmlformats.org/officeDocument/2006/relationships/image" Target="media/imgrId1233678da19db2a76.jpg"/><Relationship Id="rId3936678da19db896e" Type="http://schemas.openxmlformats.org/officeDocument/2006/relationships/image" Target="media/imgrId3936678da19db896e.jpg"/><Relationship Id="rId2758678da19dc5d12" Type="http://schemas.openxmlformats.org/officeDocument/2006/relationships/image" Target="media/imgrId2758678da19dc5d12.jpg"/><Relationship Id="rId9726678da19dd3721" Type="http://schemas.openxmlformats.org/officeDocument/2006/relationships/image" Target="media/imgrId9726678da19dd3721.jpg"/><Relationship Id="rId9022678da19dda5bd" Type="http://schemas.openxmlformats.org/officeDocument/2006/relationships/image" Target="media/imgrId9022678da19dda5bd.jpg"/><Relationship Id="rId7314678da19deb088" Type="http://schemas.openxmlformats.org/officeDocument/2006/relationships/image" Target="media/imgrId7314678da19deb088.jpg"/><Relationship Id="rId9211678da19e04c58" Type="http://schemas.openxmlformats.org/officeDocument/2006/relationships/image" Target="media/imgrId9211678da19e04c58.jpg"/><Relationship Id="rId8169678da19e122d9" Type="http://schemas.openxmlformats.org/officeDocument/2006/relationships/image" Target="media/imgrId8169678da19e122d9.jpg"/><Relationship Id="rId1942678da19e1aa54" Type="http://schemas.openxmlformats.org/officeDocument/2006/relationships/image" Target="media/imgrId1942678da19e1aa54.jpg"/><Relationship Id="rId7138678da19e2722c" Type="http://schemas.openxmlformats.org/officeDocument/2006/relationships/image" Target="media/imgrId7138678da19e2722c.jpg"/><Relationship Id="rId7072678da19e2e027" Type="http://schemas.openxmlformats.org/officeDocument/2006/relationships/image" Target="media/imgrId7072678da19e2e027.jpg"/><Relationship Id="rId3398678da19e3bb68" Type="http://schemas.openxmlformats.org/officeDocument/2006/relationships/image" Target="media/imgrId3398678da19e3bb68.jpg"/><Relationship Id="rId1247678da19e4b286" Type="http://schemas.openxmlformats.org/officeDocument/2006/relationships/image" Target="media/imgrId1247678da19e4b286.jpg"/><Relationship Id="rId4669678da19e5a45b" Type="http://schemas.openxmlformats.org/officeDocument/2006/relationships/image" Target="media/imgrId4669678da19e5a45b.jpg"/><Relationship Id="rId2081678da19e61486" Type="http://schemas.openxmlformats.org/officeDocument/2006/relationships/image" Target="media/imgrId2081678da19e61486.jpg"/><Relationship Id="rId6364678da19e698a1" Type="http://schemas.openxmlformats.org/officeDocument/2006/relationships/image" Target="media/imgrId6364678da19e698a1.jpg"/><Relationship Id="rId9848678da19e70ea7" Type="http://schemas.openxmlformats.org/officeDocument/2006/relationships/image" Target="media/imgrId9848678da19e70ea7.jpg"/><Relationship Id="rId9965678da19e7c24f" Type="http://schemas.openxmlformats.org/officeDocument/2006/relationships/image" Target="media/imgrId9965678da19e7c24f.jpg"/><Relationship Id="rId5204678da19e87923" Type="http://schemas.openxmlformats.org/officeDocument/2006/relationships/image" Target="media/imgrId5204678da19e87923.jpg"/><Relationship Id="rId7690678da19e8d093" Type="http://schemas.openxmlformats.org/officeDocument/2006/relationships/image" Target="media/imgrId7690678da19e8d093.jpg"/><Relationship Id="rId1594678da19e96bd7" Type="http://schemas.openxmlformats.org/officeDocument/2006/relationships/image" Target="media/imgrId1594678da19e96bd7.png"/><Relationship Id="rId9792678da19ea17f0" Type="http://schemas.openxmlformats.org/officeDocument/2006/relationships/image" Target="media/imgrId9792678da19ea17f0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205636" Type="http://schemas.openxmlformats.org/officeDocument/2006/relationships/image" Target="media/imgrId882056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205636" Type="http://schemas.openxmlformats.org/officeDocument/2006/relationships/image" Target="media/imgrId882056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205636" Type="http://schemas.openxmlformats.org/officeDocument/2006/relationships/image" Target="media/imgrId882056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205636" Type="http://schemas.openxmlformats.org/officeDocument/2006/relationships/image" Target="media/imgrId882056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205636" Type="http://schemas.openxmlformats.org/officeDocument/2006/relationships/image" Target="media/imgrId882056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205636" Type="http://schemas.openxmlformats.org/officeDocument/2006/relationships/image" Target="media/imgrId882056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