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1092251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425721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3785216" w:name="ctxt"/>
    <w:bookmarkEnd w:id="2378521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132678da2517e761"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2214543" w:name="result_box"/>
          <w:bookmarkEnd w:id="62214543"/>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5553678da25182e28"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24065326" name="name6007678da25193790"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8687678da2519378c"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83333102" name="name9923678da2519f222"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8189678da2519f21d"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642576" name="name6757678da251aa42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289678da251aa4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813883" name="name9635678da251b12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66678da251b128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12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512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512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512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512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233586" name="name1429678da251bc96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88678da251bc96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12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512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512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512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512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5129"/>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512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6416" name="name3618678da251c8d5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63678da251c8d5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129"/>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5129"/>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065073" name="name5370678da251d08a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157678da251d089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129"/>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5129"/>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15129"/>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15129"/>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5129"/>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5129"/>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5129"/>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5129"/>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5129"/>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4104487" name="name2447678da251e76f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393678da251e76f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7299678da25216598"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136384" name="name1552678da2521e71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27678da2521e71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36617743" name="name5859678da2522cda1"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2950678da2522cd9b"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83278366" name="name7103678da2523cb43"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4440678da2523cb3e"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68152335" name="name7972678da2524c830"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9273678da2524c82b"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58760929" name="name4833678da252557cd"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6962678da252557c8"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757803" name="name9099678da2525d8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02678da2525d8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36391352" name="name4710678da2526c7b3"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5782678da2526c7ae"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10746061" name="name8736678da2527ad46"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9829678da2527ad41"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15131"/>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15131"/>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5131"/>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15131"/>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5131"/>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86073654" name="name6135678da2528bae6"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3650678da2528bae1"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6879678da2528d3c5"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8897678da2528def3"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064093" name="name2047678da252931d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12678da252931d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40637448" name="name7534678da2529eb94"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9143678da2529eb8f"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23672099" name="name8671678da252aad53"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5037678da252aad4e"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55173854" name="name4122678da252bf8d5"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5016678da252bf8d0"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25460502" name="name7960678da252ca39d"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4466678da252ca399"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941678da252caba6"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39739404" name="name8672678da252df344"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8004678da252df33f"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55309998" name="name1742678da252edb77"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6795678da252edb72"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98500686" name="name4013678da25310a77"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2015678da25310a71"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70644975" name="name6440678da2531fdc0"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8160678da2531fdbb"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84036483" name="name7283678da2532f0b3"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2142678da2532f0ae"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47795120" name="name1656678da2533fc77"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7699678da2533fc72"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51646111" name="name5866678da2534a3b0"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8242678da2534a3ac"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93196971" name="name5111678da25359259"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4825678da25359253"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84406408" name="name1885678da25364e64"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6770678da25364e5f"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265046" name="name4208678da2536c85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23678da2536c85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081941" name="name8254678da253786b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75678da253786a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93320330" name="name8912678da25382088"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8533678da25382083"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77844045" name="name2808678da25391195"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6053678da25391190"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22263390" name="name4424678da253a6824"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7555678da253a681f"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77332944" name="name7598678da253ba661"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5378678da253ba65c"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91356736" name="name8172678da253ce9ac"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8160678da253ce9a8"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34093577" name="name4644678da253da261"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4113678da253da25c"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68065056" name="name6220678da253e739d"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8753678da253e7398"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4749298" name="name5129678da25401499"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6869678da25401493"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86130765" name="name9110678da2540f0d7"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9882678da2540f0d2"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47332331" name="name1255678da2541d216"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6508678da2541d211"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30281095" name="name7886678da2542a994"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2439678da2542a98f"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7314229" name="name8237678da25444f47"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8962678da25444f4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15129"/>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79794129" name="name7331678da25451395"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1001678da25451390"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18455729" name="name7135678da2545e001"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9168678da2545dffc"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7213935" name="name4819678da2546b4e8"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2039678da2546b4e3"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5129"/>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917580" name="name9140678da25475942"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1568678da2547593c"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38132338" name="name2828678da25490074"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4841678da2549006f"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44362195" name="name2011678da25498d40"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2907678da25498d3b"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69688337" name="name6062678da254a64f1"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1027678da254a64ed"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58124353" name="name1998678da254b2775"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1644678da254b2770"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85198353" name="name7314678da254c9f18"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7759678da254c9f12"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5807536" name="name2328678da254d6bf7"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2078678da254d6bf2"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44086659" name="name7960678da254efacc"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9672678da254efac7"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71170479" name="name7603678da25507026"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2659678da25507021"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32434596" name="name9219678da2551716d"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9652678da25517168"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75022815" name="name4238678da25527977"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4906678da25527973"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87694048" name="name3950678da2553bd5c"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3193678da2553bd57"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61367810" name="name2595678da255445cc"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9856678da255445c8"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32380113" name="name3676678da25551167"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4895678da25551163"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60946797" name="name6350678da2555e2e1"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3332678da2555e2dd"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15166331" name="name9882678da2557072d"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1788678da25570728"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5132"/>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061678da25571e1c"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5132"/>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21168297" name="name5955678da2557e82f"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8534678da2557e82a"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7512821" name="name8632678da2558ab06"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9480678da2558ab0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132">
    <w:multiLevelType w:val="hybridMultilevel"/>
    <w:lvl w:ilvl="0" w:tplc="77181352">
      <w:start w:val="1"/>
      <w:numFmt w:val="decimal"/>
      <w:lvlText w:val="%1."/>
      <w:lvlJc w:val="left"/>
      <w:pPr>
        <w:ind w:left="720" w:hanging="360"/>
      </w:pPr>
    </w:lvl>
    <w:lvl w:ilvl="1" w:tplc="77181352" w:tentative="1">
      <w:start w:val="1"/>
      <w:numFmt w:val="lowerLetter"/>
      <w:lvlText w:val="%2."/>
      <w:lvlJc w:val="left"/>
      <w:pPr>
        <w:ind w:left="1440" w:hanging="360"/>
      </w:pPr>
    </w:lvl>
    <w:lvl w:ilvl="2" w:tplc="77181352" w:tentative="1">
      <w:start w:val="1"/>
      <w:numFmt w:val="lowerRoman"/>
      <w:lvlText w:val="%3."/>
      <w:lvlJc w:val="right"/>
      <w:pPr>
        <w:ind w:left="2160" w:hanging="180"/>
      </w:pPr>
    </w:lvl>
    <w:lvl w:ilvl="3" w:tplc="77181352" w:tentative="1">
      <w:start w:val="1"/>
      <w:numFmt w:val="decimal"/>
      <w:lvlText w:val="%4."/>
      <w:lvlJc w:val="left"/>
      <w:pPr>
        <w:ind w:left="2880" w:hanging="360"/>
      </w:pPr>
    </w:lvl>
    <w:lvl w:ilvl="4" w:tplc="77181352" w:tentative="1">
      <w:start w:val="1"/>
      <w:numFmt w:val="lowerLetter"/>
      <w:lvlText w:val="%5."/>
      <w:lvlJc w:val="left"/>
      <w:pPr>
        <w:ind w:left="3600" w:hanging="360"/>
      </w:pPr>
    </w:lvl>
    <w:lvl w:ilvl="5" w:tplc="77181352" w:tentative="1">
      <w:start w:val="1"/>
      <w:numFmt w:val="lowerRoman"/>
      <w:lvlText w:val="%6."/>
      <w:lvlJc w:val="right"/>
      <w:pPr>
        <w:ind w:left="4320" w:hanging="180"/>
      </w:pPr>
    </w:lvl>
    <w:lvl w:ilvl="6" w:tplc="77181352" w:tentative="1">
      <w:start w:val="1"/>
      <w:numFmt w:val="decimal"/>
      <w:lvlText w:val="%7."/>
      <w:lvlJc w:val="left"/>
      <w:pPr>
        <w:ind w:left="5040" w:hanging="360"/>
      </w:pPr>
    </w:lvl>
    <w:lvl w:ilvl="7" w:tplc="77181352" w:tentative="1">
      <w:start w:val="1"/>
      <w:numFmt w:val="lowerLetter"/>
      <w:lvlText w:val="%8."/>
      <w:lvlJc w:val="left"/>
      <w:pPr>
        <w:ind w:left="5760" w:hanging="360"/>
      </w:pPr>
    </w:lvl>
    <w:lvl w:ilvl="8" w:tplc="77181352" w:tentative="1">
      <w:start w:val="1"/>
      <w:numFmt w:val="lowerRoman"/>
      <w:lvlText w:val="%9."/>
      <w:lvlJc w:val="right"/>
      <w:pPr>
        <w:ind w:left="6480" w:hanging="180"/>
      </w:pPr>
    </w:lvl>
  </w:abstractNum>
  <w:abstractNum w:abstractNumId="15131">
    <w:multiLevelType w:val="hybridMultilevel"/>
    <w:lvl w:ilvl="0" w:tplc="43952635">
      <w:start w:val="1"/>
      <w:numFmt w:val="decimal"/>
      <w:lvlText w:val="%1."/>
      <w:lvlJc w:val="left"/>
      <w:pPr>
        <w:ind w:left="720" w:hanging="360"/>
      </w:pPr>
    </w:lvl>
    <w:lvl w:ilvl="1" w:tplc="43952635" w:tentative="1">
      <w:start w:val="1"/>
      <w:numFmt w:val="lowerLetter"/>
      <w:lvlText w:val="%2."/>
      <w:lvlJc w:val="left"/>
      <w:pPr>
        <w:ind w:left="1440" w:hanging="360"/>
      </w:pPr>
    </w:lvl>
    <w:lvl w:ilvl="2" w:tplc="43952635" w:tentative="1">
      <w:start w:val="1"/>
      <w:numFmt w:val="lowerRoman"/>
      <w:lvlText w:val="%3."/>
      <w:lvlJc w:val="right"/>
      <w:pPr>
        <w:ind w:left="2160" w:hanging="180"/>
      </w:pPr>
    </w:lvl>
    <w:lvl w:ilvl="3" w:tplc="43952635" w:tentative="1">
      <w:start w:val="1"/>
      <w:numFmt w:val="decimal"/>
      <w:lvlText w:val="%4."/>
      <w:lvlJc w:val="left"/>
      <w:pPr>
        <w:ind w:left="2880" w:hanging="360"/>
      </w:pPr>
    </w:lvl>
    <w:lvl w:ilvl="4" w:tplc="43952635" w:tentative="1">
      <w:start w:val="1"/>
      <w:numFmt w:val="lowerLetter"/>
      <w:lvlText w:val="%5."/>
      <w:lvlJc w:val="left"/>
      <w:pPr>
        <w:ind w:left="3600" w:hanging="360"/>
      </w:pPr>
    </w:lvl>
    <w:lvl w:ilvl="5" w:tplc="43952635" w:tentative="1">
      <w:start w:val="1"/>
      <w:numFmt w:val="lowerRoman"/>
      <w:lvlText w:val="%6."/>
      <w:lvlJc w:val="right"/>
      <w:pPr>
        <w:ind w:left="4320" w:hanging="180"/>
      </w:pPr>
    </w:lvl>
    <w:lvl w:ilvl="6" w:tplc="43952635" w:tentative="1">
      <w:start w:val="1"/>
      <w:numFmt w:val="decimal"/>
      <w:lvlText w:val="%7."/>
      <w:lvlJc w:val="left"/>
      <w:pPr>
        <w:ind w:left="5040" w:hanging="360"/>
      </w:pPr>
    </w:lvl>
    <w:lvl w:ilvl="7" w:tplc="43952635" w:tentative="1">
      <w:start w:val="1"/>
      <w:numFmt w:val="lowerLetter"/>
      <w:lvlText w:val="%8."/>
      <w:lvlJc w:val="left"/>
      <w:pPr>
        <w:ind w:left="5760" w:hanging="360"/>
      </w:pPr>
    </w:lvl>
    <w:lvl w:ilvl="8" w:tplc="43952635" w:tentative="1">
      <w:start w:val="1"/>
      <w:numFmt w:val="lowerRoman"/>
      <w:lvlText w:val="%9."/>
      <w:lvlJc w:val="right"/>
      <w:pPr>
        <w:ind w:left="6480" w:hanging="180"/>
      </w:pPr>
    </w:lvl>
  </w:abstractNum>
  <w:abstractNum w:abstractNumId="15130">
    <w:multiLevelType w:val="hybridMultilevel"/>
    <w:lvl w:ilvl="0" w:tplc="91211471">
      <w:start w:val="1"/>
      <w:numFmt w:val="decimal"/>
      <w:lvlText w:val="%1."/>
      <w:lvlJc w:val="left"/>
      <w:pPr>
        <w:ind w:left="720" w:hanging="360"/>
      </w:pPr>
    </w:lvl>
    <w:lvl w:ilvl="1" w:tplc="91211471" w:tentative="1">
      <w:start w:val="1"/>
      <w:numFmt w:val="lowerLetter"/>
      <w:lvlText w:val="%2."/>
      <w:lvlJc w:val="left"/>
      <w:pPr>
        <w:ind w:left="1440" w:hanging="360"/>
      </w:pPr>
    </w:lvl>
    <w:lvl w:ilvl="2" w:tplc="91211471" w:tentative="1">
      <w:start w:val="1"/>
      <w:numFmt w:val="lowerRoman"/>
      <w:lvlText w:val="%3."/>
      <w:lvlJc w:val="right"/>
      <w:pPr>
        <w:ind w:left="2160" w:hanging="180"/>
      </w:pPr>
    </w:lvl>
    <w:lvl w:ilvl="3" w:tplc="91211471" w:tentative="1">
      <w:start w:val="1"/>
      <w:numFmt w:val="decimal"/>
      <w:lvlText w:val="%4."/>
      <w:lvlJc w:val="left"/>
      <w:pPr>
        <w:ind w:left="2880" w:hanging="360"/>
      </w:pPr>
    </w:lvl>
    <w:lvl w:ilvl="4" w:tplc="91211471" w:tentative="1">
      <w:start w:val="1"/>
      <w:numFmt w:val="lowerLetter"/>
      <w:lvlText w:val="%5."/>
      <w:lvlJc w:val="left"/>
      <w:pPr>
        <w:ind w:left="3600" w:hanging="360"/>
      </w:pPr>
    </w:lvl>
    <w:lvl w:ilvl="5" w:tplc="91211471" w:tentative="1">
      <w:start w:val="1"/>
      <w:numFmt w:val="lowerRoman"/>
      <w:lvlText w:val="%6."/>
      <w:lvlJc w:val="right"/>
      <w:pPr>
        <w:ind w:left="4320" w:hanging="180"/>
      </w:pPr>
    </w:lvl>
    <w:lvl w:ilvl="6" w:tplc="91211471" w:tentative="1">
      <w:start w:val="1"/>
      <w:numFmt w:val="decimal"/>
      <w:lvlText w:val="%7."/>
      <w:lvlJc w:val="left"/>
      <w:pPr>
        <w:ind w:left="5040" w:hanging="360"/>
      </w:pPr>
    </w:lvl>
    <w:lvl w:ilvl="7" w:tplc="91211471" w:tentative="1">
      <w:start w:val="1"/>
      <w:numFmt w:val="lowerLetter"/>
      <w:lvlText w:val="%8."/>
      <w:lvlJc w:val="left"/>
      <w:pPr>
        <w:ind w:left="5760" w:hanging="360"/>
      </w:pPr>
    </w:lvl>
    <w:lvl w:ilvl="8" w:tplc="91211471" w:tentative="1">
      <w:start w:val="1"/>
      <w:numFmt w:val="lowerRoman"/>
      <w:lvlText w:val="%9."/>
      <w:lvlJc w:val="right"/>
      <w:pPr>
        <w:ind w:left="6480" w:hanging="180"/>
      </w:pPr>
    </w:lvl>
  </w:abstractNum>
  <w:abstractNum w:abstractNumId="15129">
    <w:multiLevelType w:val="hybridMultilevel"/>
    <w:lvl w:ilvl="0" w:tplc="7441131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129">
    <w:abstractNumId w:val="15129"/>
  </w:num>
  <w:num w:numId="15130">
    <w:abstractNumId w:val="15130"/>
  </w:num>
  <w:num w:numId="15131">
    <w:abstractNumId w:val="15131"/>
  </w:num>
  <w:num w:numId="15132">
    <w:abstractNumId w:val="15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52237122" Type="http://schemas.openxmlformats.org/officeDocument/2006/relationships/comments" Target="comments.xml"/><Relationship Id="rId784381764" Type="http://schemas.microsoft.com/office/2011/relationships/commentsExtended" Target="commentsExtended.xml"/><Relationship Id="rId34257210" Type="http://schemas.openxmlformats.org/officeDocument/2006/relationships/image" Target="media/imgrId34257210.jpg"/><Relationship Id="rId5132678da2517e761" Type="http://schemas.openxmlformats.org/officeDocument/2006/relationships/hyperlink" Target="https://iservice.lombardini.it/jsp/Template2/manuale.jsp?id=268&amp;parent=1136" TargetMode="External"/><Relationship Id="rId5553678da25182e28" Type="http://schemas.openxmlformats.org/officeDocument/2006/relationships/hyperlink" Target="https://iservice.lombardini.it/jsp/Template2/manuale.jsp?id=281&amp;parent=1136" TargetMode="External"/><Relationship Id="rId7299678da25216598" Type="http://schemas.openxmlformats.org/officeDocument/2006/relationships/hyperlink" Target="https://iservice.lombardini.it/jsp/Template2/manuale.jsp?id=280&amp;parent=1136" TargetMode="External"/><Relationship Id="rId6879678da2528d3c5" Type="http://schemas.openxmlformats.org/officeDocument/2006/relationships/hyperlink" Target="https://iservice.lombardini.it/jsp/Template2/manuale.jsp?id=191&amp;parent=1088" TargetMode="External"/><Relationship Id="rId8897678da2528def3" Type="http://schemas.openxmlformats.org/officeDocument/2006/relationships/hyperlink" Target="https://iservice.lombardini.it/jsp/Template2/manuale.jsp?id=191&amp;parent=1088" TargetMode="External"/><Relationship Id="rId9941678da252caba6" Type="http://schemas.openxmlformats.org/officeDocument/2006/relationships/hyperlink" Target="https://www.youtube.com/embed/5HuLfSgqz6s?rel=0" TargetMode="External"/><Relationship Id="rId1061678da25571e1c" Type="http://schemas.openxmlformats.org/officeDocument/2006/relationships/hyperlink" Target="https://iservice.lombardini.it/jsp/Template2/manuale.jsp?id=101&amp;parent=1000" TargetMode="External"/><Relationship Id="rId8687678da2519378c" Type="http://schemas.openxmlformats.org/officeDocument/2006/relationships/image" Target="media/imgrId8687678da2519378c.jpg"/><Relationship Id="rId8189678da2519f21d" Type="http://schemas.openxmlformats.org/officeDocument/2006/relationships/image" Target="media/imgrId8189678da2519f21d.jpg"/><Relationship Id="rId5289678da251aa41e" Type="http://schemas.openxmlformats.org/officeDocument/2006/relationships/image" Target="media/imgrId5289678da251aa41e.jpg"/><Relationship Id="rId8266678da251b1281" Type="http://schemas.openxmlformats.org/officeDocument/2006/relationships/image" Target="media/imgrId8266678da251b1281.jpg"/><Relationship Id="rId2988678da251bc968" Type="http://schemas.openxmlformats.org/officeDocument/2006/relationships/image" Target="media/imgrId2988678da251bc968.jpg"/><Relationship Id="rId4763678da251c8d51" Type="http://schemas.openxmlformats.org/officeDocument/2006/relationships/image" Target="media/imgrId4763678da251c8d51.jpg"/><Relationship Id="rId4157678da251d089f" Type="http://schemas.openxmlformats.org/officeDocument/2006/relationships/image" Target="media/imgrId4157678da251d089f.jpg"/><Relationship Id="rId8393678da251e76f3" Type="http://schemas.openxmlformats.org/officeDocument/2006/relationships/image" Target="media/imgrId8393678da251e76f3.png"/><Relationship Id="rId6027678da2521e711" Type="http://schemas.openxmlformats.org/officeDocument/2006/relationships/image" Target="media/imgrId6027678da2521e711.jpg"/><Relationship Id="rId2950678da2522cd9b" Type="http://schemas.openxmlformats.org/officeDocument/2006/relationships/image" Target="media/imgrId2950678da2522cd9b.jpg"/><Relationship Id="rId4440678da2523cb3e" Type="http://schemas.openxmlformats.org/officeDocument/2006/relationships/image" Target="media/imgrId4440678da2523cb3e.jpg"/><Relationship Id="rId9273678da2524c82b" Type="http://schemas.openxmlformats.org/officeDocument/2006/relationships/image" Target="media/imgrId9273678da2524c82b.jpg"/><Relationship Id="rId6962678da252557c8" Type="http://schemas.openxmlformats.org/officeDocument/2006/relationships/image" Target="media/imgrId6962678da252557c8.jpg"/><Relationship Id="rId1302678da2525d899" Type="http://schemas.openxmlformats.org/officeDocument/2006/relationships/image" Target="media/imgrId1302678da2525d899.jpg"/><Relationship Id="rId5782678da2526c7ae" Type="http://schemas.openxmlformats.org/officeDocument/2006/relationships/image" Target="media/imgrId5782678da2526c7ae.jpg"/><Relationship Id="rId9829678da2527ad41" Type="http://schemas.openxmlformats.org/officeDocument/2006/relationships/image" Target="media/imgrId9829678da2527ad41.jpg"/><Relationship Id="rId3650678da2528bae1" Type="http://schemas.openxmlformats.org/officeDocument/2006/relationships/image" Target="media/imgrId3650678da2528bae1.jpg"/><Relationship Id="rId1312678da252931d4" Type="http://schemas.openxmlformats.org/officeDocument/2006/relationships/image" Target="media/imgrId1312678da252931d4.jpg"/><Relationship Id="rId9143678da2529eb8f" Type="http://schemas.openxmlformats.org/officeDocument/2006/relationships/image" Target="media/imgrId9143678da2529eb8f.jpg"/><Relationship Id="rId5037678da252aad4e" Type="http://schemas.openxmlformats.org/officeDocument/2006/relationships/image" Target="media/imgrId5037678da252aad4e.jpg"/><Relationship Id="rId5016678da252bf8d0" Type="http://schemas.openxmlformats.org/officeDocument/2006/relationships/image" Target="media/imgrId5016678da252bf8d0.jpg"/><Relationship Id="rId4466678da252ca399" Type="http://schemas.openxmlformats.org/officeDocument/2006/relationships/image" Target="media/imgrId4466678da252ca399.jpg"/><Relationship Id="rId8004678da252df33f" Type="http://schemas.openxmlformats.org/officeDocument/2006/relationships/image" Target="media/imgrId8004678da252df33f.jpg"/><Relationship Id="rId6795678da252edb72" Type="http://schemas.openxmlformats.org/officeDocument/2006/relationships/image" Target="media/imgrId6795678da252edb72.jpg"/><Relationship Id="rId2015678da25310a71" Type="http://schemas.openxmlformats.org/officeDocument/2006/relationships/image" Target="media/imgrId2015678da25310a71.jpg"/><Relationship Id="rId8160678da2531fdbb" Type="http://schemas.openxmlformats.org/officeDocument/2006/relationships/image" Target="media/imgrId8160678da2531fdbb.jpg"/><Relationship Id="rId2142678da2532f0ae" Type="http://schemas.openxmlformats.org/officeDocument/2006/relationships/image" Target="media/imgrId2142678da2532f0ae.jpg"/><Relationship Id="rId7699678da2533fc72" Type="http://schemas.openxmlformats.org/officeDocument/2006/relationships/image" Target="media/imgrId7699678da2533fc72.jpg"/><Relationship Id="rId8242678da2534a3ac" Type="http://schemas.openxmlformats.org/officeDocument/2006/relationships/image" Target="media/imgrId8242678da2534a3ac.jpg"/><Relationship Id="rId4825678da25359253" Type="http://schemas.openxmlformats.org/officeDocument/2006/relationships/image" Target="media/imgrId4825678da25359253.jpg"/><Relationship Id="rId6770678da25364e5f" Type="http://schemas.openxmlformats.org/officeDocument/2006/relationships/image" Target="media/imgrId6770678da25364e5f.jpg"/><Relationship Id="rId6823678da2536c852" Type="http://schemas.openxmlformats.org/officeDocument/2006/relationships/image" Target="media/imgrId6823678da2536c852.jpg"/><Relationship Id="rId3775678da253786ad" Type="http://schemas.openxmlformats.org/officeDocument/2006/relationships/image" Target="media/imgrId3775678da253786ad.jpg"/><Relationship Id="rId8533678da25382083" Type="http://schemas.openxmlformats.org/officeDocument/2006/relationships/image" Target="media/imgrId8533678da25382083.jpg"/><Relationship Id="rId6053678da25391190" Type="http://schemas.openxmlformats.org/officeDocument/2006/relationships/image" Target="media/imgrId6053678da25391190.jpg"/><Relationship Id="rId7555678da253a681f" Type="http://schemas.openxmlformats.org/officeDocument/2006/relationships/image" Target="media/imgrId7555678da253a681f.jpg"/><Relationship Id="rId5378678da253ba65c" Type="http://schemas.openxmlformats.org/officeDocument/2006/relationships/image" Target="media/imgrId5378678da253ba65c.jpg"/><Relationship Id="rId8160678da253ce9a8" Type="http://schemas.openxmlformats.org/officeDocument/2006/relationships/image" Target="media/imgrId8160678da253ce9a8.jpg"/><Relationship Id="rId4113678da253da25c" Type="http://schemas.openxmlformats.org/officeDocument/2006/relationships/image" Target="media/imgrId4113678da253da25c.jpg"/><Relationship Id="rId8753678da253e7398" Type="http://schemas.openxmlformats.org/officeDocument/2006/relationships/image" Target="media/imgrId8753678da253e7398.jpg"/><Relationship Id="rId6869678da25401493" Type="http://schemas.openxmlformats.org/officeDocument/2006/relationships/image" Target="media/imgrId6869678da25401493.jpg"/><Relationship Id="rId9882678da2540f0d2" Type="http://schemas.openxmlformats.org/officeDocument/2006/relationships/image" Target="media/imgrId9882678da2540f0d2.jpg"/><Relationship Id="rId6508678da2541d211" Type="http://schemas.openxmlformats.org/officeDocument/2006/relationships/image" Target="media/imgrId6508678da2541d211.jpg"/><Relationship Id="rId2439678da2542a98f" Type="http://schemas.openxmlformats.org/officeDocument/2006/relationships/image" Target="media/imgrId2439678da2542a98f.jpg"/><Relationship Id="rId8962678da25444f43" Type="http://schemas.openxmlformats.org/officeDocument/2006/relationships/image" Target="media/imgrId8962678da25444f43.png"/><Relationship Id="rId1001678da25451390" Type="http://schemas.openxmlformats.org/officeDocument/2006/relationships/image" Target="media/imgrId1001678da25451390.jpg"/><Relationship Id="rId9168678da2545dffc" Type="http://schemas.openxmlformats.org/officeDocument/2006/relationships/image" Target="media/imgrId9168678da2545dffc.jpg"/><Relationship Id="rId2039678da2546b4e3" Type="http://schemas.openxmlformats.org/officeDocument/2006/relationships/image" Target="media/imgrId2039678da2546b4e3.jpg"/><Relationship Id="rId1568678da2547593c" Type="http://schemas.openxmlformats.org/officeDocument/2006/relationships/image" Target="media/imgrId1568678da2547593c.jpg"/><Relationship Id="rId4841678da2549006f" Type="http://schemas.openxmlformats.org/officeDocument/2006/relationships/image" Target="media/imgrId4841678da2549006f.jpg"/><Relationship Id="rId2907678da25498d3b" Type="http://schemas.openxmlformats.org/officeDocument/2006/relationships/image" Target="media/imgrId2907678da25498d3b.jpg"/><Relationship Id="rId1027678da254a64ed" Type="http://schemas.openxmlformats.org/officeDocument/2006/relationships/image" Target="media/imgrId1027678da254a64ed.jpg"/><Relationship Id="rId1644678da254b2770" Type="http://schemas.openxmlformats.org/officeDocument/2006/relationships/image" Target="media/imgrId1644678da254b2770.jpg"/><Relationship Id="rId7759678da254c9f12" Type="http://schemas.openxmlformats.org/officeDocument/2006/relationships/image" Target="media/imgrId7759678da254c9f12.jpg"/><Relationship Id="rId2078678da254d6bf2" Type="http://schemas.openxmlformats.org/officeDocument/2006/relationships/image" Target="media/imgrId2078678da254d6bf2.jpg"/><Relationship Id="rId9672678da254efac7" Type="http://schemas.openxmlformats.org/officeDocument/2006/relationships/image" Target="media/imgrId9672678da254efac7.jpg"/><Relationship Id="rId2659678da25507021" Type="http://schemas.openxmlformats.org/officeDocument/2006/relationships/image" Target="media/imgrId2659678da25507021.jpg"/><Relationship Id="rId9652678da25517168" Type="http://schemas.openxmlformats.org/officeDocument/2006/relationships/image" Target="media/imgrId9652678da25517168.jpg"/><Relationship Id="rId4906678da25527973" Type="http://schemas.openxmlformats.org/officeDocument/2006/relationships/image" Target="media/imgrId4906678da25527973.jpg"/><Relationship Id="rId3193678da2553bd57" Type="http://schemas.openxmlformats.org/officeDocument/2006/relationships/image" Target="media/imgrId3193678da2553bd57.jpg"/><Relationship Id="rId9856678da255445c8" Type="http://schemas.openxmlformats.org/officeDocument/2006/relationships/image" Target="media/imgrId9856678da255445c8.jpg"/><Relationship Id="rId4895678da25551163" Type="http://schemas.openxmlformats.org/officeDocument/2006/relationships/image" Target="media/imgrId4895678da25551163.jpg"/><Relationship Id="rId3332678da2555e2dd" Type="http://schemas.openxmlformats.org/officeDocument/2006/relationships/image" Target="media/imgrId3332678da2555e2dd.jpg"/><Relationship Id="rId1788678da25570728" Type="http://schemas.openxmlformats.org/officeDocument/2006/relationships/image" Target="media/imgrId1788678da25570728.jpg"/><Relationship Id="rId8534678da2557e82a" Type="http://schemas.openxmlformats.org/officeDocument/2006/relationships/image" Target="media/imgrId8534678da2557e82a.jpg"/><Relationship Id="rId9480678da2558ab02" Type="http://schemas.openxmlformats.org/officeDocument/2006/relationships/image" Target="media/imgrId9480678da2558ab0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4257210" Type="http://schemas.openxmlformats.org/officeDocument/2006/relationships/image" Target="media/imgrId3425721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4257210" Type="http://schemas.openxmlformats.org/officeDocument/2006/relationships/image" Target="media/imgrId3425721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4257210" Type="http://schemas.openxmlformats.org/officeDocument/2006/relationships/image" Target="media/imgrId3425721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4257210" Type="http://schemas.openxmlformats.org/officeDocument/2006/relationships/image" Target="media/imgrId3425721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4257210" Type="http://schemas.openxmlformats.org/officeDocument/2006/relationships/image" Target="media/imgrId3425721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4257210" Type="http://schemas.openxmlformats.org/officeDocument/2006/relationships/image" Target="media/imgrId3425721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