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99378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963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754426" w:name="ctxt"/>
    <w:bookmarkEnd w:id="807544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7508" name="name4502678da2402e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3678da2402e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89678da2402f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952678da24030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3568678da24030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8504319" name="name7550678da2403a316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151678da2403a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8078768" name="name5499678da24043b7d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6039678da24043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6082177" name="name9494678da24050ecb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377678da24050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8301402" name="name9277678da2405ca71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051678da2405c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760657" name="name7079678da2406a28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786678da2406a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12678da2406c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395133" name="name6631678da24075571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338678da24075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2997501" name="name5880678da2407cd5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872678da2407c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56257" name="name1645678da24084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78da24084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8074678da24085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7205678da24085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324678da24086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61678da24087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1912678da24087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2621162" name="name5010678da24093c62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000678da24093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8936814" name="name3235678da240a64b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683678da240a6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77325" name="name5421678da240af2db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6870678da240af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781678da240af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5906678da240b0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9773678da240b0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296678da240b1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2988611" name="name5372678da240bb2ab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157678da240bb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4175612" name="name8564678da240c68ed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702678da240c6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6047678da240c7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43766" name="name1746678da240ce5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2678da240ce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2399678da240ce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931678da240cf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4909031" name="name3688678da240d7888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907678da240d7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0332102" name="name8391678da240df6d0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3159678da240df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943678da240df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7033678da240e0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3910863" name="name8028678da240e9242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807678da240e9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72678da240e9c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5502678da240eb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90638" name="name5315678da240f2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78da240f2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6497990" name="name4008678da2410bf56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295678da2410b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89708" name="name6933678da24113d58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546678da24113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852678da24115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150678da24115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2762338" name="name4555678da2411e2e6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961678da2411e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4427537" name="name1965678da2412abd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4124678da2412a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16678da2412b6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65639" name="name7773678da24131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78da24131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7965678da24131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6365405" name="name1423678da2413922a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375678da24139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6700661" name="name4493678da24144b70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354678da24144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484054" name="name7649678da2414ce4c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455678da2414c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7899678da2414d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0558352" name="name3142678da2415737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176678da24157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84678da24157d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9163220" name="name9675678da24163282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128678da24163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83311" name="name2071678da2416b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0678da2416b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6755678da2416c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05709" name="name9722678da24173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5678da24173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066678da24174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3254758" name="name9135678da2417beb5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527678da2417b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4456338" name="name3370678da241844cf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962678da24184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30618011" name="name7795678da2418c1e4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722678da2418c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7455348" name="name6546678da24197c5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622678da24197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74082" name="name3412678da2419e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78da2419e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8185418" name="name2191678da241ab320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260678da241ab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9902490" w:name="__mcenew"/>
            <w:bookmarkEnd w:id="4990249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5182399" name="name7052678da241b6e27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489678da241b6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9286678da241b8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4629" name="name7641678da241bf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0678da241bf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83678da241c0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0401037" name="name1788678da241ca3e4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976678da241ca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3553509" name="name8553678da241d530c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945678da241d5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2779" name="name9862678da241db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0678da241db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6083878" name="name1410678da241e9c6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448678da241e9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1106971" name="name3947678da242043c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6765678da24204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16724" name="name3544678da2420d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5678da2420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14678da2420d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70678da2420e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5590678da2420ec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2320302" name="name3231678da2421959b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1379678da24219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283529" name="name8851678da242214a7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659678da24221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9932678da24223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8225935" name="name7695678da2422b141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6854678da2422b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92396" name="name6993678da24232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1678da24232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250678da24232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611678da24233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83678da24234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43504" name="name7539678da2423c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78da2423c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88678da2423c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3245027" name="name1002678da2424601a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054678da24246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4560444" name="name1836678da2424e749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363678da2424e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8491459" name="name8207678da242593c4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1517678da24259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1744" name="name1661678da24262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4678da24262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492678da24263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240678da24264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74678da24266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7006897" name="name4654678da2426fca3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234678da2426f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5957504" name="name6463678da24277bdb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280678da24277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8790" name="name4760678da24281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78da2428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8621387" name="name6623678da2428ece8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3001678da2428e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599678da2428f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105816" name="name6178678da2429a3c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8211678da2429a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4891557" name="name6560678da242a6891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403678da242a6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89678da242a7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97678da242a7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86428" name="name8391678da242af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6678da242af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33678da242af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4255140" name="name6660678da242b86e5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7409678da242b8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08814" name="name1249678da242c1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8678da242c1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29678da242c2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5060987" name="name9487678da242cf197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354678da242cf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38678da242d0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97678da242d0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1006623" name="name4373678da242da86f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890678da242da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8632583" name="name7730678da242e739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488678da242e7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85804" name="name8147678da242f0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9678da242f0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25678da242f0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1793" name="name3374678da243028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10678da24302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52501" name="name8894678da2430d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3678da2430d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87045" name="name5687678da2431771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812678da24317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78331094" w:name="__mcenew"/>
            <w:bookmarkEnd w:id="7833109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65143" name="name5006678da24320a4b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572678da24320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930" name="name9586678da24326c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66678da24326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9936006" name="name8656678da2432f21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234678da2432f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152393" name="name2335678da243367a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542678da24336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01678da24336d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760">
    <w:multiLevelType w:val="hybridMultilevel"/>
    <w:lvl w:ilvl="0" w:tplc="47473399">
      <w:start w:val="1"/>
      <w:numFmt w:val="decimal"/>
      <w:lvlText w:val="%1."/>
      <w:lvlJc w:val="left"/>
      <w:pPr>
        <w:ind w:left="720" w:hanging="360"/>
      </w:pPr>
    </w:lvl>
    <w:lvl w:ilvl="1" w:tplc="47473399" w:tentative="1">
      <w:start w:val="1"/>
      <w:numFmt w:val="lowerLetter"/>
      <w:lvlText w:val="%2."/>
      <w:lvlJc w:val="left"/>
      <w:pPr>
        <w:ind w:left="1440" w:hanging="360"/>
      </w:pPr>
    </w:lvl>
    <w:lvl w:ilvl="2" w:tplc="47473399" w:tentative="1">
      <w:start w:val="1"/>
      <w:numFmt w:val="lowerRoman"/>
      <w:lvlText w:val="%3."/>
      <w:lvlJc w:val="right"/>
      <w:pPr>
        <w:ind w:left="2160" w:hanging="180"/>
      </w:pPr>
    </w:lvl>
    <w:lvl w:ilvl="3" w:tplc="47473399" w:tentative="1">
      <w:start w:val="1"/>
      <w:numFmt w:val="decimal"/>
      <w:lvlText w:val="%4."/>
      <w:lvlJc w:val="left"/>
      <w:pPr>
        <w:ind w:left="2880" w:hanging="360"/>
      </w:pPr>
    </w:lvl>
    <w:lvl w:ilvl="4" w:tplc="47473399" w:tentative="1">
      <w:start w:val="1"/>
      <w:numFmt w:val="lowerLetter"/>
      <w:lvlText w:val="%5."/>
      <w:lvlJc w:val="left"/>
      <w:pPr>
        <w:ind w:left="3600" w:hanging="360"/>
      </w:pPr>
    </w:lvl>
    <w:lvl w:ilvl="5" w:tplc="47473399" w:tentative="1">
      <w:start w:val="1"/>
      <w:numFmt w:val="lowerRoman"/>
      <w:lvlText w:val="%6."/>
      <w:lvlJc w:val="right"/>
      <w:pPr>
        <w:ind w:left="4320" w:hanging="180"/>
      </w:pPr>
    </w:lvl>
    <w:lvl w:ilvl="6" w:tplc="47473399" w:tentative="1">
      <w:start w:val="1"/>
      <w:numFmt w:val="decimal"/>
      <w:lvlText w:val="%7."/>
      <w:lvlJc w:val="left"/>
      <w:pPr>
        <w:ind w:left="5040" w:hanging="360"/>
      </w:pPr>
    </w:lvl>
    <w:lvl w:ilvl="7" w:tplc="47473399" w:tentative="1">
      <w:start w:val="1"/>
      <w:numFmt w:val="lowerLetter"/>
      <w:lvlText w:val="%8."/>
      <w:lvlJc w:val="left"/>
      <w:pPr>
        <w:ind w:left="5760" w:hanging="360"/>
      </w:pPr>
    </w:lvl>
    <w:lvl w:ilvl="8" w:tplc="4747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9">
    <w:multiLevelType w:val="hybridMultilevel"/>
    <w:lvl w:ilvl="0" w:tplc="56931977">
      <w:start w:val="1"/>
      <w:numFmt w:val="decimal"/>
      <w:lvlText w:val="%1."/>
      <w:lvlJc w:val="left"/>
      <w:pPr>
        <w:ind w:left="720" w:hanging="360"/>
      </w:pPr>
    </w:lvl>
    <w:lvl w:ilvl="1" w:tplc="56931977" w:tentative="1">
      <w:start w:val="1"/>
      <w:numFmt w:val="lowerLetter"/>
      <w:lvlText w:val="%2."/>
      <w:lvlJc w:val="left"/>
      <w:pPr>
        <w:ind w:left="1440" w:hanging="360"/>
      </w:pPr>
    </w:lvl>
    <w:lvl w:ilvl="2" w:tplc="56931977" w:tentative="1">
      <w:start w:val="1"/>
      <w:numFmt w:val="lowerRoman"/>
      <w:lvlText w:val="%3."/>
      <w:lvlJc w:val="right"/>
      <w:pPr>
        <w:ind w:left="2160" w:hanging="180"/>
      </w:pPr>
    </w:lvl>
    <w:lvl w:ilvl="3" w:tplc="56931977" w:tentative="1">
      <w:start w:val="1"/>
      <w:numFmt w:val="decimal"/>
      <w:lvlText w:val="%4."/>
      <w:lvlJc w:val="left"/>
      <w:pPr>
        <w:ind w:left="2880" w:hanging="360"/>
      </w:pPr>
    </w:lvl>
    <w:lvl w:ilvl="4" w:tplc="56931977" w:tentative="1">
      <w:start w:val="1"/>
      <w:numFmt w:val="lowerLetter"/>
      <w:lvlText w:val="%5."/>
      <w:lvlJc w:val="left"/>
      <w:pPr>
        <w:ind w:left="3600" w:hanging="360"/>
      </w:pPr>
    </w:lvl>
    <w:lvl w:ilvl="5" w:tplc="56931977" w:tentative="1">
      <w:start w:val="1"/>
      <w:numFmt w:val="lowerRoman"/>
      <w:lvlText w:val="%6."/>
      <w:lvlJc w:val="right"/>
      <w:pPr>
        <w:ind w:left="4320" w:hanging="180"/>
      </w:pPr>
    </w:lvl>
    <w:lvl w:ilvl="6" w:tplc="56931977" w:tentative="1">
      <w:start w:val="1"/>
      <w:numFmt w:val="decimal"/>
      <w:lvlText w:val="%7."/>
      <w:lvlJc w:val="left"/>
      <w:pPr>
        <w:ind w:left="5040" w:hanging="360"/>
      </w:pPr>
    </w:lvl>
    <w:lvl w:ilvl="7" w:tplc="56931977" w:tentative="1">
      <w:start w:val="1"/>
      <w:numFmt w:val="lowerLetter"/>
      <w:lvlText w:val="%8."/>
      <w:lvlJc w:val="left"/>
      <w:pPr>
        <w:ind w:left="5760" w:hanging="360"/>
      </w:pPr>
    </w:lvl>
    <w:lvl w:ilvl="8" w:tplc="5693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8">
    <w:multiLevelType w:val="hybridMultilevel"/>
    <w:lvl w:ilvl="0" w:tplc="68301881">
      <w:start w:val="1"/>
      <w:numFmt w:val="decimal"/>
      <w:lvlText w:val="%1."/>
      <w:lvlJc w:val="left"/>
      <w:pPr>
        <w:ind w:left="720" w:hanging="360"/>
      </w:pPr>
    </w:lvl>
    <w:lvl w:ilvl="1" w:tplc="68301881" w:tentative="1">
      <w:start w:val="1"/>
      <w:numFmt w:val="lowerLetter"/>
      <w:lvlText w:val="%2."/>
      <w:lvlJc w:val="left"/>
      <w:pPr>
        <w:ind w:left="1440" w:hanging="360"/>
      </w:pPr>
    </w:lvl>
    <w:lvl w:ilvl="2" w:tplc="68301881" w:tentative="1">
      <w:start w:val="1"/>
      <w:numFmt w:val="lowerRoman"/>
      <w:lvlText w:val="%3."/>
      <w:lvlJc w:val="right"/>
      <w:pPr>
        <w:ind w:left="2160" w:hanging="180"/>
      </w:pPr>
    </w:lvl>
    <w:lvl w:ilvl="3" w:tplc="68301881" w:tentative="1">
      <w:start w:val="1"/>
      <w:numFmt w:val="decimal"/>
      <w:lvlText w:val="%4."/>
      <w:lvlJc w:val="left"/>
      <w:pPr>
        <w:ind w:left="2880" w:hanging="360"/>
      </w:pPr>
    </w:lvl>
    <w:lvl w:ilvl="4" w:tplc="68301881" w:tentative="1">
      <w:start w:val="1"/>
      <w:numFmt w:val="lowerLetter"/>
      <w:lvlText w:val="%5."/>
      <w:lvlJc w:val="left"/>
      <w:pPr>
        <w:ind w:left="3600" w:hanging="360"/>
      </w:pPr>
    </w:lvl>
    <w:lvl w:ilvl="5" w:tplc="68301881" w:tentative="1">
      <w:start w:val="1"/>
      <w:numFmt w:val="lowerRoman"/>
      <w:lvlText w:val="%6."/>
      <w:lvlJc w:val="right"/>
      <w:pPr>
        <w:ind w:left="4320" w:hanging="180"/>
      </w:pPr>
    </w:lvl>
    <w:lvl w:ilvl="6" w:tplc="68301881" w:tentative="1">
      <w:start w:val="1"/>
      <w:numFmt w:val="decimal"/>
      <w:lvlText w:val="%7."/>
      <w:lvlJc w:val="left"/>
      <w:pPr>
        <w:ind w:left="5040" w:hanging="360"/>
      </w:pPr>
    </w:lvl>
    <w:lvl w:ilvl="7" w:tplc="68301881" w:tentative="1">
      <w:start w:val="1"/>
      <w:numFmt w:val="lowerLetter"/>
      <w:lvlText w:val="%8."/>
      <w:lvlJc w:val="left"/>
      <w:pPr>
        <w:ind w:left="5760" w:hanging="360"/>
      </w:pPr>
    </w:lvl>
    <w:lvl w:ilvl="8" w:tplc="6830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7">
    <w:multiLevelType w:val="hybridMultilevel"/>
    <w:lvl w:ilvl="0" w:tplc="77472459">
      <w:start w:val="1"/>
      <w:numFmt w:val="decimal"/>
      <w:lvlText w:val="%1."/>
      <w:lvlJc w:val="left"/>
      <w:pPr>
        <w:ind w:left="720" w:hanging="360"/>
      </w:pPr>
    </w:lvl>
    <w:lvl w:ilvl="1" w:tplc="77472459" w:tentative="1">
      <w:start w:val="1"/>
      <w:numFmt w:val="lowerLetter"/>
      <w:lvlText w:val="%2."/>
      <w:lvlJc w:val="left"/>
      <w:pPr>
        <w:ind w:left="1440" w:hanging="360"/>
      </w:pPr>
    </w:lvl>
    <w:lvl w:ilvl="2" w:tplc="77472459" w:tentative="1">
      <w:start w:val="1"/>
      <w:numFmt w:val="lowerRoman"/>
      <w:lvlText w:val="%3."/>
      <w:lvlJc w:val="right"/>
      <w:pPr>
        <w:ind w:left="2160" w:hanging="180"/>
      </w:pPr>
    </w:lvl>
    <w:lvl w:ilvl="3" w:tplc="77472459" w:tentative="1">
      <w:start w:val="1"/>
      <w:numFmt w:val="decimal"/>
      <w:lvlText w:val="%4."/>
      <w:lvlJc w:val="left"/>
      <w:pPr>
        <w:ind w:left="2880" w:hanging="360"/>
      </w:pPr>
    </w:lvl>
    <w:lvl w:ilvl="4" w:tplc="77472459" w:tentative="1">
      <w:start w:val="1"/>
      <w:numFmt w:val="lowerLetter"/>
      <w:lvlText w:val="%5."/>
      <w:lvlJc w:val="left"/>
      <w:pPr>
        <w:ind w:left="3600" w:hanging="360"/>
      </w:pPr>
    </w:lvl>
    <w:lvl w:ilvl="5" w:tplc="77472459" w:tentative="1">
      <w:start w:val="1"/>
      <w:numFmt w:val="lowerRoman"/>
      <w:lvlText w:val="%6."/>
      <w:lvlJc w:val="right"/>
      <w:pPr>
        <w:ind w:left="4320" w:hanging="180"/>
      </w:pPr>
    </w:lvl>
    <w:lvl w:ilvl="6" w:tplc="77472459" w:tentative="1">
      <w:start w:val="1"/>
      <w:numFmt w:val="decimal"/>
      <w:lvlText w:val="%7."/>
      <w:lvlJc w:val="left"/>
      <w:pPr>
        <w:ind w:left="5040" w:hanging="360"/>
      </w:pPr>
    </w:lvl>
    <w:lvl w:ilvl="7" w:tplc="77472459" w:tentative="1">
      <w:start w:val="1"/>
      <w:numFmt w:val="lowerLetter"/>
      <w:lvlText w:val="%8."/>
      <w:lvlJc w:val="left"/>
      <w:pPr>
        <w:ind w:left="5760" w:hanging="360"/>
      </w:pPr>
    </w:lvl>
    <w:lvl w:ilvl="8" w:tplc="7747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6">
    <w:multiLevelType w:val="hybridMultilevel"/>
    <w:lvl w:ilvl="0" w:tplc="26350855">
      <w:start w:val="1"/>
      <w:numFmt w:val="decimal"/>
      <w:lvlText w:val="%1."/>
      <w:lvlJc w:val="left"/>
      <w:pPr>
        <w:ind w:left="720" w:hanging="360"/>
      </w:pPr>
    </w:lvl>
    <w:lvl w:ilvl="1" w:tplc="26350855" w:tentative="1">
      <w:start w:val="1"/>
      <w:numFmt w:val="lowerLetter"/>
      <w:lvlText w:val="%2."/>
      <w:lvlJc w:val="left"/>
      <w:pPr>
        <w:ind w:left="1440" w:hanging="360"/>
      </w:pPr>
    </w:lvl>
    <w:lvl w:ilvl="2" w:tplc="26350855" w:tentative="1">
      <w:start w:val="1"/>
      <w:numFmt w:val="lowerRoman"/>
      <w:lvlText w:val="%3."/>
      <w:lvlJc w:val="right"/>
      <w:pPr>
        <w:ind w:left="2160" w:hanging="180"/>
      </w:pPr>
    </w:lvl>
    <w:lvl w:ilvl="3" w:tplc="26350855" w:tentative="1">
      <w:start w:val="1"/>
      <w:numFmt w:val="decimal"/>
      <w:lvlText w:val="%4."/>
      <w:lvlJc w:val="left"/>
      <w:pPr>
        <w:ind w:left="2880" w:hanging="360"/>
      </w:pPr>
    </w:lvl>
    <w:lvl w:ilvl="4" w:tplc="26350855" w:tentative="1">
      <w:start w:val="1"/>
      <w:numFmt w:val="lowerLetter"/>
      <w:lvlText w:val="%5."/>
      <w:lvlJc w:val="left"/>
      <w:pPr>
        <w:ind w:left="3600" w:hanging="360"/>
      </w:pPr>
    </w:lvl>
    <w:lvl w:ilvl="5" w:tplc="26350855" w:tentative="1">
      <w:start w:val="1"/>
      <w:numFmt w:val="lowerRoman"/>
      <w:lvlText w:val="%6."/>
      <w:lvlJc w:val="right"/>
      <w:pPr>
        <w:ind w:left="4320" w:hanging="180"/>
      </w:pPr>
    </w:lvl>
    <w:lvl w:ilvl="6" w:tplc="26350855" w:tentative="1">
      <w:start w:val="1"/>
      <w:numFmt w:val="decimal"/>
      <w:lvlText w:val="%7."/>
      <w:lvlJc w:val="left"/>
      <w:pPr>
        <w:ind w:left="5040" w:hanging="360"/>
      </w:pPr>
    </w:lvl>
    <w:lvl w:ilvl="7" w:tplc="26350855" w:tentative="1">
      <w:start w:val="1"/>
      <w:numFmt w:val="lowerLetter"/>
      <w:lvlText w:val="%8."/>
      <w:lvlJc w:val="left"/>
      <w:pPr>
        <w:ind w:left="5760" w:hanging="360"/>
      </w:pPr>
    </w:lvl>
    <w:lvl w:ilvl="8" w:tplc="2635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5">
    <w:multiLevelType w:val="hybridMultilevel"/>
    <w:lvl w:ilvl="0" w:tplc="77669960">
      <w:start w:val="1"/>
      <w:numFmt w:val="decimal"/>
      <w:lvlText w:val="%1."/>
      <w:lvlJc w:val="left"/>
      <w:pPr>
        <w:ind w:left="720" w:hanging="360"/>
      </w:pPr>
    </w:lvl>
    <w:lvl w:ilvl="1" w:tplc="77669960" w:tentative="1">
      <w:start w:val="1"/>
      <w:numFmt w:val="lowerLetter"/>
      <w:lvlText w:val="%2."/>
      <w:lvlJc w:val="left"/>
      <w:pPr>
        <w:ind w:left="1440" w:hanging="360"/>
      </w:pPr>
    </w:lvl>
    <w:lvl w:ilvl="2" w:tplc="77669960" w:tentative="1">
      <w:start w:val="1"/>
      <w:numFmt w:val="lowerRoman"/>
      <w:lvlText w:val="%3."/>
      <w:lvlJc w:val="right"/>
      <w:pPr>
        <w:ind w:left="2160" w:hanging="180"/>
      </w:pPr>
    </w:lvl>
    <w:lvl w:ilvl="3" w:tplc="77669960" w:tentative="1">
      <w:start w:val="1"/>
      <w:numFmt w:val="decimal"/>
      <w:lvlText w:val="%4."/>
      <w:lvlJc w:val="left"/>
      <w:pPr>
        <w:ind w:left="2880" w:hanging="360"/>
      </w:pPr>
    </w:lvl>
    <w:lvl w:ilvl="4" w:tplc="77669960" w:tentative="1">
      <w:start w:val="1"/>
      <w:numFmt w:val="lowerLetter"/>
      <w:lvlText w:val="%5."/>
      <w:lvlJc w:val="left"/>
      <w:pPr>
        <w:ind w:left="3600" w:hanging="360"/>
      </w:pPr>
    </w:lvl>
    <w:lvl w:ilvl="5" w:tplc="77669960" w:tentative="1">
      <w:start w:val="1"/>
      <w:numFmt w:val="lowerRoman"/>
      <w:lvlText w:val="%6."/>
      <w:lvlJc w:val="right"/>
      <w:pPr>
        <w:ind w:left="4320" w:hanging="180"/>
      </w:pPr>
    </w:lvl>
    <w:lvl w:ilvl="6" w:tplc="77669960" w:tentative="1">
      <w:start w:val="1"/>
      <w:numFmt w:val="decimal"/>
      <w:lvlText w:val="%7."/>
      <w:lvlJc w:val="left"/>
      <w:pPr>
        <w:ind w:left="5040" w:hanging="360"/>
      </w:pPr>
    </w:lvl>
    <w:lvl w:ilvl="7" w:tplc="77669960" w:tentative="1">
      <w:start w:val="1"/>
      <w:numFmt w:val="lowerLetter"/>
      <w:lvlText w:val="%8."/>
      <w:lvlJc w:val="left"/>
      <w:pPr>
        <w:ind w:left="5760" w:hanging="360"/>
      </w:pPr>
    </w:lvl>
    <w:lvl w:ilvl="8" w:tplc="7766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4">
    <w:multiLevelType w:val="hybridMultilevel"/>
    <w:lvl w:ilvl="0" w:tplc="48712006">
      <w:start w:val="1"/>
      <w:numFmt w:val="decimal"/>
      <w:lvlText w:val="%1."/>
      <w:lvlJc w:val="left"/>
      <w:pPr>
        <w:ind w:left="720" w:hanging="360"/>
      </w:pPr>
    </w:lvl>
    <w:lvl w:ilvl="1" w:tplc="48712006" w:tentative="1">
      <w:start w:val="1"/>
      <w:numFmt w:val="lowerLetter"/>
      <w:lvlText w:val="%2."/>
      <w:lvlJc w:val="left"/>
      <w:pPr>
        <w:ind w:left="1440" w:hanging="360"/>
      </w:pPr>
    </w:lvl>
    <w:lvl w:ilvl="2" w:tplc="48712006" w:tentative="1">
      <w:start w:val="1"/>
      <w:numFmt w:val="lowerRoman"/>
      <w:lvlText w:val="%3."/>
      <w:lvlJc w:val="right"/>
      <w:pPr>
        <w:ind w:left="2160" w:hanging="180"/>
      </w:pPr>
    </w:lvl>
    <w:lvl w:ilvl="3" w:tplc="48712006" w:tentative="1">
      <w:start w:val="1"/>
      <w:numFmt w:val="decimal"/>
      <w:lvlText w:val="%4."/>
      <w:lvlJc w:val="left"/>
      <w:pPr>
        <w:ind w:left="2880" w:hanging="360"/>
      </w:pPr>
    </w:lvl>
    <w:lvl w:ilvl="4" w:tplc="48712006" w:tentative="1">
      <w:start w:val="1"/>
      <w:numFmt w:val="lowerLetter"/>
      <w:lvlText w:val="%5."/>
      <w:lvlJc w:val="left"/>
      <w:pPr>
        <w:ind w:left="3600" w:hanging="360"/>
      </w:pPr>
    </w:lvl>
    <w:lvl w:ilvl="5" w:tplc="48712006" w:tentative="1">
      <w:start w:val="1"/>
      <w:numFmt w:val="lowerRoman"/>
      <w:lvlText w:val="%6."/>
      <w:lvlJc w:val="right"/>
      <w:pPr>
        <w:ind w:left="4320" w:hanging="180"/>
      </w:pPr>
    </w:lvl>
    <w:lvl w:ilvl="6" w:tplc="48712006" w:tentative="1">
      <w:start w:val="1"/>
      <w:numFmt w:val="decimal"/>
      <w:lvlText w:val="%7."/>
      <w:lvlJc w:val="left"/>
      <w:pPr>
        <w:ind w:left="5040" w:hanging="360"/>
      </w:pPr>
    </w:lvl>
    <w:lvl w:ilvl="7" w:tplc="48712006" w:tentative="1">
      <w:start w:val="1"/>
      <w:numFmt w:val="lowerLetter"/>
      <w:lvlText w:val="%8."/>
      <w:lvlJc w:val="left"/>
      <w:pPr>
        <w:ind w:left="5760" w:hanging="360"/>
      </w:pPr>
    </w:lvl>
    <w:lvl w:ilvl="8" w:tplc="4871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3">
    <w:multiLevelType w:val="hybridMultilevel"/>
    <w:lvl w:ilvl="0" w:tplc="67066872">
      <w:start w:val="1"/>
      <w:numFmt w:val="decimal"/>
      <w:lvlText w:val="%1."/>
      <w:lvlJc w:val="left"/>
      <w:pPr>
        <w:ind w:left="720" w:hanging="360"/>
      </w:pPr>
    </w:lvl>
    <w:lvl w:ilvl="1" w:tplc="67066872" w:tentative="1">
      <w:start w:val="1"/>
      <w:numFmt w:val="lowerLetter"/>
      <w:lvlText w:val="%2."/>
      <w:lvlJc w:val="left"/>
      <w:pPr>
        <w:ind w:left="1440" w:hanging="360"/>
      </w:pPr>
    </w:lvl>
    <w:lvl w:ilvl="2" w:tplc="67066872" w:tentative="1">
      <w:start w:val="1"/>
      <w:numFmt w:val="lowerRoman"/>
      <w:lvlText w:val="%3."/>
      <w:lvlJc w:val="right"/>
      <w:pPr>
        <w:ind w:left="2160" w:hanging="180"/>
      </w:pPr>
    </w:lvl>
    <w:lvl w:ilvl="3" w:tplc="67066872" w:tentative="1">
      <w:start w:val="1"/>
      <w:numFmt w:val="decimal"/>
      <w:lvlText w:val="%4."/>
      <w:lvlJc w:val="left"/>
      <w:pPr>
        <w:ind w:left="2880" w:hanging="360"/>
      </w:pPr>
    </w:lvl>
    <w:lvl w:ilvl="4" w:tplc="67066872" w:tentative="1">
      <w:start w:val="1"/>
      <w:numFmt w:val="lowerLetter"/>
      <w:lvlText w:val="%5."/>
      <w:lvlJc w:val="left"/>
      <w:pPr>
        <w:ind w:left="3600" w:hanging="360"/>
      </w:pPr>
    </w:lvl>
    <w:lvl w:ilvl="5" w:tplc="67066872" w:tentative="1">
      <w:start w:val="1"/>
      <w:numFmt w:val="lowerRoman"/>
      <w:lvlText w:val="%6."/>
      <w:lvlJc w:val="right"/>
      <w:pPr>
        <w:ind w:left="4320" w:hanging="180"/>
      </w:pPr>
    </w:lvl>
    <w:lvl w:ilvl="6" w:tplc="67066872" w:tentative="1">
      <w:start w:val="1"/>
      <w:numFmt w:val="decimal"/>
      <w:lvlText w:val="%7."/>
      <w:lvlJc w:val="left"/>
      <w:pPr>
        <w:ind w:left="5040" w:hanging="360"/>
      </w:pPr>
    </w:lvl>
    <w:lvl w:ilvl="7" w:tplc="67066872" w:tentative="1">
      <w:start w:val="1"/>
      <w:numFmt w:val="lowerLetter"/>
      <w:lvlText w:val="%8."/>
      <w:lvlJc w:val="left"/>
      <w:pPr>
        <w:ind w:left="5760" w:hanging="360"/>
      </w:pPr>
    </w:lvl>
    <w:lvl w:ilvl="8" w:tplc="6706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2">
    <w:multiLevelType w:val="hybridMultilevel"/>
    <w:lvl w:ilvl="0" w:tplc="54106276">
      <w:start w:val="1"/>
      <w:numFmt w:val="decimal"/>
      <w:lvlText w:val="%1."/>
      <w:lvlJc w:val="left"/>
      <w:pPr>
        <w:ind w:left="720" w:hanging="360"/>
      </w:pPr>
    </w:lvl>
    <w:lvl w:ilvl="1" w:tplc="54106276" w:tentative="1">
      <w:start w:val="1"/>
      <w:numFmt w:val="lowerLetter"/>
      <w:lvlText w:val="%2."/>
      <w:lvlJc w:val="left"/>
      <w:pPr>
        <w:ind w:left="1440" w:hanging="360"/>
      </w:pPr>
    </w:lvl>
    <w:lvl w:ilvl="2" w:tplc="54106276" w:tentative="1">
      <w:start w:val="1"/>
      <w:numFmt w:val="lowerRoman"/>
      <w:lvlText w:val="%3."/>
      <w:lvlJc w:val="right"/>
      <w:pPr>
        <w:ind w:left="2160" w:hanging="180"/>
      </w:pPr>
    </w:lvl>
    <w:lvl w:ilvl="3" w:tplc="54106276" w:tentative="1">
      <w:start w:val="1"/>
      <w:numFmt w:val="decimal"/>
      <w:lvlText w:val="%4."/>
      <w:lvlJc w:val="left"/>
      <w:pPr>
        <w:ind w:left="2880" w:hanging="360"/>
      </w:pPr>
    </w:lvl>
    <w:lvl w:ilvl="4" w:tplc="54106276" w:tentative="1">
      <w:start w:val="1"/>
      <w:numFmt w:val="lowerLetter"/>
      <w:lvlText w:val="%5."/>
      <w:lvlJc w:val="left"/>
      <w:pPr>
        <w:ind w:left="3600" w:hanging="360"/>
      </w:pPr>
    </w:lvl>
    <w:lvl w:ilvl="5" w:tplc="54106276" w:tentative="1">
      <w:start w:val="1"/>
      <w:numFmt w:val="lowerRoman"/>
      <w:lvlText w:val="%6."/>
      <w:lvlJc w:val="right"/>
      <w:pPr>
        <w:ind w:left="4320" w:hanging="180"/>
      </w:pPr>
    </w:lvl>
    <w:lvl w:ilvl="6" w:tplc="54106276" w:tentative="1">
      <w:start w:val="1"/>
      <w:numFmt w:val="decimal"/>
      <w:lvlText w:val="%7."/>
      <w:lvlJc w:val="left"/>
      <w:pPr>
        <w:ind w:left="5040" w:hanging="360"/>
      </w:pPr>
    </w:lvl>
    <w:lvl w:ilvl="7" w:tplc="54106276" w:tentative="1">
      <w:start w:val="1"/>
      <w:numFmt w:val="lowerLetter"/>
      <w:lvlText w:val="%8."/>
      <w:lvlJc w:val="left"/>
      <w:pPr>
        <w:ind w:left="5760" w:hanging="360"/>
      </w:pPr>
    </w:lvl>
    <w:lvl w:ilvl="8" w:tplc="5410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1">
    <w:multiLevelType w:val="hybridMultilevel"/>
    <w:lvl w:ilvl="0" w:tplc="87032605">
      <w:start w:val="1"/>
      <w:numFmt w:val="decimal"/>
      <w:lvlText w:val="%1."/>
      <w:lvlJc w:val="left"/>
      <w:pPr>
        <w:ind w:left="720" w:hanging="360"/>
      </w:pPr>
    </w:lvl>
    <w:lvl w:ilvl="1" w:tplc="87032605" w:tentative="1">
      <w:start w:val="1"/>
      <w:numFmt w:val="lowerLetter"/>
      <w:lvlText w:val="%2."/>
      <w:lvlJc w:val="left"/>
      <w:pPr>
        <w:ind w:left="1440" w:hanging="360"/>
      </w:pPr>
    </w:lvl>
    <w:lvl w:ilvl="2" w:tplc="87032605" w:tentative="1">
      <w:start w:val="1"/>
      <w:numFmt w:val="lowerRoman"/>
      <w:lvlText w:val="%3."/>
      <w:lvlJc w:val="right"/>
      <w:pPr>
        <w:ind w:left="2160" w:hanging="180"/>
      </w:pPr>
    </w:lvl>
    <w:lvl w:ilvl="3" w:tplc="87032605" w:tentative="1">
      <w:start w:val="1"/>
      <w:numFmt w:val="decimal"/>
      <w:lvlText w:val="%4."/>
      <w:lvlJc w:val="left"/>
      <w:pPr>
        <w:ind w:left="2880" w:hanging="360"/>
      </w:pPr>
    </w:lvl>
    <w:lvl w:ilvl="4" w:tplc="87032605" w:tentative="1">
      <w:start w:val="1"/>
      <w:numFmt w:val="lowerLetter"/>
      <w:lvlText w:val="%5."/>
      <w:lvlJc w:val="left"/>
      <w:pPr>
        <w:ind w:left="3600" w:hanging="360"/>
      </w:pPr>
    </w:lvl>
    <w:lvl w:ilvl="5" w:tplc="87032605" w:tentative="1">
      <w:start w:val="1"/>
      <w:numFmt w:val="lowerRoman"/>
      <w:lvlText w:val="%6."/>
      <w:lvlJc w:val="right"/>
      <w:pPr>
        <w:ind w:left="4320" w:hanging="180"/>
      </w:pPr>
    </w:lvl>
    <w:lvl w:ilvl="6" w:tplc="87032605" w:tentative="1">
      <w:start w:val="1"/>
      <w:numFmt w:val="decimal"/>
      <w:lvlText w:val="%7."/>
      <w:lvlJc w:val="left"/>
      <w:pPr>
        <w:ind w:left="5040" w:hanging="360"/>
      </w:pPr>
    </w:lvl>
    <w:lvl w:ilvl="7" w:tplc="87032605" w:tentative="1">
      <w:start w:val="1"/>
      <w:numFmt w:val="lowerLetter"/>
      <w:lvlText w:val="%8."/>
      <w:lvlJc w:val="left"/>
      <w:pPr>
        <w:ind w:left="5760" w:hanging="360"/>
      </w:pPr>
    </w:lvl>
    <w:lvl w:ilvl="8" w:tplc="8703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0">
    <w:multiLevelType w:val="hybridMultilevel"/>
    <w:lvl w:ilvl="0" w:tplc="61810209">
      <w:start w:val="1"/>
      <w:numFmt w:val="decimal"/>
      <w:lvlText w:val="%1."/>
      <w:lvlJc w:val="left"/>
      <w:pPr>
        <w:ind w:left="720" w:hanging="360"/>
      </w:pPr>
    </w:lvl>
    <w:lvl w:ilvl="1" w:tplc="61810209" w:tentative="1">
      <w:start w:val="1"/>
      <w:numFmt w:val="lowerLetter"/>
      <w:lvlText w:val="%2."/>
      <w:lvlJc w:val="left"/>
      <w:pPr>
        <w:ind w:left="1440" w:hanging="360"/>
      </w:pPr>
    </w:lvl>
    <w:lvl w:ilvl="2" w:tplc="61810209" w:tentative="1">
      <w:start w:val="1"/>
      <w:numFmt w:val="lowerRoman"/>
      <w:lvlText w:val="%3."/>
      <w:lvlJc w:val="right"/>
      <w:pPr>
        <w:ind w:left="2160" w:hanging="180"/>
      </w:pPr>
    </w:lvl>
    <w:lvl w:ilvl="3" w:tplc="61810209" w:tentative="1">
      <w:start w:val="1"/>
      <w:numFmt w:val="decimal"/>
      <w:lvlText w:val="%4."/>
      <w:lvlJc w:val="left"/>
      <w:pPr>
        <w:ind w:left="2880" w:hanging="360"/>
      </w:pPr>
    </w:lvl>
    <w:lvl w:ilvl="4" w:tplc="61810209" w:tentative="1">
      <w:start w:val="1"/>
      <w:numFmt w:val="lowerLetter"/>
      <w:lvlText w:val="%5."/>
      <w:lvlJc w:val="left"/>
      <w:pPr>
        <w:ind w:left="3600" w:hanging="360"/>
      </w:pPr>
    </w:lvl>
    <w:lvl w:ilvl="5" w:tplc="61810209" w:tentative="1">
      <w:start w:val="1"/>
      <w:numFmt w:val="lowerRoman"/>
      <w:lvlText w:val="%6."/>
      <w:lvlJc w:val="right"/>
      <w:pPr>
        <w:ind w:left="4320" w:hanging="180"/>
      </w:pPr>
    </w:lvl>
    <w:lvl w:ilvl="6" w:tplc="61810209" w:tentative="1">
      <w:start w:val="1"/>
      <w:numFmt w:val="decimal"/>
      <w:lvlText w:val="%7."/>
      <w:lvlJc w:val="left"/>
      <w:pPr>
        <w:ind w:left="5040" w:hanging="360"/>
      </w:pPr>
    </w:lvl>
    <w:lvl w:ilvl="7" w:tplc="61810209" w:tentative="1">
      <w:start w:val="1"/>
      <w:numFmt w:val="lowerLetter"/>
      <w:lvlText w:val="%8."/>
      <w:lvlJc w:val="left"/>
      <w:pPr>
        <w:ind w:left="5760" w:hanging="360"/>
      </w:pPr>
    </w:lvl>
    <w:lvl w:ilvl="8" w:tplc="6181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9">
    <w:multiLevelType w:val="hybridMultilevel"/>
    <w:lvl w:ilvl="0" w:tplc="58961923">
      <w:start w:val="1"/>
      <w:numFmt w:val="decimal"/>
      <w:lvlText w:val="%1."/>
      <w:lvlJc w:val="left"/>
      <w:pPr>
        <w:ind w:left="720" w:hanging="360"/>
      </w:pPr>
    </w:lvl>
    <w:lvl w:ilvl="1" w:tplc="58961923" w:tentative="1">
      <w:start w:val="1"/>
      <w:numFmt w:val="lowerLetter"/>
      <w:lvlText w:val="%2."/>
      <w:lvlJc w:val="left"/>
      <w:pPr>
        <w:ind w:left="1440" w:hanging="360"/>
      </w:pPr>
    </w:lvl>
    <w:lvl w:ilvl="2" w:tplc="58961923" w:tentative="1">
      <w:start w:val="1"/>
      <w:numFmt w:val="lowerRoman"/>
      <w:lvlText w:val="%3."/>
      <w:lvlJc w:val="right"/>
      <w:pPr>
        <w:ind w:left="2160" w:hanging="180"/>
      </w:pPr>
    </w:lvl>
    <w:lvl w:ilvl="3" w:tplc="58961923" w:tentative="1">
      <w:start w:val="1"/>
      <w:numFmt w:val="decimal"/>
      <w:lvlText w:val="%4."/>
      <w:lvlJc w:val="left"/>
      <w:pPr>
        <w:ind w:left="2880" w:hanging="360"/>
      </w:pPr>
    </w:lvl>
    <w:lvl w:ilvl="4" w:tplc="58961923" w:tentative="1">
      <w:start w:val="1"/>
      <w:numFmt w:val="lowerLetter"/>
      <w:lvlText w:val="%5."/>
      <w:lvlJc w:val="left"/>
      <w:pPr>
        <w:ind w:left="3600" w:hanging="360"/>
      </w:pPr>
    </w:lvl>
    <w:lvl w:ilvl="5" w:tplc="58961923" w:tentative="1">
      <w:start w:val="1"/>
      <w:numFmt w:val="lowerRoman"/>
      <w:lvlText w:val="%6."/>
      <w:lvlJc w:val="right"/>
      <w:pPr>
        <w:ind w:left="4320" w:hanging="180"/>
      </w:pPr>
    </w:lvl>
    <w:lvl w:ilvl="6" w:tplc="58961923" w:tentative="1">
      <w:start w:val="1"/>
      <w:numFmt w:val="decimal"/>
      <w:lvlText w:val="%7."/>
      <w:lvlJc w:val="left"/>
      <w:pPr>
        <w:ind w:left="5040" w:hanging="360"/>
      </w:pPr>
    </w:lvl>
    <w:lvl w:ilvl="7" w:tplc="58961923" w:tentative="1">
      <w:start w:val="1"/>
      <w:numFmt w:val="lowerLetter"/>
      <w:lvlText w:val="%8."/>
      <w:lvlJc w:val="left"/>
      <w:pPr>
        <w:ind w:left="5760" w:hanging="360"/>
      </w:pPr>
    </w:lvl>
    <w:lvl w:ilvl="8" w:tplc="5896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8">
    <w:multiLevelType w:val="hybridMultilevel"/>
    <w:lvl w:ilvl="0" w:tplc="74722885">
      <w:start w:val="1"/>
      <w:numFmt w:val="decimal"/>
      <w:lvlText w:val="%1."/>
      <w:lvlJc w:val="left"/>
      <w:pPr>
        <w:ind w:left="720" w:hanging="360"/>
      </w:pPr>
    </w:lvl>
    <w:lvl w:ilvl="1" w:tplc="74722885" w:tentative="1">
      <w:start w:val="1"/>
      <w:numFmt w:val="lowerLetter"/>
      <w:lvlText w:val="%2."/>
      <w:lvlJc w:val="left"/>
      <w:pPr>
        <w:ind w:left="1440" w:hanging="360"/>
      </w:pPr>
    </w:lvl>
    <w:lvl w:ilvl="2" w:tplc="74722885" w:tentative="1">
      <w:start w:val="1"/>
      <w:numFmt w:val="lowerRoman"/>
      <w:lvlText w:val="%3."/>
      <w:lvlJc w:val="right"/>
      <w:pPr>
        <w:ind w:left="2160" w:hanging="180"/>
      </w:pPr>
    </w:lvl>
    <w:lvl w:ilvl="3" w:tplc="74722885" w:tentative="1">
      <w:start w:val="1"/>
      <w:numFmt w:val="decimal"/>
      <w:lvlText w:val="%4."/>
      <w:lvlJc w:val="left"/>
      <w:pPr>
        <w:ind w:left="2880" w:hanging="360"/>
      </w:pPr>
    </w:lvl>
    <w:lvl w:ilvl="4" w:tplc="74722885" w:tentative="1">
      <w:start w:val="1"/>
      <w:numFmt w:val="lowerLetter"/>
      <w:lvlText w:val="%5."/>
      <w:lvlJc w:val="left"/>
      <w:pPr>
        <w:ind w:left="3600" w:hanging="360"/>
      </w:pPr>
    </w:lvl>
    <w:lvl w:ilvl="5" w:tplc="74722885" w:tentative="1">
      <w:start w:val="1"/>
      <w:numFmt w:val="lowerRoman"/>
      <w:lvlText w:val="%6."/>
      <w:lvlJc w:val="right"/>
      <w:pPr>
        <w:ind w:left="4320" w:hanging="180"/>
      </w:pPr>
    </w:lvl>
    <w:lvl w:ilvl="6" w:tplc="74722885" w:tentative="1">
      <w:start w:val="1"/>
      <w:numFmt w:val="decimal"/>
      <w:lvlText w:val="%7."/>
      <w:lvlJc w:val="left"/>
      <w:pPr>
        <w:ind w:left="5040" w:hanging="360"/>
      </w:pPr>
    </w:lvl>
    <w:lvl w:ilvl="7" w:tplc="74722885" w:tentative="1">
      <w:start w:val="1"/>
      <w:numFmt w:val="lowerLetter"/>
      <w:lvlText w:val="%8."/>
      <w:lvlJc w:val="left"/>
      <w:pPr>
        <w:ind w:left="5760" w:hanging="360"/>
      </w:pPr>
    </w:lvl>
    <w:lvl w:ilvl="8" w:tplc="7472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7">
    <w:multiLevelType w:val="hybridMultilevel"/>
    <w:lvl w:ilvl="0" w:tplc="84580922">
      <w:start w:val="1"/>
      <w:numFmt w:val="decimal"/>
      <w:lvlText w:val="%1."/>
      <w:lvlJc w:val="left"/>
      <w:pPr>
        <w:ind w:left="720" w:hanging="360"/>
      </w:pPr>
    </w:lvl>
    <w:lvl w:ilvl="1" w:tplc="84580922" w:tentative="1">
      <w:start w:val="1"/>
      <w:numFmt w:val="lowerLetter"/>
      <w:lvlText w:val="%2."/>
      <w:lvlJc w:val="left"/>
      <w:pPr>
        <w:ind w:left="1440" w:hanging="360"/>
      </w:pPr>
    </w:lvl>
    <w:lvl w:ilvl="2" w:tplc="84580922" w:tentative="1">
      <w:start w:val="1"/>
      <w:numFmt w:val="lowerRoman"/>
      <w:lvlText w:val="%3."/>
      <w:lvlJc w:val="right"/>
      <w:pPr>
        <w:ind w:left="2160" w:hanging="180"/>
      </w:pPr>
    </w:lvl>
    <w:lvl w:ilvl="3" w:tplc="84580922" w:tentative="1">
      <w:start w:val="1"/>
      <w:numFmt w:val="decimal"/>
      <w:lvlText w:val="%4."/>
      <w:lvlJc w:val="left"/>
      <w:pPr>
        <w:ind w:left="2880" w:hanging="360"/>
      </w:pPr>
    </w:lvl>
    <w:lvl w:ilvl="4" w:tplc="84580922" w:tentative="1">
      <w:start w:val="1"/>
      <w:numFmt w:val="lowerLetter"/>
      <w:lvlText w:val="%5."/>
      <w:lvlJc w:val="left"/>
      <w:pPr>
        <w:ind w:left="3600" w:hanging="360"/>
      </w:pPr>
    </w:lvl>
    <w:lvl w:ilvl="5" w:tplc="84580922" w:tentative="1">
      <w:start w:val="1"/>
      <w:numFmt w:val="lowerRoman"/>
      <w:lvlText w:val="%6."/>
      <w:lvlJc w:val="right"/>
      <w:pPr>
        <w:ind w:left="4320" w:hanging="180"/>
      </w:pPr>
    </w:lvl>
    <w:lvl w:ilvl="6" w:tplc="84580922" w:tentative="1">
      <w:start w:val="1"/>
      <w:numFmt w:val="decimal"/>
      <w:lvlText w:val="%7."/>
      <w:lvlJc w:val="left"/>
      <w:pPr>
        <w:ind w:left="5040" w:hanging="360"/>
      </w:pPr>
    </w:lvl>
    <w:lvl w:ilvl="7" w:tplc="84580922" w:tentative="1">
      <w:start w:val="1"/>
      <w:numFmt w:val="lowerLetter"/>
      <w:lvlText w:val="%8."/>
      <w:lvlJc w:val="left"/>
      <w:pPr>
        <w:ind w:left="5760" w:hanging="360"/>
      </w:pPr>
    </w:lvl>
    <w:lvl w:ilvl="8" w:tplc="84580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6">
    <w:multiLevelType w:val="hybridMultilevel"/>
    <w:lvl w:ilvl="0" w:tplc="10931505">
      <w:start w:val="1"/>
      <w:numFmt w:val="decimal"/>
      <w:lvlText w:val="%1."/>
      <w:lvlJc w:val="left"/>
      <w:pPr>
        <w:ind w:left="720" w:hanging="360"/>
      </w:pPr>
    </w:lvl>
    <w:lvl w:ilvl="1" w:tplc="10931505" w:tentative="1">
      <w:start w:val="1"/>
      <w:numFmt w:val="lowerLetter"/>
      <w:lvlText w:val="%2."/>
      <w:lvlJc w:val="left"/>
      <w:pPr>
        <w:ind w:left="1440" w:hanging="360"/>
      </w:pPr>
    </w:lvl>
    <w:lvl w:ilvl="2" w:tplc="10931505" w:tentative="1">
      <w:start w:val="1"/>
      <w:numFmt w:val="lowerRoman"/>
      <w:lvlText w:val="%3."/>
      <w:lvlJc w:val="right"/>
      <w:pPr>
        <w:ind w:left="2160" w:hanging="180"/>
      </w:pPr>
    </w:lvl>
    <w:lvl w:ilvl="3" w:tplc="10931505" w:tentative="1">
      <w:start w:val="1"/>
      <w:numFmt w:val="decimal"/>
      <w:lvlText w:val="%4."/>
      <w:lvlJc w:val="left"/>
      <w:pPr>
        <w:ind w:left="2880" w:hanging="360"/>
      </w:pPr>
    </w:lvl>
    <w:lvl w:ilvl="4" w:tplc="10931505" w:tentative="1">
      <w:start w:val="1"/>
      <w:numFmt w:val="lowerLetter"/>
      <w:lvlText w:val="%5."/>
      <w:lvlJc w:val="left"/>
      <w:pPr>
        <w:ind w:left="3600" w:hanging="360"/>
      </w:pPr>
    </w:lvl>
    <w:lvl w:ilvl="5" w:tplc="10931505" w:tentative="1">
      <w:start w:val="1"/>
      <w:numFmt w:val="lowerRoman"/>
      <w:lvlText w:val="%6."/>
      <w:lvlJc w:val="right"/>
      <w:pPr>
        <w:ind w:left="4320" w:hanging="180"/>
      </w:pPr>
    </w:lvl>
    <w:lvl w:ilvl="6" w:tplc="10931505" w:tentative="1">
      <w:start w:val="1"/>
      <w:numFmt w:val="decimal"/>
      <w:lvlText w:val="%7."/>
      <w:lvlJc w:val="left"/>
      <w:pPr>
        <w:ind w:left="5040" w:hanging="360"/>
      </w:pPr>
    </w:lvl>
    <w:lvl w:ilvl="7" w:tplc="10931505" w:tentative="1">
      <w:start w:val="1"/>
      <w:numFmt w:val="lowerLetter"/>
      <w:lvlText w:val="%8."/>
      <w:lvlJc w:val="left"/>
      <w:pPr>
        <w:ind w:left="5760" w:hanging="360"/>
      </w:pPr>
    </w:lvl>
    <w:lvl w:ilvl="8" w:tplc="1093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5">
    <w:multiLevelType w:val="hybridMultilevel"/>
    <w:lvl w:ilvl="0" w:tplc="81720256">
      <w:start w:val="1"/>
      <w:numFmt w:val="decimal"/>
      <w:lvlText w:val="%1."/>
      <w:lvlJc w:val="left"/>
      <w:pPr>
        <w:ind w:left="720" w:hanging="360"/>
      </w:pPr>
    </w:lvl>
    <w:lvl w:ilvl="1" w:tplc="81720256" w:tentative="1">
      <w:start w:val="1"/>
      <w:numFmt w:val="lowerLetter"/>
      <w:lvlText w:val="%2."/>
      <w:lvlJc w:val="left"/>
      <w:pPr>
        <w:ind w:left="1440" w:hanging="360"/>
      </w:pPr>
    </w:lvl>
    <w:lvl w:ilvl="2" w:tplc="81720256" w:tentative="1">
      <w:start w:val="1"/>
      <w:numFmt w:val="lowerRoman"/>
      <w:lvlText w:val="%3."/>
      <w:lvlJc w:val="right"/>
      <w:pPr>
        <w:ind w:left="2160" w:hanging="180"/>
      </w:pPr>
    </w:lvl>
    <w:lvl w:ilvl="3" w:tplc="81720256" w:tentative="1">
      <w:start w:val="1"/>
      <w:numFmt w:val="decimal"/>
      <w:lvlText w:val="%4."/>
      <w:lvlJc w:val="left"/>
      <w:pPr>
        <w:ind w:left="2880" w:hanging="360"/>
      </w:pPr>
    </w:lvl>
    <w:lvl w:ilvl="4" w:tplc="81720256" w:tentative="1">
      <w:start w:val="1"/>
      <w:numFmt w:val="lowerLetter"/>
      <w:lvlText w:val="%5."/>
      <w:lvlJc w:val="left"/>
      <w:pPr>
        <w:ind w:left="3600" w:hanging="360"/>
      </w:pPr>
    </w:lvl>
    <w:lvl w:ilvl="5" w:tplc="81720256" w:tentative="1">
      <w:start w:val="1"/>
      <w:numFmt w:val="lowerRoman"/>
      <w:lvlText w:val="%6."/>
      <w:lvlJc w:val="right"/>
      <w:pPr>
        <w:ind w:left="4320" w:hanging="180"/>
      </w:pPr>
    </w:lvl>
    <w:lvl w:ilvl="6" w:tplc="81720256" w:tentative="1">
      <w:start w:val="1"/>
      <w:numFmt w:val="decimal"/>
      <w:lvlText w:val="%7."/>
      <w:lvlJc w:val="left"/>
      <w:pPr>
        <w:ind w:left="5040" w:hanging="360"/>
      </w:pPr>
    </w:lvl>
    <w:lvl w:ilvl="7" w:tplc="81720256" w:tentative="1">
      <w:start w:val="1"/>
      <w:numFmt w:val="lowerLetter"/>
      <w:lvlText w:val="%8."/>
      <w:lvlJc w:val="left"/>
      <w:pPr>
        <w:ind w:left="5760" w:hanging="360"/>
      </w:pPr>
    </w:lvl>
    <w:lvl w:ilvl="8" w:tplc="8172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4">
    <w:multiLevelType w:val="hybridMultilevel"/>
    <w:lvl w:ilvl="0" w:tplc="51035648">
      <w:start w:val="1"/>
      <w:numFmt w:val="decimal"/>
      <w:lvlText w:val="%1."/>
      <w:lvlJc w:val="left"/>
      <w:pPr>
        <w:ind w:left="720" w:hanging="360"/>
      </w:pPr>
    </w:lvl>
    <w:lvl w:ilvl="1" w:tplc="51035648" w:tentative="1">
      <w:start w:val="1"/>
      <w:numFmt w:val="lowerLetter"/>
      <w:lvlText w:val="%2."/>
      <w:lvlJc w:val="left"/>
      <w:pPr>
        <w:ind w:left="1440" w:hanging="360"/>
      </w:pPr>
    </w:lvl>
    <w:lvl w:ilvl="2" w:tplc="51035648" w:tentative="1">
      <w:start w:val="1"/>
      <w:numFmt w:val="lowerRoman"/>
      <w:lvlText w:val="%3."/>
      <w:lvlJc w:val="right"/>
      <w:pPr>
        <w:ind w:left="2160" w:hanging="180"/>
      </w:pPr>
    </w:lvl>
    <w:lvl w:ilvl="3" w:tplc="51035648" w:tentative="1">
      <w:start w:val="1"/>
      <w:numFmt w:val="decimal"/>
      <w:lvlText w:val="%4."/>
      <w:lvlJc w:val="left"/>
      <w:pPr>
        <w:ind w:left="2880" w:hanging="360"/>
      </w:pPr>
    </w:lvl>
    <w:lvl w:ilvl="4" w:tplc="51035648" w:tentative="1">
      <w:start w:val="1"/>
      <w:numFmt w:val="lowerLetter"/>
      <w:lvlText w:val="%5."/>
      <w:lvlJc w:val="left"/>
      <w:pPr>
        <w:ind w:left="3600" w:hanging="360"/>
      </w:pPr>
    </w:lvl>
    <w:lvl w:ilvl="5" w:tplc="51035648" w:tentative="1">
      <w:start w:val="1"/>
      <w:numFmt w:val="lowerRoman"/>
      <w:lvlText w:val="%6."/>
      <w:lvlJc w:val="right"/>
      <w:pPr>
        <w:ind w:left="4320" w:hanging="180"/>
      </w:pPr>
    </w:lvl>
    <w:lvl w:ilvl="6" w:tplc="51035648" w:tentative="1">
      <w:start w:val="1"/>
      <w:numFmt w:val="decimal"/>
      <w:lvlText w:val="%7."/>
      <w:lvlJc w:val="left"/>
      <w:pPr>
        <w:ind w:left="5040" w:hanging="360"/>
      </w:pPr>
    </w:lvl>
    <w:lvl w:ilvl="7" w:tplc="51035648" w:tentative="1">
      <w:start w:val="1"/>
      <w:numFmt w:val="lowerLetter"/>
      <w:lvlText w:val="%8."/>
      <w:lvlJc w:val="left"/>
      <w:pPr>
        <w:ind w:left="5760" w:hanging="360"/>
      </w:pPr>
    </w:lvl>
    <w:lvl w:ilvl="8" w:tplc="5103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3">
    <w:multiLevelType w:val="hybridMultilevel"/>
    <w:lvl w:ilvl="0" w:tplc="96513180">
      <w:start w:val="1"/>
      <w:numFmt w:val="decimal"/>
      <w:lvlText w:val="%1."/>
      <w:lvlJc w:val="left"/>
      <w:pPr>
        <w:ind w:left="720" w:hanging="360"/>
      </w:pPr>
    </w:lvl>
    <w:lvl w:ilvl="1" w:tplc="96513180" w:tentative="1">
      <w:start w:val="1"/>
      <w:numFmt w:val="lowerLetter"/>
      <w:lvlText w:val="%2."/>
      <w:lvlJc w:val="left"/>
      <w:pPr>
        <w:ind w:left="1440" w:hanging="360"/>
      </w:pPr>
    </w:lvl>
    <w:lvl w:ilvl="2" w:tplc="96513180" w:tentative="1">
      <w:start w:val="1"/>
      <w:numFmt w:val="lowerRoman"/>
      <w:lvlText w:val="%3."/>
      <w:lvlJc w:val="right"/>
      <w:pPr>
        <w:ind w:left="2160" w:hanging="180"/>
      </w:pPr>
    </w:lvl>
    <w:lvl w:ilvl="3" w:tplc="96513180" w:tentative="1">
      <w:start w:val="1"/>
      <w:numFmt w:val="decimal"/>
      <w:lvlText w:val="%4."/>
      <w:lvlJc w:val="left"/>
      <w:pPr>
        <w:ind w:left="2880" w:hanging="360"/>
      </w:pPr>
    </w:lvl>
    <w:lvl w:ilvl="4" w:tplc="96513180" w:tentative="1">
      <w:start w:val="1"/>
      <w:numFmt w:val="lowerLetter"/>
      <w:lvlText w:val="%5."/>
      <w:lvlJc w:val="left"/>
      <w:pPr>
        <w:ind w:left="3600" w:hanging="360"/>
      </w:pPr>
    </w:lvl>
    <w:lvl w:ilvl="5" w:tplc="96513180" w:tentative="1">
      <w:start w:val="1"/>
      <w:numFmt w:val="lowerRoman"/>
      <w:lvlText w:val="%6."/>
      <w:lvlJc w:val="right"/>
      <w:pPr>
        <w:ind w:left="4320" w:hanging="180"/>
      </w:pPr>
    </w:lvl>
    <w:lvl w:ilvl="6" w:tplc="96513180" w:tentative="1">
      <w:start w:val="1"/>
      <w:numFmt w:val="decimal"/>
      <w:lvlText w:val="%7."/>
      <w:lvlJc w:val="left"/>
      <w:pPr>
        <w:ind w:left="5040" w:hanging="360"/>
      </w:pPr>
    </w:lvl>
    <w:lvl w:ilvl="7" w:tplc="96513180" w:tentative="1">
      <w:start w:val="1"/>
      <w:numFmt w:val="lowerLetter"/>
      <w:lvlText w:val="%8."/>
      <w:lvlJc w:val="left"/>
      <w:pPr>
        <w:ind w:left="5760" w:hanging="360"/>
      </w:pPr>
    </w:lvl>
    <w:lvl w:ilvl="8" w:tplc="9651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2">
    <w:multiLevelType w:val="hybridMultilevel"/>
    <w:lvl w:ilvl="0" w:tplc="28972043">
      <w:start w:val="1"/>
      <w:numFmt w:val="decimal"/>
      <w:lvlText w:val="%1."/>
      <w:lvlJc w:val="left"/>
      <w:pPr>
        <w:ind w:left="720" w:hanging="360"/>
      </w:pPr>
    </w:lvl>
    <w:lvl w:ilvl="1" w:tplc="28972043" w:tentative="1">
      <w:start w:val="1"/>
      <w:numFmt w:val="lowerLetter"/>
      <w:lvlText w:val="%2."/>
      <w:lvlJc w:val="left"/>
      <w:pPr>
        <w:ind w:left="1440" w:hanging="360"/>
      </w:pPr>
    </w:lvl>
    <w:lvl w:ilvl="2" w:tplc="28972043" w:tentative="1">
      <w:start w:val="1"/>
      <w:numFmt w:val="lowerRoman"/>
      <w:lvlText w:val="%3."/>
      <w:lvlJc w:val="right"/>
      <w:pPr>
        <w:ind w:left="2160" w:hanging="180"/>
      </w:pPr>
    </w:lvl>
    <w:lvl w:ilvl="3" w:tplc="28972043" w:tentative="1">
      <w:start w:val="1"/>
      <w:numFmt w:val="decimal"/>
      <w:lvlText w:val="%4."/>
      <w:lvlJc w:val="left"/>
      <w:pPr>
        <w:ind w:left="2880" w:hanging="360"/>
      </w:pPr>
    </w:lvl>
    <w:lvl w:ilvl="4" w:tplc="28972043" w:tentative="1">
      <w:start w:val="1"/>
      <w:numFmt w:val="lowerLetter"/>
      <w:lvlText w:val="%5."/>
      <w:lvlJc w:val="left"/>
      <w:pPr>
        <w:ind w:left="3600" w:hanging="360"/>
      </w:pPr>
    </w:lvl>
    <w:lvl w:ilvl="5" w:tplc="28972043" w:tentative="1">
      <w:start w:val="1"/>
      <w:numFmt w:val="lowerRoman"/>
      <w:lvlText w:val="%6."/>
      <w:lvlJc w:val="right"/>
      <w:pPr>
        <w:ind w:left="4320" w:hanging="180"/>
      </w:pPr>
    </w:lvl>
    <w:lvl w:ilvl="6" w:tplc="28972043" w:tentative="1">
      <w:start w:val="1"/>
      <w:numFmt w:val="decimal"/>
      <w:lvlText w:val="%7."/>
      <w:lvlJc w:val="left"/>
      <w:pPr>
        <w:ind w:left="5040" w:hanging="360"/>
      </w:pPr>
    </w:lvl>
    <w:lvl w:ilvl="7" w:tplc="28972043" w:tentative="1">
      <w:start w:val="1"/>
      <w:numFmt w:val="lowerLetter"/>
      <w:lvlText w:val="%8."/>
      <w:lvlJc w:val="left"/>
      <w:pPr>
        <w:ind w:left="5760" w:hanging="360"/>
      </w:pPr>
    </w:lvl>
    <w:lvl w:ilvl="8" w:tplc="2897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1">
    <w:multiLevelType w:val="hybridMultilevel"/>
    <w:lvl w:ilvl="0" w:tplc="48495205">
      <w:start w:val="1"/>
      <w:numFmt w:val="decimal"/>
      <w:lvlText w:val="%1."/>
      <w:lvlJc w:val="left"/>
      <w:pPr>
        <w:ind w:left="720" w:hanging="360"/>
      </w:pPr>
    </w:lvl>
    <w:lvl w:ilvl="1" w:tplc="48495205" w:tentative="1">
      <w:start w:val="1"/>
      <w:numFmt w:val="lowerLetter"/>
      <w:lvlText w:val="%2."/>
      <w:lvlJc w:val="left"/>
      <w:pPr>
        <w:ind w:left="1440" w:hanging="360"/>
      </w:pPr>
    </w:lvl>
    <w:lvl w:ilvl="2" w:tplc="48495205" w:tentative="1">
      <w:start w:val="1"/>
      <w:numFmt w:val="lowerRoman"/>
      <w:lvlText w:val="%3."/>
      <w:lvlJc w:val="right"/>
      <w:pPr>
        <w:ind w:left="2160" w:hanging="180"/>
      </w:pPr>
    </w:lvl>
    <w:lvl w:ilvl="3" w:tplc="48495205" w:tentative="1">
      <w:start w:val="1"/>
      <w:numFmt w:val="decimal"/>
      <w:lvlText w:val="%4."/>
      <w:lvlJc w:val="left"/>
      <w:pPr>
        <w:ind w:left="2880" w:hanging="360"/>
      </w:pPr>
    </w:lvl>
    <w:lvl w:ilvl="4" w:tplc="48495205" w:tentative="1">
      <w:start w:val="1"/>
      <w:numFmt w:val="lowerLetter"/>
      <w:lvlText w:val="%5."/>
      <w:lvlJc w:val="left"/>
      <w:pPr>
        <w:ind w:left="3600" w:hanging="360"/>
      </w:pPr>
    </w:lvl>
    <w:lvl w:ilvl="5" w:tplc="48495205" w:tentative="1">
      <w:start w:val="1"/>
      <w:numFmt w:val="lowerRoman"/>
      <w:lvlText w:val="%6."/>
      <w:lvlJc w:val="right"/>
      <w:pPr>
        <w:ind w:left="4320" w:hanging="180"/>
      </w:pPr>
    </w:lvl>
    <w:lvl w:ilvl="6" w:tplc="48495205" w:tentative="1">
      <w:start w:val="1"/>
      <w:numFmt w:val="decimal"/>
      <w:lvlText w:val="%7."/>
      <w:lvlJc w:val="left"/>
      <w:pPr>
        <w:ind w:left="5040" w:hanging="360"/>
      </w:pPr>
    </w:lvl>
    <w:lvl w:ilvl="7" w:tplc="48495205" w:tentative="1">
      <w:start w:val="1"/>
      <w:numFmt w:val="lowerLetter"/>
      <w:lvlText w:val="%8."/>
      <w:lvlJc w:val="left"/>
      <w:pPr>
        <w:ind w:left="5760" w:hanging="360"/>
      </w:pPr>
    </w:lvl>
    <w:lvl w:ilvl="8" w:tplc="4849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0">
    <w:multiLevelType w:val="hybridMultilevel"/>
    <w:lvl w:ilvl="0" w:tplc="24066723">
      <w:start w:val="1"/>
      <w:numFmt w:val="decimal"/>
      <w:lvlText w:val="%1."/>
      <w:lvlJc w:val="left"/>
      <w:pPr>
        <w:ind w:left="720" w:hanging="360"/>
      </w:pPr>
    </w:lvl>
    <w:lvl w:ilvl="1" w:tplc="24066723" w:tentative="1">
      <w:start w:val="1"/>
      <w:numFmt w:val="lowerLetter"/>
      <w:lvlText w:val="%2."/>
      <w:lvlJc w:val="left"/>
      <w:pPr>
        <w:ind w:left="1440" w:hanging="360"/>
      </w:pPr>
    </w:lvl>
    <w:lvl w:ilvl="2" w:tplc="24066723" w:tentative="1">
      <w:start w:val="1"/>
      <w:numFmt w:val="lowerRoman"/>
      <w:lvlText w:val="%3."/>
      <w:lvlJc w:val="right"/>
      <w:pPr>
        <w:ind w:left="2160" w:hanging="180"/>
      </w:pPr>
    </w:lvl>
    <w:lvl w:ilvl="3" w:tplc="24066723" w:tentative="1">
      <w:start w:val="1"/>
      <w:numFmt w:val="decimal"/>
      <w:lvlText w:val="%4."/>
      <w:lvlJc w:val="left"/>
      <w:pPr>
        <w:ind w:left="2880" w:hanging="360"/>
      </w:pPr>
    </w:lvl>
    <w:lvl w:ilvl="4" w:tplc="24066723" w:tentative="1">
      <w:start w:val="1"/>
      <w:numFmt w:val="lowerLetter"/>
      <w:lvlText w:val="%5."/>
      <w:lvlJc w:val="left"/>
      <w:pPr>
        <w:ind w:left="3600" w:hanging="360"/>
      </w:pPr>
    </w:lvl>
    <w:lvl w:ilvl="5" w:tplc="24066723" w:tentative="1">
      <w:start w:val="1"/>
      <w:numFmt w:val="lowerRoman"/>
      <w:lvlText w:val="%6."/>
      <w:lvlJc w:val="right"/>
      <w:pPr>
        <w:ind w:left="4320" w:hanging="180"/>
      </w:pPr>
    </w:lvl>
    <w:lvl w:ilvl="6" w:tplc="24066723" w:tentative="1">
      <w:start w:val="1"/>
      <w:numFmt w:val="decimal"/>
      <w:lvlText w:val="%7."/>
      <w:lvlJc w:val="left"/>
      <w:pPr>
        <w:ind w:left="5040" w:hanging="360"/>
      </w:pPr>
    </w:lvl>
    <w:lvl w:ilvl="7" w:tplc="24066723" w:tentative="1">
      <w:start w:val="1"/>
      <w:numFmt w:val="lowerLetter"/>
      <w:lvlText w:val="%8."/>
      <w:lvlJc w:val="left"/>
      <w:pPr>
        <w:ind w:left="5760" w:hanging="360"/>
      </w:pPr>
    </w:lvl>
    <w:lvl w:ilvl="8" w:tplc="24066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9">
    <w:multiLevelType w:val="hybridMultilevel"/>
    <w:lvl w:ilvl="0" w:tplc="43774058">
      <w:start w:val="1"/>
      <w:numFmt w:val="decimal"/>
      <w:lvlText w:val="%1."/>
      <w:lvlJc w:val="left"/>
      <w:pPr>
        <w:ind w:left="720" w:hanging="360"/>
      </w:pPr>
    </w:lvl>
    <w:lvl w:ilvl="1" w:tplc="43774058" w:tentative="1">
      <w:start w:val="1"/>
      <w:numFmt w:val="lowerLetter"/>
      <w:lvlText w:val="%2."/>
      <w:lvlJc w:val="left"/>
      <w:pPr>
        <w:ind w:left="1440" w:hanging="360"/>
      </w:pPr>
    </w:lvl>
    <w:lvl w:ilvl="2" w:tplc="43774058" w:tentative="1">
      <w:start w:val="1"/>
      <w:numFmt w:val="lowerRoman"/>
      <w:lvlText w:val="%3."/>
      <w:lvlJc w:val="right"/>
      <w:pPr>
        <w:ind w:left="2160" w:hanging="180"/>
      </w:pPr>
    </w:lvl>
    <w:lvl w:ilvl="3" w:tplc="43774058" w:tentative="1">
      <w:start w:val="1"/>
      <w:numFmt w:val="decimal"/>
      <w:lvlText w:val="%4."/>
      <w:lvlJc w:val="left"/>
      <w:pPr>
        <w:ind w:left="2880" w:hanging="360"/>
      </w:pPr>
    </w:lvl>
    <w:lvl w:ilvl="4" w:tplc="43774058" w:tentative="1">
      <w:start w:val="1"/>
      <w:numFmt w:val="lowerLetter"/>
      <w:lvlText w:val="%5."/>
      <w:lvlJc w:val="left"/>
      <w:pPr>
        <w:ind w:left="3600" w:hanging="360"/>
      </w:pPr>
    </w:lvl>
    <w:lvl w:ilvl="5" w:tplc="43774058" w:tentative="1">
      <w:start w:val="1"/>
      <w:numFmt w:val="lowerRoman"/>
      <w:lvlText w:val="%6."/>
      <w:lvlJc w:val="right"/>
      <w:pPr>
        <w:ind w:left="4320" w:hanging="180"/>
      </w:pPr>
    </w:lvl>
    <w:lvl w:ilvl="6" w:tplc="43774058" w:tentative="1">
      <w:start w:val="1"/>
      <w:numFmt w:val="decimal"/>
      <w:lvlText w:val="%7."/>
      <w:lvlJc w:val="left"/>
      <w:pPr>
        <w:ind w:left="5040" w:hanging="360"/>
      </w:pPr>
    </w:lvl>
    <w:lvl w:ilvl="7" w:tplc="43774058" w:tentative="1">
      <w:start w:val="1"/>
      <w:numFmt w:val="lowerLetter"/>
      <w:lvlText w:val="%8."/>
      <w:lvlJc w:val="left"/>
      <w:pPr>
        <w:ind w:left="5760" w:hanging="360"/>
      </w:pPr>
    </w:lvl>
    <w:lvl w:ilvl="8" w:tplc="4377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8">
    <w:multiLevelType w:val="hybridMultilevel"/>
    <w:lvl w:ilvl="0" w:tplc="28150183">
      <w:start w:val="1"/>
      <w:numFmt w:val="decimal"/>
      <w:lvlText w:val="%1."/>
      <w:lvlJc w:val="left"/>
      <w:pPr>
        <w:ind w:left="720" w:hanging="360"/>
      </w:pPr>
    </w:lvl>
    <w:lvl w:ilvl="1" w:tplc="28150183" w:tentative="1">
      <w:start w:val="1"/>
      <w:numFmt w:val="lowerLetter"/>
      <w:lvlText w:val="%2."/>
      <w:lvlJc w:val="left"/>
      <w:pPr>
        <w:ind w:left="1440" w:hanging="360"/>
      </w:pPr>
    </w:lvl>
    <w:lvl w:ilvl="2" w:tplc="28150183" w:tentative="1">
      <w:start w:val="1"/>
      <w:numFmt w:val="lowerRoman"/>
      <w:lvlText w:val="%3."/>
      <w:lvlJc w:val="right"/>
      <w:pPr>
        <w:ind w:left="2160" w:hanging="180"/>
      </w:pPr>
    </w:lvl>
    <w:lvl w:ilvl="3" w:tplc="28150183" w:tentative="1">
      <w:start w:val="1"/>
      <w:numFmt w:val="decimal"/>
      <w:lvlText w:val="%4."/>
      <w:lvlJc w:val="left"/>
      <w:pPr>
        <w:ind w:left="2880" w:hanging="360"/>
      </w:pPr>
    </w:lvl>
    <w:lvl w:ilvl="4" w:tplc="28150183" w:tentative="1">
      <w:start w:val="1"/>
      <w:numFmt w:val="lowerLetter"/>
      <w:lvlText w:val="%5."/>
      <w:lvlJc w:val="left"/>
      <w:pPr>
        <w:ind w:left="3600" w:hanging="360"/>
      </w:pPr>
    </w:lvl>
    <w:lvl w:ilvl="5" w:tplc="28150183" w:tentative="1">
      <w:start w:val="1"/>
      <w:numFmt w:val="lowerRoman"/>
      <w:lvlText w:val="%6."/>
      <w:lvlJc w:val="right"/>
      <w:pPr>
        <w:ind w:left="4320" w:hanging="180"/>
      </w:pPr>
    </w:lvl>
    <w:lvl w:ilvl="6" w:tplc="28150183" w:tentative="1">
      <w:start w:val="1"/>
      <w:numFmt w:val="decimal"/>
      <w:lvlText w:val="%7."/>
      <w:lvlJc w:val="left"/>
      <w:pPr>
        <w:ind w:left="5040" w:hanging="360"/>
      </w:pPr>
    </w:lvl>
    <w:lvl w:ilvl="7" w:tplc="28150183" w:tentative="1">
      <w:start w:val="1"/>
      <w:numFmt w:val="lowerLetter"/>
      <w:lvlText w:val="%8."/>
      <w:lvlJc w:val="left"/>
      <w:pPr>
        <w:ind w:left="5760" w:hanging="360"/>
      </w:pPr>
    </w:lvl>
    <w:lvl w:ilvl="8" w:tplc="2815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7">
    <w:multiLevelType w:val="hybridMultilevel"/>
    <w:lvl w:ilvl="0" w:tplc="39227259">
      <w:start w:val="1"/>
      <w:numFmt w:val="decimal"/>
      <w:lvlText w:val="%1."/>
      <w:lvlJc w:val="left"/>
      <w:pPr>
        <w:ind w:left="720" w:hanging="360"/>
      </w:pPr>
    </w:lvl>
    <w:lvl w:ilvl="1" w:tplc="39227259" w:tentative="1">
      <w:start w:val="1"/>
      <w:numFmt w:val="lowerLetter"/>
      <w:lvlText w:val="%2."/>
      <w:lvlJc w:val="left"/>
      <w:pPr>
        <w:ind w:left="1440" w:hanging="360"/>
      </w:pPr>
    </w:lvl>
    <w:lvl w:ilvl="2" w:tplc="39227259" w:tentative="1">
      <w:start w:val="1"/>
      <w:numFmt w:val="lowerRoman"/>
      <w:lvlText w:val="%3."/>
      <w:lvlJc w:val="right"/>
      <w:pPr>
        <w:ind w:left="2160" w:hanging="180"/>
      </w:pPr>
    </w:lvl>
    <w:lvl w:ilvl="3" w:tplc="39227259" w:tentative="1">
      <w:start w:val="1"/>
      <w:numFmt w:val="decimal"/>
      <w:lvlText w:val="%4."/>
      <w:lvlJc w:val="left"/>
      <w:pPr>
        <w:ind w:left="2880" w:hanging="360"/>
      </w:pPr>
    </w:lvl>
    <w:lvl w:ilvl="4" w:tplc="39227259" w:tentative="1">
      <w:start w:val="1"/>
      <w:numFmt w:val="lowerLetter"/>
      <w:lvlText w:val="%5."/>
      <w:lvlJc w:val="left"/>
      <w:pPr>
        <w:ind w:left="3600" w:hanging="360"/>
      </w:pPr>
    </w:lvl>
    <w:lvl w:ilvl="5" w:tplc="39227259" w:tentative="1">
      <w:start w:val="1"/>
      <w:numFmt w:val="lowerRoman"/>
      <w:lvlText w:val="%6."/>
      <w:lvlJc w:val="right"/>
      <w:pPr>
        <w:ind w:left="4320" w:hanging="180"/>
      </w:pPr>
    </w:lvl>
    <w:lvl w:ilvl="6" w:tplc="39227259" w:tentative="1">
      <w:start w:val="1"/>
      <w:numFmt w:val="decimal"/>
      <w:lvlText w:val="%7."/>
      <w:lvlJc w:val="left"/>
      <w:pPr>
        <w:ind w:left="5040" w:hanging="360"/>
      </w:pPr>
    </w:lvl>
    <w:lvl w:ilvl="7" w:tplc="39227259" w:tentative="1">
      <w:start w:val="1"/>
      <w:numFmt w:val="lowerLetter"/>
      <w:lvlText w:val="%8."/>
      <w:lvlJc w:val="left"/>
      <w:pPr>
        <w:ind w:left="5760" w:hanging="360"/>
      </w:pPr>
    </w:lvl>
    <w:lvl w:ilvl="8" w:tplc="39227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6">
    <w:multiLevelType w:val="hybridMultilevel"/>
    <w:lvl w:ilvl="0" w:tplc="41137702">
      <w:start w:val="1"/>
      <w:numFmt w:val="decimal"/>
      <w:lvlText w:val="%1."/>
      <w:lvlJc w:val="left"/>
      <w:pPr>
        <w:ind w:left="720" w:hanging="360"/>
      </w:pPr>
    </w:lvl>
    <w:lvl w:ilvl="1" w:tplc="41137702" w:tentative="1">
      <w:start w:val="1"/>
      <w:numFmt w:val="lowerLetter"/>
      <w:lvlText w:val="%2."/>
      <w:lvlJc w:val="left"/>
      <w:pPr>
        <w:ind w:left="1440" w:hanging="360"/>
      </w:pPr>
    </w:lvl>
    <w:lvl w:ilvl="2" w:tplc="41137702" w:tentative="1">
      <w:start w:val="1"/>
      <w:numFmt w:val="lowerRoman"/>
      <w:lvlText w:val="%3."/>
      <w:lvlJc w:val="right"/>
      <w:pPr>
        <w:ind w:left="2160" w:hanging="180"/>
      </w:pPr>
    </w:lvl>
    <w:lvl w:ilvl="3" w:tplc="41137702" w:tentative="1">
      <w:start w:val="1"/>
      <w:numFmt w:val="decimal"/>
      <w:lvlText w:val="%4."/>
      <w:lvlJc w:val="left"/>
      <w:pPr>
        <w:ind w:left="2880" w:hanging="360"/>
      </w:pPr>
    </w:lvl>
    <w:lvl w:ilvl="4" w:tplc="41137702" w:tentative="1">
      <w:start w:val="1"/>
      <w:numFmt w:val="lowerLetter"/>
      <w:lvlText w:val="%5."/>
      <w:lvlJc w:val="left"/>
      <w:pPr>
        <w:ind w:left="3600" w:hanging="360"/>
      </w:pPr>
    </w:lvl>
    <w:lvl w:ilvl="5" w:tplc="41137702" w:tentative="1">
      <w:start w:val="1"/>
      <w:numFmt w:val="lowerRoman"/>
      <w:lvlText w:val="%6."/>
      <w:lvlJc w:val="right"/>
      <w:pPr>
        <w:ind w:left="4320" w:hanging="180"/>
      </w:pPr>
    </w:lvl>
    <w:lvl w:ilvl="6" w:tplc="41137702" w:tentative="1">
      <w:start w:val="1"/>
      <w:numFmt w:val="decimal"/>
      <w:lvlText w:val="%7."/>
      <w:lvlJc w:val="left"/>
      <w:pPr>
        <w:ind w:left="5040" w:hanging="360"/>
      </w:pPr>
    </w:lvl>
    <w:lvl w:ilvl="7" w:tplc="41137702" w:tentative="1">
      <w:start w:val="1"/>
      <w:numFmt w:val="lowerLetter"/>
      <w:lvlText w:val="%8."/>
      <w:lvlJc w:val="left"/>
      <w:pPr>
        <w:ind w:left="5760" w:hanging="360"/>
      </w:pPr>
    </w:lvl>
    <w:lvl w:ilvl="8" w:tplc="4113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5">
    <w:multiLevelType w:val="hybridMultilevel"/>
    <w:lvl w:ilvl="0" w:tplc="25813331">
      <w:start w:val="1"/>
      <w:numFmt w:val="decimal"/>
      <w:lvlText w:val="%1."/>
      <w:lvlJc w:val="left"/>
      <w:pPr>
        <w:ind w:left="720" w:hanging="360"/>
      </w:pPr>
    </w:lvl>
    <w:lvl w:ilvl="1" w:tplc="25813331" w:tentative="1">
      <w:start w:val="1"/>
      <w:numFmt w:val="lowerLetter"/>
      <w:lvlText w:val="%2."/>
      <w:lvlJc w:val="left"/>
      <w:pPr>
        <w:ind w:left="1440" w:hanging="360"/>
      </w:pPr>
    </w:lvl>
    <w:lvl w:ilvl="2" w:tplc="25813331" w:tentative="1">
      <w:start w:val="1"/>
      <w:numFmt w:val="lowerRoman"/>
      <w:lvlText w:val="%3."/>
      <w:lvlJc w:val="right"/>
      <w:pPr>
        <w:ind w:left="2160" w:hanging="180"/>
      </w:pPr>
    </w:lvl>
    <w:lvl w:ilvl="3" w:tplc="25813331" w:tentative="1">
      <w:start w:val="1"/>
      <w:numFmt w:val="decimal"/>
      <w:lvlText w:val="%4."/>
      <w:lvlJc w:val="left"/>
      <w:pPr>
        <w:ind w:left="2880" w:hanging="360"/>
      </w:pPr>
    </w:lvl>
    <w:lvl w:ilvl="4" w:tplc="25813331" w:tentative="1">
      <w:start w:val="1"/>
      <w:numFmt w:val="lowerLetter"/>
      <w:lvlText w:val="%5."/>
      <w:lvlJc w:val="left"/>
      <w:pPr>
        <w:ind w:left="3600" w:hanging="360"/>
      </w:pPr>
    </w:lvl>
    <w:lvl w:ilvl="5" w:tplc="25813331" w:tentative="1">
      <w:start w:val="1"/>
      <w:numFmt w:val="lowerRoman"/>
      <w:lvlText w:val="%6."/>
      <w:lvlJc w:val="right"/>
      <w:pPr>
        <w:ind w:left="4320" w:hanging="180"/>
      </w:pPr>
    </w:lvl>
    <w:lvl w:ilvl="6" w:tplc="25813331" w:tentative="1">
      <w:start w:val="1"/>
      <w:numFmt w:val="decimal"/>
      <w:lvlText w:val="%7."/>
      <w:lvlJc w:val="left"/>
      <w:pPr>
        <w:ind w:left="5040" w:hanging="360"/>
      </w:pPr>
    </w:lvl>
    <w:lvl w:ilvl="7" w:tplc="25813331" w:tentative="1">
      <w:start w:val="1"/>
      <w:numFmt w:val="lowerLetter"/>
      <w:lvlText w:val="%8."/>
      <w:lvlJc w:val="left"/>
      <w:pPr>
        <w:ind w:left="5760" w:hanging="360"/>
      </w:pPr>
    </w:lvl>
    <w:lvl w:ilvl="8" w:tplc="2581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4">
    <w:multiLevelType w:val="hybridMultilevel"/>
    <w:lvl w:ilvl="0" w:tplc="18866742">
      <w:start w:val="1"/>
      <w:numFmt w:val="decimal"/>
      <w:lvlText w:val="%1."/>
      <w:lvlJc w:val="left"/>
      <w:pPr>
        <w:ind w:left="720" w:hanging="360"/>
      </w:pPr>
    </w:lvl>
    <w:lvl w:ilvl="1" w:tplc="18866742" w:tentative="1">
      <w:start w:val="1"/>
      <w:numFmt w:val="lowerLetter"/>
      <w:lvlText w:val="%2."/>
      <w:lvlJc w:val="left"/>
      <w:pPr>
        <w:ind w:left="1440" w:hanging="360"/>
      </w:pPr>
    </w:lvl>
    <w:lvl w:ilvl="2" w:tplc="18866742" w:tentative="1">
      <w:start w:val="1"/>
      <w:numFmt w:val="lowerRoman"/>
      <w:lvlText w:val="%3."/>
      <w:lvlJc w:val="right"/>
      <w:pPr>
        <w:ind w:left="2160" w:hanging="180"/>
      </w:pPr>
    </w:lvl>
    <w:lvl w:ilvl="3" w:tplc="18866742" w:tentative="1">
      <w:start w:val="1"/>
      <w:numFmt w:val="decimal"/>
      <w:lvlText w:val="%4."/>
      <w:lvlJc w:val="left"/>
      <w:pPr>
        <w:ind w:left="2880" w:hanging="360"/>
      </w:pPr>
    </w:lvl>
    <w:lvl w:ilvl="4" w:tplc="18866742" w:tentative="1">
      <w:start w:val="1"/>
      <w:numFmt w:val="lowerLetter"/>
      <w:lvlText w:val="%5."/>
      <w:lvlJc w:val="left"/>
      <w:pPr>
        <w:ind w:left="3600" w:hanging="360"/>
      </w:pPr>
    </w:lvl>
    <w:lvl w:ilvl="5" w:tplc="18866742" w:tentative="1">
      <w:start w:val="1"/>
      <w:numFmt w:val="lowerRoman"/>
      <w:lvlText w:val="%6."/>
      <w:lvlJc w:val="right"/>
      <w:pPr>
        <w:ind w:left="4320" w:hanging="180"/>
      </w:pPr>
    </w:lvl>
    <w:lvl w:ilvl="6" w:tplc="18866742" w:tentative="1">
      <w:start w:val="1"/>
      <w:numFmt w:val="decimal"/>
      <w:lvlText w:val="%7."/>
      <w:lvlJc w:val="left"/>
      <w:pPr>
        <w:ind w:left="5040" w:hanging="360"/>
      </w:pPr>
    </w:lvl>
    <w:lvl w:ilvl="7" w:tplc="18866742" w:tentative="1">
      <w:start w:val="1"/>
      <w:numFmt w:val="lowerLetter"/>
      <w:lvlText w:val="%8."/>
      <w:lvlJc w:val="left"/>
      <w:pPr>
        <w:ind w:left="5760" w:hanging="360"/>
      </w:pPr>
    </w:lvl>
    <w:lvl w:ilvl="8" w:tplc="1886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3">
    <w:multiLevelType w:val="hybridMultilevel"/>
    <w:lvl w:ilvl="0" w:tplc="50667589">
      <w:start w:val="1"/>
      <w:numFmt w:val="decimal"/>
      <w:lvlText w:val="%1."/>
      <w:lvlJc w:val="left"/>
      <w:pPr>
        <w:ind w:left="720" w:hanging="360"/>
      </w:pPr>
    </w:lvl>
    <w:lvl w:ilvl="1" w:tplc="50667589" w:tentative="1">
      <w:start w:val="1"/>
      <w:numFmt w:val="lowerLetter"/>
      <w:lvlText w:val="%2."/>
      <w:lvlJc w:val="left"/>
      <w:pPr>
        <w:ind w:left="1440" w:hanging="360"/>
      </w:pPr>
    </w:lvl>
    <w:lvl w:ilvl="2" w:tplc="50667589" w:tentative="1">
      <w:start w:val="1"/>
      <w:numFmt w:val="lowerRoman"/>
      <w:lvlText w:val="%3."/>
      <w:lvlJc w:val="right"/>
      <w:pPr>
        <w:ind w:left="2160" w:hanging="180"/>
      </w:pPr>
    </w:lvl>
    <w:lvl w:ilvl="3" w:tplc="50667589" w:tentative="1">
      <w:start w:val="1"/>
      <w:numFmt w:val="decimal"/>
      <w:lvlText w:val="%4."/>
      <w:lvlJc w:val="left"/>
      <w:pPr>
        <w:ind w:left="2880" w:hanging="360"/>
      </w:pPr>
    </w:lvl>
    <w:lvl w:ilvl="4" w:tplc="50667589" w:tentative="1">
      <w:start w:val="1"/>
      <w:numFmt w:val="lowerLetter"/>
      <w:lvlText w:val="%5."/>
      <w:lvlJc w:val="left"/>
      <w:pPr>
        <w:ind w:left="3600" w:hanging="360"/>
      </w:pPr>
    </w:lvl>
    <w:lvl w:ilvl="5" w:tplc="50667589" w:tentative="1">
      <w:start w:val="1"/>
      <w:numFmt w:val="lowerRoman"/>
      <w:lvlText w:val="%6."/>
      <w:lvlJc w:val="right"/>
      <w:pPr>
        <w:ind w:left="4320" w:hanging="180"/>
      </w:pPr>
    </w:lvl>
    <w:lvl w:ilvl="6" w:tplc="50667589" w:tentative="1">
      <w:start w:val="1"/>
      <w:numFmt w:val="decimal"/>
      <w:lvlText w:val="%7."/>
      <w:lvlJc w:val="left"/>
      <w:pPr>
        <w:ind w:left="5040" w:hanging="360"/>
      </w:pPr>
    </w:lvl>
    <w:lvl w:ilvl="7" w:tplc="50667589" w:tentative="1">
      <w:start w:val="1"/>
      <w:numFmt w:val="lowerLetter"/>
      <w:lvlText w:val="%8."/>
      <w:lvlJc w:val="left"/>
      <w:pPr>
        <w:ind w:left="5760" w:hanging="360"/>
      </w:pPr>
    </w:lvl>
    <w:lvl w:ilvl="8" w:tplc="5066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2">
    <w:multiLevelType w:val="hybridMultilevel"/>
    <w:lvl w:ilvl="0" w:tplc="95586958">
      <w:start w:val="1"/>
      <w:numFmt w:val="decimal"/>
      <w:lvlText w:val="%1."/>
      <w:lvlJc w:val="left"/>
      <w:pPr>
        <w:ind w:left="720" w:hanging="360"/>
      </w:pPr>
    </w:lvl>
    <w:lvl w:ilvl="1" w:tplc="95586958" w:tentative="1">
      <w:start w:val="1"/>
      <w:numFmt w:val="lowerLetter"/>
      <w:lvlText w:val="%2."/>
      <w:lvlJc w:val="left"/>
      <w:pPr>
        <w:ind w:left="1440" w:hanging="360"/>
      </w:pPr>
    </w:lvl>
    <w:lvl w:ilvl="2" w:tplc="95586958" w:tentative="1">
      <w:start w:val="1"/>
      <w:numFmt w:val="lowerRoman"/>
      <w:lvlText w:val="%3."/>
      <w:lvlJc w:val="right"/>
      <w:pPr>
        <w:ind w:left="2160" w:hanging="180"/>
      </w:pPr>
    </w:lvl>
    <w:lvl w:ilvl="3" w:tplc="95586958" w:tentative="1">
      <w:start w:val="1"/>
      <w:numFmt w:val="decimal"/>
      <w:lvlText w:val="%4."/>
      <w:lvlJc w:val="left"/>
      <w:pPr>
        <w:ind w:left="2880" w:hanging="360"/>
      </w:pPr>
    </w:lvl>
    <w:lvl w:ilvl="4" w:tplc="95586958" w:tentative="1">
      <w:start w:val="1"/>
      <w:numFmt w:val="lowerLetter"/>
      <w:lvlText w:val="%5."/>
      <w:lvlJc w:val="left"/>
      <w:pPr>
        <w:ind w:left="3600" w:hanging="360"/>
      </w:pPr>
    </w:lvl>
    <w:lvl w:ilvl="5" w:tplc="95586958" w:tentative="1">
      <w:start w:val="1"/>
      <w:numFmt w:val="lowerRoman"/>
      <w:lvlText w:val="%6."/>
      <w:lvlJc w:val="right"/>
      <w:pPr>
        <w:ind w:left="4320" w:hanging="180"/>
      </w:pPr>
    </w:lvl>
    <w:lvl w:ilvl="6" w:tplc="95586958" w:tentative="1">
      <w:start w:val="1"/>
      <w:numFmt w:val="decimal"/>
      <w:lvlText w:val="%7."/>
      <w:lvlJc w:val="left"/>
      <w:pPr>
        <w:ind w:left="5040" w:hanging="360"/>
      </w:pPr>
    </w:lvl>
    <w:lvl w:ilvl="7" w:tplc="95586958" w:tentative="1">
      <w:start w:val="1"/>
      <w:numFmt w:val="lowerLetter"/>
      <w:lvlText w:val="%8."/>
      <w:lvlJc w:val="left"/>
      <w:pPr>
        <w:ind w:left="5760" w:hanging="360"/>
      </w:pPr>
    </w:lvl>
    <w:lvl w:ilvl="8" w:tplc="9558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1">
    <w:multiLevelType w:val="hybridMultilevel"/>
    <w:lvl w:ilvl="0" w:tplc="68820979">
      <w:start w:val="1"/>
      <w:numFmt w:val="decimal"/>
      <w:lvlText w:val="%1."/>
      <w:lvlJc w:val="left"/>
      <w:pPr>
        <w:ind w:left="720" w:hanging="360"/>
      </w:pPr>
    </w:lvl>
    <w:lvl w:ilvl="1" w:tplc="68820979" w:tentative="1">
      <w:start w:val="1"/>
      <w:numFmt w:val="lowerLetter"/>
      <w:lvlText w:val="%2."/>
      <w:lvlJc w:val="left"/>
      <w:pPr>
        <w:ind w:left="1440" w:hanging="360"/>
      </w:pPr>
    </w:lvl>
    <w:lvl w:ilvl="2" w:tplc="68820979" w:tentative="1">
      <w:start w:val="1"/>
      <w:numFmt w:val="lowerRoman"/>
      <w:lvlText w:val="%3."/>
      <w:lvlJc w:val="right"/>
      <w:pPr>
        <w:ind w:left="2160" w:hanging="180"/>
      </w:pPr>
    </w:lvl>
    <w:lvl w:ilvl="3" w:tplc="68820979" w:tentative="1">
      <w:start w:val="1"/>
      <w:numFmt w:val="decimal"/>
      <w:lvlText w:val="%4."/>
      <w:lvlJc w:val="left"/>
      <w:pPr>
        <w:ind w:left="2880" w:hanging="360"/>
      </w:pPr>
    </w:lvl>
    <w:lvl w:ilvl="4" w:tplc="68820979" w:tentative="1">
      <w:start w:val="1"/>
      <w:numFmt w:val="lowerLetter"/>
      <w:lvlText w:val="%5."/>
      <w:lvlJc w:val="left"/>
      <w:pPr>
        <w:ind w:left="3600" w:hanging="360"/>
      </w:pPr>
    </w:lvl>
    <w:lvl w:ilvl="5" w:tplc="68820979" w:tentative="1">
      <w:start w:val="1"/>
      <w:numFmt w:val="lowerRoman"/>
      <w:lvlText w:val="%6."/>
      <w:lvlJc w:val="right"/>
      <w:pPr>
        <w:ind w:left="4320" w:hanging="180"/>
      </w:pPr>
    </w:lvl>
    <w:lvl w:ilvl="6" w:tplc="68820979" w:tentative="1">
      <w:start w:val="1"/>
      <w:numFmt w:val="decimal"/>
      <w:lvlText w:val="%7."/>
      <w:lvlJc w:val="left"/>
      <w:pPr>
        <w:ind w:left="5040" w:hanging="360"/>
      </w:pPr>
    </w:lvl>
    <w:lvl w:ilvl="7" w:tplc="68820979" w:tentative="1">
      <w:start w:val="1"/>
      <w:numFmt w:val="lowerLetter"/>
      <w:lvlText w:val="%8."/>
      <w:lvlJc w:val="left"/>
      <w:pPr>
        <w:ind w:left="5760" w:hanging="360"/>
      </w:pPr>
    </w:lvl>
    <w:lvl w:ilvl="8" w:tplc="6882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0">
    <w:multiLevelType w:val="hybridMultilevel"/>
    <w:lvl w:ilvl="0" w:tplc="71716244">
      <w:start w:val="1"/>
      <w:numFmt w:val="decimal"/>
      <w:lvlText w:val="%1."/>
      <w:lvlJc w:val="left"/>
      <w:pPr>
        <w:ind w:left="720" w:hanging="360"/>
      </w:pPr>
    </w:lvl>
    <w:lvl w:ilvl="1" w:tplc="71716244" w:tentative="1">
      <w:start w:val="1"/>
      <w:numFmt w:val="lowerLetter"/>
      <w:lvlText w:val="%2."/>
      <w:lvlJc w:val="left"/>
      <w:pPr>
        <w:ind w:left="1440" w:hanging="360"/>
      </w:pPr>
    </w:lvl>
    <w:lvl w:ilvl="2" w:tplc="71716244" w:tentative="1">
      <w:start w:val="1"/>
      <w:numFmt w:val="lowerRoman"/>
      <w:lvlText w:val="%3."/>
      <w:lvlJc w:val="right"/>
      <w:pPr>
        <w:ind w:left="2160" w:hanging="180"/>
      </w:pPr>
    </w:lvl>
    <w:lvl w:ilvl="3" w:tplc="71716244" w:tentative="1">
      <w:start w:val="1"/>
      <w:numFmt w:val="decimal"/>
      <w:lvlText w:val="%4."/>
      <w:lvlJc w:val="left"/>
      <w:pPr>
        <w:ind w:left="2880" w:hanging="360"/>
      </w:pPr>
    </w:lvl>
    <w:lvl w:ilvl="4" w:tplc="71716244" w:tentative="1">
      <w:start w:val="1"/>
      <w:numFmt w:val="lowerLetter"/>
      <w:lvlText w:val="%5."/>
      <w:lvlJc w:val="left"/>
      <w:pPr>
        <w:ind w:left="3600" w:hanging="360"/>
      </w:pPr>
    </w:lvl>
    <w:lvl w:ilvl="5" w:tplc="71716244" w:tentative="1">
      <w:start w:val="1"/>
      <w:numFmt w:val="lowerRoman"/>
      <w:lvlText w:val="%6."/>
      <w:lvlJc w:val="right"/>
      <w:pPr>
        <w:ind w:left="4320" w:hanging="180"/>
      </w:pPr>
    </w:lvl>
    <w:lvl w:ilvl="6" w:tplc="71716244" w:tentative="1">
      <w:start w:val="1"/>
      <w:numFmt w:val="decimal"/>
      <w:lvlText w:val="%7."/>
      <w:lvlJc w:val="left"/>
      <w:pPr>
        <w:ind w:left="5040" w:hanging="360"/>
      </w:pPr>
    </w:lvl>
    <w:lvl w:ilvl="7" w:tplc="71716244" w:tentative="1">
      <w:start w:val="1"/>
      <w:numFmt w:val="lowerLetter"/>
      <w:lvlText w:val="%8."/>
      <w:lvlJc w:val="left"/>
      <w:pPr>
        <w:ind w:left="5760" w:hanging="360"/>
      </w:pPr>
    </w:lvl>
    <w:lvl w:ilvl="8" w:tplc="7171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9">
    <w:multiLevelType w:val="hybridMultilevel"/>
    <w:lvl w:ilvl="0" w:tplc="31280449">
      <w:start w:val="1"/>
      <w:numFmt w:val="decimal"/>
      <w:lvlText w:val="%1."/>
      <w:lvlJc w:val="left"/>
      <w:pPr>
        <w:ind w:left="720" w:hanging="360"/>
      </w:pPr>
    </w:lvl>
    <w:lvl w:ilvl="1" w:tplc="31280449" w:tentative="1">
      <w:start w:val="1"/>
      <w:numFmt w:val="lowerLetter"/>
      <w:lvlText w:val="%2."/>
      <w:lvlJc w:val="left"/>
      <w:pPr>
        <w:ind w:left="1440" w:hanging="360"/>
      </w:pPr>
    </w:lvl>
    <w:lvl w:ilvl="2" w:tplc="31280449" w:tentative="1">
      <w:start w:val="1"/>
      <w:numFmt w:val="lowerRoman"/>
      <w:lvlText w:val="%3."/>
      <w:lvlJc w:val="right"/>
      <w:pPr>
        <w:ind w:left="2160" w:hanging="180"/>
      </w:pPr>
    </w:lvl>
    <w:lvl w:ilvl="3" w:tplc="31280449" w:tentative="1">
      <w:start w:val="1"/>
      <w:numFmt w:val="decimal"/>
      <w:lvlText w:val="%4."/>
      <w:lvlJc w:val="left"/>
      <w:pPr>
        <w:ind w:left="2880" w:hanging="360"/>
      </w:pPr>
    </w:lvl>
    <w:lvl w:ilvl="4" w:tplc="31280449" w:tentative="1">
      <w:start w:val="1"/>
      <w:numFmt w:val="lowerLetter"/>
      <w:lvlText w:val="%5."/>
      <w:lvlJc w:val="left"/>
      <w:pPr>
        <w:ind w:left="3600" w:hanging="360"/>
      </w:pPr>
    </w:lvl>
    <w:lvl w:ilvl="5" w:tplc="31280449" w:tentative="1">
      <w:start w:val="1"/>
      <w:numFmt w:val="lowerRoman"/>
      <w:lvlText w:val="%6."/>
      <w:lvlJc w:val="right"/>
      <w:pPr>
        <w:ind w:left="4320" w:hanging="180"/>
      </w:pPr>
    </w:lvl>
    <w:lvl w:ilvl="6" w:tplc="31280449" w:tentative="1">
      <w:start w:val="1"/>
      <w:numFmt w:val="decimal"/>
      <w:lvlText w:val="%7."/>
      <w:lvlJc w:val="left"/>
      <w:pPr>
        <w:ind w:left="5040" w:hanging="360"/>
      </w:pPr>
    </w:lvl>
    <w:lvl w:ilvl="7" w:tplc="31280449" w:tentative="1">
      <w:start w:val="1"/>
      <w:numFmt w:val="lowerLetter"/>
      <w:lvlText w:val="%8."/>
      <w:lvlJc w:val="left"/>
      <w:pPr>
        <w:ind w:left="5760" w:hanging="360"/>
      </w:pPr>
    </w:lvl>
    <w:lvl w:ilvl="8" w:tplc="3128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8">
    <w:multiLevelType w:val="hybridMultilevel"/>
    <w:lvl w:ilvl="0" w:tplc="22861173">
      <w:start w:val="1"/>
      <w:numFmt w:val="decimal"/>
      <w:lvlText w:val="%1."/>
      <w:lvlJc w:val="left"/>
      <w:pPr>
        <w:ind w:left="720" w:hanging="360"/>
      </w:pPr>
    </w:lvl>
    <w:lvl w:ilvl="1" w:tplc="22861173" w:tentative="1">
      <w:start w:val="1"/>
      <w:numFmt w:val="lowerLetter"/>
      <w:lvlText w:val="%2."/>
      <w:lvlJc w:val="left"/>
      <w:pPr>
        <w:ind w:left="1440" w:hanging="360"/>
      </w:pPr>
    </w:lvl>
    <w:lvl w:ilvl="2" w:tplc="22861173" w:tentative="1">
      <w:start w:val="1"/>
      <w:numFmt w:val="lowerRoman"/>
      <w:lvlText w:val="%3."/>
      <w:lvlJc w:val="right"/>
      <w:pPr>
        <w:ind w:left="2160" w:hanging="180"/>
      </w:pPr>
    </w:lvl>
    <w:lvl w:ilvl="3" w:tplc="22861173" w:tentative="1">
      <w:start w:val="1"/>
      <w:numFmt w:val="decimal"/>
      <w:lvlText w:val="%4."/>
      <w:lvlJc w:val="left"/>
      <w:pPr>
        <w:ind w:left="2880" w:hanging="360"/>
      </w:pPr>
    </w:lvl>
    <w:lvl w:ilvl="4" w:tplc="22861173" w:tentative="1">
      <w:start w:val="1"/>
      <w:numFmt w:val="lowerLetter"/>
      <w:lvlText w:val="%5."/>
      <w:lvlJc w:val="left"/>
      <w:pPr>
        <w:ind w:left="3600" w:hanging="360"/>
      </w:pPr>
    </w:lvl>
    <w:lvl w:ilvl="5" w:tplc="22861173" w:tentative="1">
      <w:start w:val="1"/>
      <w:numFmt w:val="lowerRoman"/>
      <w:lvlText w:val="%6."/>
      <w:lvlJc w:val="right"/>
      <w:pPr>
        <w:ind w:left="4320" w:hanging="180"/>
      </w:pPr>
    </w:lvl>
    <w:lvl w:ilvl="6" w:tplc="22861173" w:tentative="1">
      <w:start w:val="1"/>
      <w:numFmt w:val="decimal"/>
      <w:lvlText w:val="%7."/>
      <w:lvlJc w:val="left"/>
      <w:pPr>
        <w:ind w:left="5040" w:hanging="360"/>
      </w:pPr>
    </w:lvl>
    <w:lvl w:ilvl="7" w:tplc="22861173" w:tentative="1">
      <w:start w:val="1"/>
      <w:numFmt w:val="lowerLetter"/>
      <w:lvlText w:val="%8."/>
      <w:lvlJc w:val="left"/>
      <w:pPr>
        <w:ind w:left="5760" w:hanging="360"/>
      </w:pPr>
    </w:lvl>
    <w:lvl w:ilvl="8" w:tplc="2286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7">
    <w:multiLevelType w:val="hybridMultilevel"/>
    <w:lvl w:ilvl="0" w:tplc="10157802">
      <w:start w:val="1"/>
      <w:numFmt w:val="decimal"/>
      <w:lvlText w:val="%1."/>
      <w:lvlJc w:val="left"/>
      <w:pPr>
        <w:ind w:left="720" w:hanging="360"/>
      </w:pPr>
    </w:lvl>
    <w:lvl w:ilvl="1" w:tplc="10157802" w:tentative="1">
      <w:start w:val="1"/>
      <w:numFmt w:val="lowerLetter"/>
      <w:lvlText w:val="%2."/>
      <w:lvlJc w:val="left"/>
      <w:pPr>
        <w:ind w:left="1440" w:hanging="360"/>
      </w:pPr>
    </w:lvl>
    <w:lvl w:ilvl="2" w:tplc="10157802" w:tentative="1">
      <w:start w:val="1"/>
      <w:numFmt w:val="lowerRoman"/>
      <w:lvlText w:val="%3."/>
      <w:lvlJc w:val="right"/>
      <w:pPr>
        <w:ind w:left="2160" w:hanging="180"/>
      </w:pPr>
    </w:lvl>
    <w:lvl w:ilvl="3" w:tplc="10157802" w:tentative="1">
      <w:start w:val="1"/>
      <w:numFmt w:val="decimal"/>
      <w:lvlText w:val="%4."/>
      <w:lvlJc w:val="left"/>
      <w:pPr>
        <w:ind w:left="2880" w:hanging="360"/>
      </w:pPr>
    </w:lvl>
    <w:lvl w:ilvl="4" w:tplc="10157802" w:tentative="1">
      <w:start w:val="1"/>
      <w:numFmt w:val="lowerLetter"/>
      <w:lvlText w:val="%5."/>
      <w:lvlJc w:val="left"/>
      <w:pPr>
        <w:ind w:left="3600" w:hanging="360"/>
      </w:pPr>
    </w:lvl>
    <w:lvl w:ilvl="5" w:tplc="10157802" w:tentative="1">
      <w:start w:val="1"/>
      <w:numFmt w:val="lowerRoman"/>
      <w:lvlText w:val="%6."/>
      <w:lvlJc w:val="right"/>
      <w:pPr>
        <w:ind w:left="4320" w:hanging="180"/>
      </w:pPr>
    </w:lvl>
    <w:lvl w:ilvl="6" w:tplc="10157802" w:tentative="1">
      <w:start w:val="1"/>
      <w:numFmt w:val="decimal"/>
      <w:lvlText w:val="%7."/>
      <w:lvlJc w:val="left"/>
      <w:pPr>
        <w:ind w:left="5040" w:hanging="360"/>
      </w:pPr>
    </w:lvl>
    <w:lvl w:ilvl="7" w:tplc="10157802" w:tentative="1">
      <w:start w:val="1"/>
      <w:numFmt w:val="lowerLetter"/>
      <w:lvlText w:val="%8."/>
      <w:lvlJc w:val="left"/>
      <w:pPr>
        <w:ind w:left="5760" w:hanging="360"/>
      </w:pPr>
    </w:lvl>
    <w:lvl w:ilvl="8" w:tplc="10157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6">
    <w:multiLevelType w:val="hybridMultilevel"/>
    <w:lvl w:ilvl="0" w:tplc="29542000">
      <w:start w:val="1"/>
      <w:numFmt w:val="decimal"/>
      <w:lvlText w:val="%1."/>
      <w:lvlJc w:val="left"/>
      <w:pPr>
        <w:ind w:left="720" w:hanging="360"/>
      </w:pPr>
    </w:lvl>
    <w:lvl w:ilvl="1" w:tplc="29542000" w:tentative="1">
      <w:start w:val="1"/>
      <w:numFmt w:val="lowerLetter"/>
      <w:lvlText w:val="%2."/>
      <w:lvlJc w:val="left"/>
      <w:pPr>
        <w:ind w:left="1440" w:hanging="360"/>
      </w:pPr>
    </w:lvl>
    <w:lvl w:ilvl="2" w:tplc="29542000" w:tentative="1">
      <w:start w:val="1"/>
      <w:numFmt w:val="lowerRoman"/>
      <w:lvlText w:val="%3."/>
      <w:lvlJc w:val="right"/>
      <w:pPr>
        <w:ind w:left="2160" w:hanging="180"/>
      </w:pPr>
    </w:lvl>
    <w:lvl w:ilvl="3" w:tplc="29542000" w:tentative="1">
      <w:start w:val="1"/>
      <w:numFmt w:val="decimal"/>
      <w:lvlText w:val="%4."/>
      <w:lvlJc w:val="left"/>
      <w:pPr>
        <w:ind w:left="2880" w:hanging="360"/>
      </w:pPr>
    </w:lvl>
    <w:lvl w:ilvl="4" w:tplc="29542000" w:tentative="1">
      <w:start w:val="1"/>
      <w:numFmt w:val="lowerLetter"/>
      <w:lvlText w:val="%5."/>
      <w:lvlJc w:val="left"/>
      <w:pPr>
        <w:ind w:left="3600" w:hanging="360"/>
      </w:pPr>
    </w:lvl>
    <w:lvl w:ilvl="5" w:tplc="29542000" w:tentative="1">
      <w:start w:val="1"/>
      <w:numFmt w:val="lowerRoman"/>
      <w:lvlText w:val="%6."/>
      <w:lvlJc w:val="right"/>
      <w:pPr>
        <w:ind w:left="4320" w:hanging="180"/>
      </w:pPr>
    </w:lvl>
    <w:lvl w:ilvl="6" w:tplc="29542000" w:tentative="1">
      <w:start w:val="1"/>
      <w:numFmt w:val="decimal"/>
      <w:lvlText w:val="%7."/>
      <w:lvlJc w:val="left"/>
      <w:pPr>
        <w:ind w:left="5040" w:hanging="360"/>
      </w:pPr>
    </w:lvl>
    <w:lvl w:ilvl="7" w:tplc="29542000" w:tentative="1">
      <w:start w:val="1"/>
      <w:numFmt w:val="lowerLetter"/>
      <w:lvlText w:val="%8."/>
      <w:lvlJc w:val="left"/>
      <w:pPr>
        <w:ind w:left="5760" w:hanging="360"/>
      </w:pPr>
    </w:lvl>
    <w:lvl w:ilvl="8" w:tplc="2954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5">
    <w:multiLevelType w:val="hybridMultilevel"/>
    <w:lvl w:ilvl="0" w:tplc="26819232">
      <w:start w:val="1"/>
      <w:numFmt w:val="decimal"/>
      <w:lvlText w:val="%1."/>
      <w:lvlJc w:val="left"/>
      <w:pPr>
        <w:ind w:left="720" w:hanging="360"/>
      </w:pPr>
    </w:lvl>
    <w:lvl w:ilvl="1" w:tplc="26819232" w:tentative="1">
      <w:start w:val="1"/>
      <w:numFmt w:val="lowerLetter"/>
      <w:lvlText w:val="%2."/>
      <w:lvlJc w:val="left"/>
      <w:pPr>
        <w:ind w:left="1440" w:hanging="360"/>
      </w:pPr>
    </w:lvl>
    <w:lvl w:ilvl="2" w:tplc="26819232" w:tentative="1">
      <w:start w:val="1"/>
      <w:numFmt w:val="lowerRoman"/>
      <w:lvlText w:val="%3."/>
      <w:lvlJc w:val="right"/>
      <w:pPr>
        <w:ind w:left="2160" w:hanging="180"/>
      </w:pPr>
    </w:lvl>
    <w:lvl w:ilvl="3" w:tplc="26819232" w:tentative="1">
      <w:start w:val="1"/>
      <w:numFmt w:val="decimal"/>
      <w:lvlText w:val="%4."/>
      <w:lvlJc w:val="left"/>
      <w:pPr>
        <w:ind w:left="2880" w:hanging="360"/>
      </w:pPr>
    </w:lvl>
    <w:lvl w:ilvl="4" w:tplc="26819232" w:tentative="1">
      <w:start w:val="1"/>
      <w:numFmt w:val="lowerLetter"/>
      <w:lvlText w:val="%5."/>
      <w:lvlJc w:val="left"/>
      <w:pPr>
        <w:ind w:left="3600" w:hanging="360"/>
      </w:pPr>
    </w:lvl>
    <w:lvl w:ilvl="5" w:tplc="26819232" w:tentative="1">
      <w:start w:val="1"/>
      <w:numFmt w:val="lowerRoman"/>
      <w:lvlText w:val="%6."/>
      <w:lvlJc w:val="right"/>
      <w:pPr>
        <w:ind w:left="4320" w:hanging="180"/>
      </w:pPr>
    </w:lvl>
    <w:lvl w:ilvl="6" w:tplc="26819232" w:tentative="1">
      <w:start w:val="1"/>
      <w:numFmt w:val="decimal"/>
      <w:lvlText w:val="%7."/>
      <w:lvlJc w:val="left"/>
      <w:pPr>
        <w:ind w:left="5040" w:hanging="360"/>
      </w:pPr>
    </w:lvl>
    <w:lvl w:ilvl="7" w:tplc="26819232" w:tentative="1">
      <w:start w:val="1"/>
      <w:numFmt w:val="lowerLetter"/>
      <w:lvlText w:val="%8."/>
      <w:lvlJc w:val="left"/>
      <w:pPr>
        <w:ind w:left="5760" w:hanging="360"/>
      </w:pPr>
    </w:lvl>
    <w:lvl w:ilvl="8" w:tplc="26819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4">
    <w:multiLevelType w:val="hybridMultilevel"/>
    <w:lvl w:ilvl="0" w:tplc="93009410">
      <w:start w:val="1"/>
      <w:numFmt w:val="decimal"/>
      <w:lvlText w:val="%1."/>
      <w:lvlJc w:val="left"/>
      <w:pPr>
        <w:ind w:left="720" w:hanging="360"/>
      </w:pPr>
    </w:lvl>
    <w:lvl w:ilvl="1" w:tplc="93009410" w:tentative="1">
      <w:start w:val="1"/>
      <w:numFmt w:val="lowerLetter"/>
      <w:lvlText w:val="%2."/>
      <w:lvlJc w:val="left"/>
      <w:pPr>
        <w:ind w:left="1440" w:hanging="360"/>
      </w:pPr>
    </w:lvl>
    <w:lvl w:ilvl="2" w:tplc="93009410" w:tentative="1">
      <w:start w:val="1"/>
      <w:numFmt w:val="lowerRoman"/>
      <w:lvlText w:val="%3."/>
      <w:lvlJc w:val="right"/>
      <w:pPr>
        <w:ind w:left="2160" w:hanging="180"/>
      </w:pPr>
    </w:lvl>
    <w:lvl w:ilvl="3" w:tplc="93009410" w:tentative="1">
      <w:start w:val="1"/>
      <w:numFmt w:val="decimal"/>
      <w:lvlText w:val="%4."/>
      <w:lvlJc w:val="left"/>
      <w:pPr>
        <w:ind w:left="2880" w:hanging="360"/>
      </w:pPr>
    </w:lvl>
    <w:lvl w:ilvl="4" w:tplc="93009410" w:tentative="1">
      <w:start w:val="1"/>
      <w:numFmt w:val="lowerLetter"/>
      <w:lvlText w:val="%5."/>
      <w:lvlJc w:val="left"/>
      <w:pPr>
        <w:ind w:left="3600" w:hanging="360"/>
      </w:pPr>
    </w:lvl>
    <w:lvl w:ilvl="5" w:tplc="93009410" w:tentative="1">
      <w:start w:val="1"/>
      <w:numFmt w:val="lowerRoman"/>
      <w:lvlText w:val="%6."/>
      <w:lvlJc w:val="right"/>
      <w:pPr>
        <w:ind w:left="4320" w:hanging="180"/>
      </w:pPr>
    </w:lvl>
    <w:lvl w:ilvl="6" w:tplc="93009410" w:tentative="1">
      <w:start w:val="1"/>
      <w:numFmt w:val="decimal"/>
      <w:lvlText w:val="%7."/>
      <w:lvlJc w:val="left"/>
      <w:pPr>
        <w:ind w:left="5040" w:hanging="360"/>
      </w:pPr>
    </w:lvl>
    <w:lvl w:ilvl="7" w:tplc="93009410" w:tentative="1">
      <w:start w:val="1"/>
      <w:numFmt w:val="lowerLetter"/>
      <w:lvlText w:val="%8."/>
      <w:lvlJc w:val="left"/>
      <w:pPr>
        <w:ind w:left="5760" w:hanging="360"/>
      </w:pPr>
    </w:lvl>
    <w:lvl w:ilvl="8" w:tplc="93009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3">
    <w:multiLevelType w:val="hybridMultilevel"/>
    <w:lvl w:ilvl="0" w:tplc="410260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23">
    <w:abstractNumId w:val="6723"/>
  </w:num>
  <w:num w:numId="6724">
    <w:abstractNumId w:val="6724"/>
  </w:num>
  <w:num w:numId="6725">
    <w:abstractNumId w:val="6725"/>
  </w:num>
  <w:num w:numId="6726">
    <w:abstractNumId w:val="6726"/>
  </w:num>
  <w:num w:numId="6727">
    <w:abstractNumId w:val="6727"/>
  </w:num>
  <w:num w:numId="6728">
    <w:abstractNumId w:val="6728"/>
  </w:num>
  <w:num w:numId="6729">
    <w:abstractNumId w:val="6729"/>
  </w:num>
  <w:num w:numId="6730">
    <w:abstractNumId w:val="6730"/>
  </w:num>
  <w:num w:numId="6731">
    <w:abstractNumId w:val="6731"/>
  </w:num>
  <w:num w:numId="6732">
    <w:abstractNumId w:val="6732"/>
  </w:num>
  <w:num w:numId="6733">
    <w:abstractNumId w:val="6733"/>
  </w:num>
  <w:num w:numId="6734">
    <w:abstractNumId w:val="6734"/>
  </w:num>
  <w:num w:numId="6735">
    <w:abstractNumId w:val="6735"/>
  </w:num>
  <w:num w:numId="6736">
    <w:abstractNumId w:val="6736"/>
  </w:num>
  <w:num w:numId="6737">
    <w:abstractNumId w:val="6737"/>
  </w:num>
  <w:num w:numId="6738">
    <w:abstractNumId w:val="6738"/>
  </w:num>
  <w:num w:numId="6739">
    <w:abstractNumId w:val="6739"/>
  </w:num>
  <w:num w:numId="6740">
    <w:abstractNumId w:val="6740"/>
  </w:num>
  <w:num w:numId="6741">
    <w:abstractNumId w:val="6741"/>
  </w:num>
  <w:num w:numId="6742">
    <w:abstractNumId w:val="6742"/>
  </w:num>
  <w:num w:numId="6743">
    <w:abstractNumId w:val="6743"/>
  </w:num>
  <w:num w:numId="6744">
    <w:abstractNumId w:val="6744"/>
  </w:num>
  <w:num w:numId="6745">
    <w:abstractNumId w:val="6745"/>
  </w:num>
  <w:num w:numId="6746">
    <w:abstractNumId w:val="6746"/>
  </w:num>
  <w:num w:numId="6747">
    <w:abstractNumId w:val="6747"/>
  </w:num>
  <w:num w:numId="6748">
    <w:abstractNumId w:val="6748"/>
  </w:num>
  <w:num w:numId="6749">
    <w:abstractNumId w:val="6749"/>
  </w:num>
  <w:num w:numId="6750">
    <w:abstractNumId w:val="6750"/>
  </w:num>
  <w:num w:numId="6751">
    <w:abstractNumId w:val="6751"/>
  </w:num>
  <w:num w:numId="6752">
    <w:abstractNumId w:val="6752"/>
  </w:num>
  <w:num w:numId="6753">
    <w:abstractNumId w:val="6753"/>
  </w:num>
  <w:num w:numId="6754">
    <w:abstractNumId w:val="6754"/>
  </w:num>
  <w:num w:numId="6755">
    <w:abstractNumId w:val="6755"/>
  </w:num>
  <w:num w:numId="6756">
    <w:abstractNumId w:val="6756"/>
  </w:num>
  <w:num w:numId="6757">
    <w:abstractNumId w:val="6757"/>
  </w:num>
  <w:num w:numId="6758">
    <w:abstractNumId w:val="6758"/>
  </w:num>
  <w:num w:numId="6759">
    <w:abstractNumId w:val="6759"/>
  </w:num>
  <w:num w:numId="6760">
    <w:abstractNumId w:val="67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7494397" Type="http://schemas.openxmlformats.org/officeDocument/2006/relationships/comments" Target="comments.xml"/><Relationship Id="rId556768462" Type="http://schemas.microsoft.com/office/2011/relationships/commentsExtended" Target="commentsExtended.xml"/><Relationship Id="rId12963102" Type="http://schemas.openxmlformats.org/officeDocument/2006/relationships/image" Target="media/imgrId12963102.jpg"/><Relationship Id="rId2289678da2402f7fb" Type="http://schemas.openxmlformats.org/officeDocument/2006/relationships/hyperlink" Target="https://iservice.lombardini.it/jsp/Template2/manuale.jsp?id=283&amp;parent=1136" TargetMode="External"/><Relationship Id="rId4952678da2403041b" Type="http://schemas.openxmlformats.org/officeDocument/2006/relationships/hyperlink" Target="https://iservice.lombardini.it/jsp/Template2/manuale.jsp?id=279&amp;parent=1136&amp;txts=2.18" TargetMode="External"/><Relationship Id="rId3568678da240308d9" Type="http://schemas.openxmlformats.org/officeDocument/2006/relationships/hyperlink" Target="https://iservice.lombardini.it/jsp/Template2/manuale.jsp?id=269&amp;parent=1136" TargetMode="External"/><Relationship Id="rId6912678da2406c37a" Type="http://schemas.openxmlformats.org/officeDocument/2006/relationships/hyperlink" Target="https://iservice.lombardini.it/jsp/Template2/manuale.jsp?id=269&amp;parent=1136" TargetMode="External"/><Relationship Id="rId8074678da24085919" Type="http://schemas.openxmlformats.org/officeDocument/2006/relationships/hyperlink" Target="https://iservice.lombardini.it/jsp/Template2/manuale.jsp?id=269&amp;parent=1136" TargetMode="External"/><Relationship Id="rId7205678da24085e09" Type="http://schemas.openxmlformats.org/officeDocument/2006/relationships/hyperlink" Target="https://partners.lombardini.it/App/SparepartCatalogue/Default/Catalogue.aspx" TargetMode="External"/><Relationship Id="rId7324678da2408636a" Type="http://schemas.openxmlformats.org/officeDocument/2006/relationships/hyperlink" Target="https://iservice.lombardini.it/jsp/Template2/manuale.jsp?id=339&amp;parent=1136" TargetMode="External"/><Relationship Id="rId3861678da240876f3" Type="http://schemas.openxmlformats.org/officeDocument/2006/relationships/hyperlink" Target="https://iservice.lombardini.it/jsp/Template2/manuale.jsp?id=339&amp;parent=1136" TargetMode="External"/><Relationship Id="rId1912678da24087dee" Type="http://schemas.openxmlformats.org/officeDocument/2006/relationships/hyperlink" Target="https://iservice.lombardini.it/jsp/Template2/manuale.jsp?id=339&amp;parent=1136" TargetMode="External"/><Relationship Id="rId6781678da240afe29" Type="http://schemas.openxmlformats.org/officeDocument/2006/relationships/hyperlink" Target="https://iservice.lombardini.it/jsp/Template2/manuale.jsp?id=339&amp;parent=1136" TargetMode="External"/><Relationship Id="rId5906678da240b06a1" Type="http://schemas.openxmlformats.org/officeDocument/2006/relationships/hyperlink" Target="https://iservice.lombardini.it/jsp/Template2/manuale.jsp?id=339&amp;parent=1136" TargetMode="External"/><Relationship Id="rId9773678da240b0a30" Type="http://schemas.openxmlformats.org/officeDocument/2006/relationships/hyperlink" Target="https://iservice.lombardini.it/jsp/Template2/manuale.jsp?id=339&amp;parent=1136" TargetMode="External"/><Relationship Id="rId6296678da240b1482" Type="http://schemas.openxmlformats.org/officeDocument/2006/relationships/hyperlink" Target="https://iservice.lombardini.it/jsp/Template2/manuale.jsp?id=339&amp;parent=1136" TargetMode="External"/><Relationship Id="rId6047678da240c7013" Type="http://schemas.openxmlformats.org/officeDocument/2006/relationships/hyperlink" Target="https://iservice.lombardini.it/jsp/Template2/manuale.jsp?id=339&amp;parent=1136" TargetMode="External"/><Relationship Id="rId2399678da240ceeb1" Type="http://schemas.openxmlformats.org/officeDocument/2006/relationships/hyperlink" Target="https://iservice.lombardini.it/jsp/Template2/manuale.jsp?id=339&amp;parent=1136" TargetMode="External"/><Relationship Id="rId4931678da240cf698" Type="http://schemas.openxmlformats.org/officeDocument/2006/relationships/hyperlink" Target="https://iservice.lombardini.it/jsp/Template2/manuale.jsp?id=339&amp;parent=1136" TargetMode="External"/><Relationship Id="rId7943678da240dff14" Type="http://schemas.openxmlformats.org/officeDocument/2006/relationships/hyperlink" Target="https://iservice.lombardini.it/jsp/Template2/manuale.jsp?id=339&amp;parent=1136" TargetMode="External"/><Relationship Id="rId7033678da240e0b22" Type="http://schemas.openxmlformats.org/officeDocument/2006/relationships/hyperlink" Target="https://iservice.lombardini.it/jsp/Template2/manuale.jsp?id=339&amp;parent=1136" TargetMode="External"/><Relationship Id="rId5572678da240e9cad" Type="http://schemas.openxmlformats.org/officeDocument/2006/relationships/hyperlink" Target="https://www.youtube.com/embed/zqY-GFl8lG0?rel=0" TargetMode="External"/><Relationship Id="rId5502678da240ebbb3" Type="http://schemas.openxmlformats.org/officeDocument/2006/relationships/hyperlink" Target="https://iservice.lombardini.it/jsp/Template2/manuale.jsp?id=339&amp;parent=1136" TargetMode="External"/><Relationship Id="rId1852678da2411504f" Type="http://schemas.openxmlformats.org/officeDocument/2006/relationships/hyperlink" Target="https://iservice.lombardini.it/jsp/Template2/manuale.jsp?id=339&amp;parent=1136" TargetMode="External"/><Relationship Id="rId8150678da24115299" Type="http://schemas.openxmlformats.org/officeDocument/2006/relationships/hyperlink" Target="https://iservice.lombardini.it/jsp/Template2/manuale.jsp?id=339&amp;parent=1136" TargetMode="External"/><Relationship Id="rId4516678da2412b633" Type="http://schemas.openxmlformats.org/officeDocument/2006/relationships/hyperlink" Target="https://www.youtube.com/embed/RJLCkTqlczU?rel=0" TargetMode="External"/><Relationship Id="rId7965678da24131fad" Type="http://schemas.openxmlformats.org/officeDocument/2006/relationships/hyperlink" Target="https://iservice.lombardini.it/jsp/Template2/manuale.jsp?id=269&amp;parent=1136" TargetMode="External"/><Relationship Id="rId7899678da2414d84b" Type="http://schemas.openxmlformats.org/officeDocument/2006/relationships/hyperlink" Target="https://iservice.lombardini.it/jsp/Template2/manuale.jsp?id=339&amp;parent=1136" TargetMode="External"/><Relationship Id="rId5484678da24157d1f" Type="http://schemas.openxmlformats.org/officeDocument/2006/relationships/hyperlink" Target="https://www.youtube.com/embed/Kcv-_3Edask?rel=0" TargetMode="External"/><Relationship Id="rId6755678da2416c3ec" Type="http://schemas.openxmlformats.org/officeDocument/2006/relationships/hyperlink" Target="https://iservice.lombardini.it/jsp/Template2/manuale.jsp?id=339&amp;parent=1136" TargetMode="External"/><Relationship Id="rId8066678da241741d2" Type="http://schemas.openxmlformats.org/officeDocument/2006/relationships/hyperlink" Target="https://iservice.lombardini.it/jsp/Template2/manuale.jsp?id=339&amp;parent=1136" TargetMode="External"/><Relationship Id="rId9286678da241b8188" Type="http://schemas.openxmlformats.org/officeDocument/2006/relationships/hyperlink" Target="https://iservice.lombardini.it/jsp/Template2/manuale.jsp?id=289&amp;parent=1136" TargetMode="External"/><Relationship Id="rId7583678da241c0883" Type="http://schemas.openxmlformats.org/officeDocument/2006/relationships/hyperlink" Target="https://iservice.lombardini.it/jsp/Template2/manuale.jsp?id=283&amp;parent=1136" TargetMode="External"/><Relationship Id="rId9714678da2420dcd9" Type="http://schemas.openxmlformats.org/officeDocument/2006/relationships/hyperlink" Target="https://iservice.lombardini.it/jsp/Template2/manuale.jsp?id=283&amp;parent=1136" TargetMode="External"/><Relationship Id="rId9170678da2420e24a" Type="http://schemas.openxmlformats.org/officeDocument/2006/relationships/hyperlink" Target="https://iservice.lombardini.it/jsp/Template2/manuale.jsp?id=291&amp;parent=1136" TargetMode="External"/><Relationship Id="rId5590678da2420ecc1" Type="http://schemas.openxmlformats.org/officeDocument/2006/relationships/hyperlink" Target="https://iservice.lombardini.it/jsp/Template2/manuale.jsp?id=292&amp;parent=1136" TargetMode="External"/><Relationship Id="rId9932678da24223a16" Type="http://schemas.openxmlformats.org/officeDocument/2006/relationships/hyperlink" Target="https://iservice.lombardini.it/jsp/Template2/manuale.jsp?id=339&amp;parent=1136" TargetMode="External"/><Relationship Id="rId9250678da24232c14" Type="http://schemas.openxmlformats.org/officeDocument/2006/relationships/hyperlink" Target="https://iservice.lombardini.it/jsp/Template2/manuale.jsp?id=283&amp;parent=1136" TargetMode="External"/><Relationship Id="rId1611678da2423399b" Type="http://schemas.openxmlformats.org/officeDocument/2006/relationships/hyperlink" Target="https://iservice.lombardini.it/jsp/Template2/manuale.jsp?id=292&amp;parent=1136" TargetMode="External"/><Relationship Id="rId3983678da2423441f" Type="http://schemas.openxmlformats.org/officeDocument/2006/relationships/hyperlink" Target="https://iservice.lombardini.it/jsp/Template2/manuale.jsp?id=337&amp;parent=1136" TargetMode="External"/><Relationship Id="rId6988678da2423cae0" Type="http://schemas.openxmlformats.org/officeDocument/2006/relationships/hyperlink" Target="https://iservice.lombardini.it/jsp/Template2/manuale.jsp?id=290&amp;parent=1136" TargetMode="External"/><Relationship Id="rId3492678da2426330c" Type="http://schemas.openxmlformats.org/officeDocument/2006/relationships/hyperlink" Target="https://iservice.lombardini.it/jsp/Template2/manuale.jsp?id=317&amp;parent=1136" TargetMode="External"/><Relationship Id="rId5240678da24264b43" Type="http://schemas.openxmlformats.org/officeDocument/2006/relationships/hyperlink" Target="https://iservice.lombardini.it/jsp/Template2/manuale.jsp?id=271&amp;parent=1136" TargetMode="External"/><Relationship Id="rId4374678da24266160" Type="http://schemas.openxmlformats.org/officeDocument/2006/relationships/hyperlink" Target="https://iservice.lombardini.it/jsp/Template2/manuale.jsp?id=339&amp;parent=1136" TargetMode="External"/><Relationship Id="rId5599678da2428fa6f" Type="http://schemas.openxmlformats.org/officeDocument/2006/relationships/hyperlink" Target="https://iservice.lombardini.it/jsp/Template2/manuale.jsp?id=339&amp;parent=1136" TargetMode="External"/><Relationship Id="rId7989678da242a74e3" Type="http://schemas.openxmlformats.org/officeDocument/2006/relationships/hyperlink" Target="https://iservice.lombardini.it/jsp/Template2/manuale.jsp?id=337&amp;parent=1136" TargetMode="External"/><Relationship Id="rId7997678da242a7f5e" Type="http://schemas.openxmlformats.org/officeDocument/2006/relationships/hyperlink" Target="https://iservice.lombardini.it/jsp/Template2/manuale.jsp?id=292&amp;parent=1136" TargetMode="External"/><Relationship Id="rId4633678da242afe3b" Type="http://schemas.openxmlformats.org/officeDocument/2006/relationships/hyperlink" Target="https://iservice.lombardini.it/jsp/Template2/manuale.jsp?id=283&amp;parent=1136" TargetMode="External"/><Relationship Id="rId9729678da242c24aa" Type="http://schemas.openxmlformats.org/officeDocument/2006/relationships/hyperlink" Target="https://iservice.lombardini.it/jsp/Template2/manuale.jsp?id=317&amp;parent=1136" TargetMode="External"/><Relationship Id="rId5938678da242d067c" Type="http://schemas.openxmlformats.org/officeDocument/2006/relationships/hyperlink" Target="https://iservice.lombardini.it/jsp/Template2/manuale.jsp?id=283&amp;parent=1136" TargetMode="External"/><Relationship Id="rId8197678da242d0b3b" Type="http://schemas.openxmlformats.org/officeDocument/2006/relationships/hyperlink" Target="https://iservice.lombardini.it/jsp/Template2/manuale.jsp?id=290&amp;parent=1136" TargetMode="External"/><Relationship Id="rId3225678da242f0fb3" Type="http://schemas.openxmlformats.org/officeDocument/2006/relationships/hyperlink" Target="https://iservice.lombardini.it/jsp/Template2/manuale.jsp?id=283&amp;parent=1136" TargetMode="External"/><Relationship Id="rId2201678da24336dab" Type="http://schemas.openxmlformats.org/officeDocument/2006/relationships/hyperlink" Target="https://www.youtube.com/embed/meko2s8_-U0?rel=0" TargetMode="External"/><Relationship Id="rId2333678da2402ec8d" Type="http://schemas.openxmlformats.org/officeDocument/2006/relationships/image" Target="media/imgrId2333678da2402ec8d.jpg"/><Relationship Id="rId1151678da2403a310" Type="http://schemas.openxmlformats.org/officeDocument/2006/relationships/image" Target="media/imgrId1151678da2403a310.jpg"/><Relationship Id="rId6039678da24043b78" Type="http://schemas.openxmlformats.org/officeDocument/2006/relationships/image" Target="media/imgrId6039678da24043b78.jpg"/><Relationship Id="rId2377678da24050ec5" Type="http://schemas.openxmlformats.org/officeDocument/2006/relationships/image" Target="media/imgrId2377678da24050ec5.jpg"/><Relationship Id="rId9051678da2405ca6c" Type="http://schemas.openxmlformats.org/officeDocument/2006/relationships/image" Target="media/imgrId9051678da2405ca6c.jpg"/><Relationship Id="rId3786678da2406a27d" Type="http://schemas.openxmlformats.org/officeDocument/2006/relationships/image" Target="media/imgrId3786678da2406a27d.jpg"/><Relationship Id="rId8338678da2407556c" Type="http://schemas.openxmlformats.org/officeDocument/2006/relationships/image" Target="media/imgrId8338678da2407556c.jpg"/><Relationship Id="rId4872678da2407cd58" Type="http://schemas.openxmlformats.org/officeDocument/2006/relationships/image" Target="media/imgrId4872678da2407cd58.jpg"/><Relationship Id="rId3376678da24084e37" Type="http://schemas.openxmlformats.org/officeDocument/2006/relationships/image" Target="media/imgrId3376678da24084e37.jpg"/><Relationship Id="rId9000678da24093c5d" Type="http://schemas.openxmlformats.org/officeDocument/2006/relationships/image" Target="media/imgrId9000678da24093c5d.jpg"/><Relationship Id="rId2683678da240a64b7" Type="http://schemas.openxmlformats.org/officeDocument/2006/relationships/image" Target="media/imgrId2683678da240a64b7.jpg"/><Relationship Id="rId6870678da240af2d7" Type="http://schemas.openxmlformats.org/officeDocument/2006/relationships/image" Target="media/imgrId6870678da240af2d7.jpg"/><Relationship Id="rId4157678da240bb2a7" Type="http://schemas.openxmlformats.org/officeDocument/2006/relationships/image" Target="media/imgrId4157678da240bb2a7.jpg"/><Relationship Id="rId8702678da240c68e7" Type="http://schemas.openxmlformats.org/officeDocument/2006/relationships/image" Target="media/imgrId8702678da240c68e7.jpg"/><Relationship Id="rId1962678da240ce547" Type="http://schemas.openxmlformats.org/officeDocument/2006/relationships/image" Target="media/imgrId1962678da240ce547.jpg"/><Relationship Id="rId8907678da240d7883" Type="http://schemas.openxmlformats.org/officeDocument/2006/relationships/image" Target="media/imgrId8907678da240d7883.jpg"/><Relationship Id="rId3159678da240df6cb" Type="http://schemas.openxmlformats.org/officeDocument/2006/relationships/image" Target="media/imgrId3159678da240df6cb.jpg"/><Relationship Id="rId1807678da240e923c" Type="http://schemas.openxmlformats.org/officeDocument/2006/relationships/image" Target="media/imgrId1807678da240e923c.jpg"/><Relationship Id="rId2801678da240f2391" Type="http://schemas.openxmlformats.org/officeDocument/2006/relationships/image" Target="media/imgrId2801678da240f2391.jpg"/><Relationship Id="rId3295678da2410bf51" Type="http://schemas.openxmlformats.org/officeDocument/2006/relationships/image" Target="media/imgrId3295678da2410bf51.jpg"/><Relationship Id="rId1546678da24113d53" Type="http://schemas.openxmlformats.org/officeDocument/2006/relationships/image" Target="media/imgrId1546678da24113d53.png"/><Relationship Id="rId3961678da2411e2e1" Type="http://schemas.openxmlformats.org/officeDocument/2006/relationships/image" Target="media/imgrId3961678da2411e2e1.jpg"/><Relationship Id="rId4124678da2412abd1" Type="http://schemas.openxmlformats.org/officeDocument/2006/relationships/image" Target="media/imgrId4124678da2412abd1.jpg"/><Relationship Id="rId6793678da2413140e" Type="http://schemas.openxmlformats.org/officeDocument/2006/relationships/image" Target="media/imgrId6793678da2413140e.jpg"/><Relationship Id="rId6375678da24139224" Type="http://schemas.openxmlformats.org/officeDocument/2006/relationships/image" Target="media/imgrId6375678da24139224.jpg"/><Relationship Id="rId1354678da24144b6a" Type="http://schemas.openxmlformats.org/officeDocument/2006/relationships/image" Target="media/imgrId1354678da24144b6a.jpg"/><Relationship Id="rId1455678da2414ce46" Type="http://schemas.openxmlformats.org/officeDocument/2006/relationships/image" Target="media/imgrId1455678da2414ce46.jpg"/><Relationship Id="rId2176678da24157371" Type="http://schemas.openxmlformats.org/officeDocument/2006/relationships/image" Target="media/imgrId2176678da24157371.jpg"/><Relationship Id="rId1128678da2416327d" Type="http://schemas.openxmlformats.org/officeDocument/2006/relationships/image" Target="media/imgrId1128678da2416327d.jpg"/><Relationship Id="rId2150678da2416b550" Type="http://schemas.openxmlformats.org/officeDocument/2006/relationships/image" Target="media/imgrId2150678da2416b550.jpg"/><Relationship Id="rId3705678da241735b8" Type="http://schemas.openxmlformats.org/officeDocument/2006/relationships/image" Target="media/imgrId3705678da241735b8.jpg"/><Relationship Id="rId8527678da2417beb0" Type="http://schemas.openxmlformats.org/officeDocument/2006/relationships/image" Target="media/imgrId8527678da2417beb0.jpg"/><Relationship Id="rId1962678da241844c8" Type="http://schemas.openxmlformats.org/officeDocument/2006/relationships/image" Target="media/imgrId1962678da241844c8.jpg"/><Relationship Id="rId5722678da2418c1df" Type="http://schemas.openxmlformats.org/officeDocument/2006/relationships/image" Target="media/imgrId5722678da2418c1df.jpg"/><Relationship Id="rId7622678da24197c57" Type="http://schemas.openxmlformats.org/officeDocument/2006/relationships/image" Target="media/imgrId7622678da24197c57.jpg"/><Relationship Id="rId8315678da2419e5cb" Type="http://schemas.openxmlformats.org/officeDocument/2006/relationships/image" Target="media/imgrId8315678da2419e5cb.jpg"/><Relationship Id="rId1260678da241ab31b" Type="http://schemas.openxmlformats.org/officeDocument/2006/relationships/image" Target="media/imgrId1260678da241ab31b.jpg"/><Relationship Id="rId6489678da241b6e22" Type="http://schemas.openxmlformats.org/officeDocument/2006/relationships/image" Target="media/imgrId6489678da241b6e22.jpg"/><Relationship Id="rId7150678da241bfdbd" Type="http://schemas.openxmlformats.org/officeDocument/2006/relationships/image" Target="media/imgrId7150678da241bfdbd.jpg"/><Relationship Id="rId1976678da241ca3df" Type="http://schemas.openxmlformats.org/officeDocument/2006/relationships/image" Target="media/imgrId1976678da241ca3df.jpg"/><Relationship Id="rId4945678da241d5306" Type="http://schemas.openxmlformats.org/officeDocument/2006/relationships/image" Target="media/imgrId4945678da241d5306.jpg"/><Relationship Id="rId8840678da241db90c" Type="http://schemas.openxmlformats.org/officeDocument/2006/relationships/image" Target="media/imgrId8840678da241db90c.jpg"/><Relationship Id="rId9448678da241e9c60" Type="http://schemas.openxmlformats.org/officeDocument/2006/relationships/image" Target="media/imgrId9448678da241e9c60.jpg"/><Relationship Id="rId6765678da242043c7" Type="http://schemas.openxmlformats.org/officeDocument/2006/relationships/image" Target="media/imgrId6765678da242043c7.jpg"/><Relationship Id="rId1455678da2420d164" Type="http://schemas.openxmlformats.org/officeDocument/2006/relationships/image" Target="media/imgrId1455678da2420d164.jpg"/><Relationship Id="rId1379678da24219594" Type="http://schemas.openxmlformats.org/officeDocument/2006/relationships/image" Target="media/imgrId1379678da24219594.jpg"/><Relationship Id="rId2659678da242214a2" Type="http://schemas.openxmlformats.org/officeDocument/2006/relationships/image" Target="media/imgrId2659678da242214a2.jpg"/><Relationship Id="rId6854678da2422b13a" Type="http://schemas.openxmlformats.org/officeDocument/2006/relationships/image" Target="media/imgrId6854678da2422b13a.jpg"/><Relationship Id="rId7421678da24232075" Type="http://schemas.openxmlformats.org/officeDocument/2006/relationships/image" Target="media/imgrId7421678da24232075.jpg"/><Relationship Id="rId4455678da2423c16d" Type="http://schemas.openxmlformats.org/officeDocument/2006/relationships/image" Target="media/imgrId4455678da2423c16d.jpg"/><Relationship Id="rId6054678da24246015" Type="http://schemas.openxmlformats.org/officeDocument/2006/relationships/image" Target="media/imgrId6054678da24246015.jpg"/><Relationship Id="rId1363678da2424e744" Type="http://schemas.openxmlformats.org/officeDocument/2006/relationships/image" Target="media/imgrId1363678da2424e744.jpg"/><Relationship Id="rId1517678da242593bf" Type="http://schemas.openxmlformats.org/officeDocument/2006/relationships/image" Target="media/imgrId1517678da242593bf.jpg"/><Relationship Id="rId9624678da24262867" Type="http://schemas.openxmlformats.org/officeDocument/2006/relationships/image" Target="media/imgrId9624678da24262867.jpg"/><Relationship Id="rId8234678da2426fc9e" Type="http://schemas.openxmlformats.org/officeDocument/2006/relationships/image" Target="media/imgrId8234678da2426fc9e.jpg"/><Relationship Id="rId9280678da24277bd6" Type="http://schemas.openxmlformats.org/officeDocument/2006/relationships/image" Target="media/imgrId9280678da24277bd6.jpg"/><Relationship Id="rId7017678da24281392" Type="http://schemas.openxmlformats.org/officeDocument/2006/relationships/image" Target="media/imgrId7017678da24281392.jpg"/><Relationship Id="rId3001678da2428ece3" Type="http://schemas.openxmlformats.org/officeDocument/2006/relationships/image" Target="media/imgrId3001678da2428ece3.jpg"/><Relationship Id="rId8211678da2429a3c5" Type="http://schemas.openxmlformats.org/officeDocument/2006/relationships/image" Target="media/imgrId8211678da2429a3c5.jpg"/><Relationship Id="rId1403678da242a688d" Type="http://schemas.openxmlformats.org/officeDocument/2006/relationships/image" Target="media/imgrId1403678da242a688d.jpg"/><Relationship Id="rId7526678da242af20b" Type="http://schemas.openxmlformats.org/officeDocument/2006/relationships/image" Target="media/imgrId7526678da242af20b.jpg"/><Relationship Id="rId7409678da242b86e0" Type="http://schemas.openxmlformats.org/officeDocument/2006/relationships/image" Target="media/imgrId7409678da242b86e0.jpg"/><Relationship Id="rId9678678da242c191c" Type="http://schemas.openxmlformats.org/officeDocument/2006/relationships/image" Target="media/imgrId9678678da242c191c.jpg"/><Relationship Id="rId1354678da242cf192" Type="http://schemas.openxmlformats.org/officeDocument/2006/relationships/image" Target="media/imgrId1354678da242cf192.jpg"/><Relationship Id="rId2890678da242da86a" Type="http://schemas.openxmlformats.org/officeDocument/2006/relationships/image" Target="media/imgrId2890678da242da86a.jpg"/><Relationship Id="rId6488678da242e7397" Type="http://schemas.openxmlformats.org/officeDocument/2006/relationships/image" Target="media/imgrId6488678da242e7397.jpg"/><Relationship Id="rId8489678da242f0615" Type="http://schemas.openxmlformats.org/officeDocument/2006/relationships/image" Target="media/imgrId8489678da242f0615.jpg"/><Relationship Id="rId2310678da2430281c" Type="http://schemas.openxmlformats.org/officeDocument/2006/relationships/image" Target="media/imgrId2310678da2430281c.jpg"/><Relationship Id="rId3143678da2430d3ab" Type="http://schemas.openxmlformats.org/officeDocument/2006/relationships/image" Target="media/imgrId3143678da2430d3ab.jpg"/><Relationship Id="rId4812678da24317719" Type="http://schemas.openxmlformats.org/officeDocument/2006/relationships/image" Target="media/imgrId4812678da24317719.jpg"/><Relationship Id="rId8572678da24320a46" Type="http://schemas.openxmlformats.org/officeDocument/2006/relationships/image" Target="media/imgrId8572678da24320a46.jpg"/><Relationship Id="rId1566678da24326c57" Type="http://schemas.openxmlformats.org/officeDocument/2006/relationships/image" Target="media/imgrId1566678da24326c57.jpg"/><Relationship Id="rId4234678da2432f20c" Type="http://schemas.openxmlformats.org/officeDocument/2006/relationships/image" Target="media/imgrId4234678da2432f20c.png"/><Relationship Id="rId5542678da243367a5" Type="http://schemas.openxmlformats.org/officeDocument/2006/relationships/image" Target="media/imgrId5542678da243367a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963102" Type="http://schemas.openxmlformats.org/officeDocument/2006/relationships/image" Target="media/imgrId129631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963102" Type="http://schemas.openxmlformats.org/officeDocument/2006/relationships/image" Target="media/imgrId129631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963102" Type="http://schemas.openxmlformats.org/officeDocument/2006/relationships/image" Target="media/imgrId129631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963102" Type="http://schemas.openxmlformats.org/officeDocument/2006/relationships/image" Target="media/imgrId129631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963102" Type="http://schemas.openxmlformats.org/officeDocument/2006/relationships/image" Target="media/imgrId129631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963102" Type="http://schemas.openxmlformats.org/officeDocument/2006/relationships/image" Target="media/imgrId129631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