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07248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7321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772248" w:name="ctxt"/>
    <w:bookmarkEnd w:id="737722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90044" name="name8050678da229600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0678da22960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26678da22960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88237926" name="name3193678da2296b6d9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4255678da2296b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0840127" name="name9464678da22976a92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2617678da22976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55474" name="name8499678da2297ec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7678da2297e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31252716" name="name4468678da2298b405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4065678da2298b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Tighten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99430587" name="name1149678da2299698d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4801678da22996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/>
          <w:p/>
          <w:p/>
          <w:p/>
          <w:p>
            <w:pPr>
              <w:numPr>
                <w:ilvl w:val="0"/>
                <w:numId w:val="2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24610555" name="name7618678da229a2a0d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8366678da229a2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79507" name="name1516678da229ab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6678da229ab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23678da229ac8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58622605" name="name4692678da229b884d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8398678da229b8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95813" name="name1173678da229c07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9678da229c0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20131897" name="name2814678da229d4004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4505678da229d3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9807" name="name7258678da229dc1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4678da229dc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956425" name="name8211678da229e73f3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8880678da229e73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952699" name="name4062678da229f2449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7022678da229f2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1766658" name="name8312678da22a0a870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9789678da22a0a8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74573793" name="name7914678da22a149bc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6881678da22a14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13594" name="name9831678da22a1c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5678da22a1c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157387" name="name5686678da22a29c51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277678da22a29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25741" name="name1045678da22a31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2678da22a319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013678da22a326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2501678da22a33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41678da22a33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109678da22a33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487539" name="name7235678da22a3d91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743678da22a3d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90522" name="name7143678da22a4a7ef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913678da22a4a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4771057" name="name5852678da22a5389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487678da22a53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90252" name="name6997678da22a5d763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8942678da22a5d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035368" name="name4609678da22a67015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4575678da22a67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19862" name="name7262678da22a735a4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091678da22a73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83223" name="name1327678da22a7da3b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5626678da22a7d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0454445" name="name1726678da22a8b956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300678da22a8b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99036" name="name1016678da22a91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6678da22a91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45678da22a923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Disassembly</w:t>
            </w:r>
          </w:p>
          <w:p/>
          <w:p/>
          <w:p>
            <w:pPr>
              <w:numPr>
                <w:ilvl w:val="0"/>
                <w:numId w:val="2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11852" name="name8652678da22a9b8e9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9127678da22a9b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49362" name="name8335678da22aa5114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898678da22aa5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Assembly</w:t>
            </w:r>
          </w:p>
          <w:p/>
          <w:p/>
          <w:p>
            <w:pPr>
              <w:numPr>
                <w:ilvl w:val="0"/>
                <w:numId w:val="2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into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(of least thickness)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60446" name="name2256678da22ab2210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5563678da22ab2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7118" name="name6759678da22aba4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1678da22aba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6475322" name="name5820678da22ac83ac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3460678da22ac83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4678084" name="name4381678da22ad2379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5491678da22ad2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92267" name="name8396678da22ad7b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22678da22ad7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64678da22ad86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388938" name="name4796678da22ae33f7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3253678da22ae3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</w:t>
            </w:r>
          </w:p>
          <w:p>
            <w:pPr>
              <w:numPr>
                <w:ilvl w:val="0"/>
                <w:numId w:val="2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46873" name="name8981678da22af0f8d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8848678da22af0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269854" name="name1858678da22b07ef3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9287678da22b07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15049" name="name3478678da22b1264e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4853678da22b12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06519" name="name5285678da22b17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2678da22b17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H with oil.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H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11.31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24848" name="name8329678da22b2408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017678da22b24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3904276" name="name7790678da22b2e634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4067678da22b2e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464010" name="name1174678da22b343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9678da22b34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>
            <w:pPr>
              <w:numPr>
                <w:ilvl w:val="0"/>
                <w:numId w:val="2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40928930" name="name3242678da22b3fc4a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8214678da22b3f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55835506" name="name4676678da22b4b400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4400678da22b4b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32891119" name="name6244678da22b5b8a8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121678da22b5b8a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96045" name="name7066678da22b6a1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6678da22b6a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19678da22b6ae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004644" name="name3742678da22b76148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2768678da22b76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3996014" name="name6165678da22b81408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493678da22b8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8529872" name="name3633678da22b8c9b9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780678da22b8c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0310617" name="name2592678da22b97af2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9895678da22b97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27903" name="name6132678da22ba184a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101678da22ba1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36655" name="name9882678da22ba6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6678da22ba6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beads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211146" name="name2541678da22bb50e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3395678da22bb5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473678da22bb6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2941184" name="name3517678da22bc04dd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270678da22bc0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3206" name="name7506678da22bc5a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0678da22bc5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54397155" name="name1215678da22bd37ac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188678da22bd3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03938" name="name9379678da22bd91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8678da22bd9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6346193" name="name9618678da22be4139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5219678da22be4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20119" name="name9176678da22be9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0678da22be9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B using the screws A on the flange D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2003511" name="name2742678da22c0020c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6287678da22c00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24777659" name="name2063678da22c0ef01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023678da22c0ee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72761" name="name1442678da22c158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6678da22c15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4738678da22c16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8880678da22c16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4982678da22c16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9439438" name="name2429678da22c249e7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4450678da22c24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81184" name="name3306678da22c2b0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78da22c2b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97678da22c2b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497678da22c2c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7184769" name="name2739678da22c39c35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5338678da22c39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1241621" name="name9313678da22c43e44" descr="Fig._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5.jpg"/>
                          <pic:cNvPicPr/>
                        </pic:nvPicPr>
                        <pic:blipFill>
                          <a:blip r:embed="rId6480678da22c43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8929838" name="name8491678da22c4e435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2338678da22c4e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69282" name="name9434678da22c59cab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627678da22c59c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43437" name="name3730678da22c63352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3556678da22c63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Assembly</w:t>
            </w:r>
          </w:p>
          <w:p/>
          <w:p/>
          <w:p>
            <w:pPr>
              <w:numPr>
                <w:ilvl w:val="0"/>
                <w:numId w:val="2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87787" name="name6522678da22c6dd71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883678da22c6d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40924" name="name7671678da22c78d40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3879678da22c78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2817" name="name9131678da22c844a5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661678da22c84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8230678da22c84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1755678da22c85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04754" name="name4496678da22c904e2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133678da22c90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213678da22c90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15476526" name="name6388678da22c9a3c3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8898678da22c9a3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observing the reference bushings.</w:t>
            </w:r>
          </w:p>
          <w:p>
            <w:pPr>
              <w:numPr>
                <w:ilvl w:val="0"/>
                <w:numId w:val="2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2523678da22c9b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29339168" name="name6264678da22ca8e8f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3676678da22ca8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28766" name="name8354678da22cae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4678da22cae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screw </w:t>
            </w:r>
            <w:hyperlink r:id="rId7453678da22caf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</w:t>
            </w:r>
          </w:p>
          <w:p/>
          <w:p/>
          <w:p>
            <w:pPr>
              <w:numPr>
                <w:ilvl w:val="0"/>
                <w:numId w:val="2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all operations described in </w:t>
            </w:r>
            <w:hyperlink r:id="rId6914678da22cb0f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1371580" name="name5662678da22cbe371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9919678da22cbe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37432" name="name8539678da22cc6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4678da22cc6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69678da22cc7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3329128" name="name6749678da22cd38d7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6603678da22cd3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6349354" name="name7522678da22cdfb2f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4986678da22cdf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6653" name="name8524678da22ce6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8678da22ce6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404678da22ce7a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98877" name="name6695678da22ced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4678da22ce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33678da22ced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number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and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and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A , with the consequent of oil leakage.</w:t>
            </w:r>
          </w:p>
          <w:p>
            <w:pPr>
              <w:numPr>
                <w:ilvl w:val="0"/>
                <w:numId w:val="2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A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784491" name="name3406678da22d047d4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7924678da22d04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8969478" name="name3173678da22d120f0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6438678da22d12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97291175" name="name7577678da22e07a24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2122678da22e07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58018" name="name1209678da22e11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78da22e11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98932" name="name8365678da22e18f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2678da22e18f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</w:t>
            </w:r>
          </w:p>
          <w:p/>
          <w:p/>
          <w:p/>
          <w:p/>
          <w:p>
            <w:pPr>
              <w:numPr>
                <w:ilvl w:val="0"/>
                <w:numId w:val="2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52712260" name="name9772678da22e25b7d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5659678da22e25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0452" name="name2626678da22e2e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2678da22e2e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and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6197289" name="name9522678da22e3ad4e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4405678da22e3a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8545" name="name7741678da22e40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2678da22e40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079678da22e41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Air filter disassembly</w:t>
            </w:r>
          </w:p>
          <w:p/>
          <w:p/>
          <w:p>
            <w:pPr>
              <w:numPr>
                <w:ilvl w:val="0"/>
                <w:numId w:val="2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4013260" name="name5930678da22e4c1ea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9577678da22e4c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Manifold air filter disassembly</w:t>
            </w:r>
          </w:p>
          <w:p/>
          <w:p/>
          <w:p>
            <w:pPr>
              <w:numPr>
                <w:ilvl w:val="0"/>
                <w:numId w:val="2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39957465" name="name9581678da22e577b8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1041678da22e57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Air filter manifold assembly</w:t>
            </w:r>
          </w:p>
          <w:p/>
          <w:p/>
          <w:p>
            <w:pPr>
              <w:numPr>
                <w:ilvl w:val="0"/>
                <w:numId w:val="2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70879784" name="name8889678da22e649b2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3001678da22e649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Air filter assembly</w:t>
            </w:r>
          </w:p>
          <w:p/>
          <w:p/>
          <w:p>
            <w:pPr>
              <w:numPr>
                <w:ilvl w:val="0"/>
                <w:numId w:val="2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77230070" name="name7232678da22e75675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2707678da22e75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Muffler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88966" name="name4256678da22e7b8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4678da22e7b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74678da22e7c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Disassembly</w:t>
            </w:r>
          </w:p>
          <w:p/>
          <w:p/>
          <w:p>
            <w:pPr>
              <w:numPr>
                <w:ilvl w:val="0"/>
                <w:numId w:val="2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29033162" name="name8940678da22e87e17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1733678da22e87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Assembly</w:t>
            </w:r>
          </w:p>
          <w:p/>
          <w:p/>
          <w:p>
            <w:pPr>
              <w:numPr>
                <w:ilvl w:val="0"/>
                <w:numId w:val="2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muffler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6760792" name="name3314678da22e93e56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2993678da22e93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Cooling circuit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41411" name="name1979678da22e9ae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1678da22e9a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04678da22e9b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Radiator disassembly</w:t>
            </w:r>
          </w:p>
          <w:p/>
          <w:p/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902131" name="name3348678da22ea7b76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6187678da22ea7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4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0654386" name="name8052678da22eb3b72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1851678da22eb3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9805130" name="name4535678da22ebe98f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1328678da22ebe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0875197" name="name4555678da22ec8e5f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5528678da22ec8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54723701" name="name2194678da22ed5e5f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4710678da22ed5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Fan disassembly</w:t>
            </w:r>
          </w:p>
          <w:p/>
          <w:p/>
          <w:p>
            <w:pPr>
              <w:numPr>
                <w:ilvl w:val="0"/>
                <w:numId w:val="27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5508883" name="name1607678da22ee3cb6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5249678da22ee3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Fan assembly</w:t>
            </w:r>
          </w:p>
          <w:p/>
          <w:p/>
          <w:p>
            <w:pPr>
              <w:numPr>
                <w:ilvl w:val="0"/>
                <w:numId w:val="2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interposin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9164912" name="name9140678da22eeed6a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4058678da22eee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Radiator assembly</w:t>
            </w:r>
          </w:p>
          <w:p/>
          <w:p/>
          <w:p>
            <w:pPr>
              <w:numPr>
                <w:ilvl w:val="0"/>
                <w:numId w:val="2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radiator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  <w:p>
            <w:pPr>
              <w:numPr>
                <w:ilvl w:val="0"/>
                <w:numId w:val="27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6519189" name="name4274678da22f05814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1383678da22f05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7957879" name="name4105678da22f100fa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4068678da22f10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bulkhead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shroud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2868870" name="name4427678da22f1adb1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1494678da22f1a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17546274" name="name5457678da22f274e7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1684678da22f27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of the radiator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4477491" name="name9378678da22f325d8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2397678da22f32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feet (information)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 not necessarily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representation of the engine is purely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14451514" name="name1206678da22f33af1" descr="image6057678da22f33a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57678da22f33add"/>
                          <pic:cNvPicPr/>
                        </pic:nvPicPr>
                        <pic:blipFill>
                          <a:blip r:embed="rId5995678da22f33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be installed on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9311063" name="name6031678da22f3e1a5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3480678da22f3e1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Flywheel (J) disassembly</w:t>
            </w:r>
          </w:p>
          <w:p/>
          <w:p/>
          <w:p>
            <w:pPr>
              <w:numPr>
                <w:ilvl w:val="0"/>
                <w:numId w:val="27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2236678da22f3f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Plate/flange housing (L) disassembly</w:t>
            </w:r>
          </w:p>
          <w:p/>
          <w:p/>
          <w:p>
            <w:pPr>
              <w:numPr>
                <w:ilvl w:val="0"/>
                <w:numId w:val="2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151678da22f406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9187016" name="name7806678da22f49e1c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884678da22f49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Oil sump disassembly</w:t>
            </w:r>
          </w:p>
          <w:p/>
          <w:p/>
          <w:p>
            <w:pPr>
              <w:numPr>
                <w:ilvl w:val="0"/>
                <w:numId w:val="27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015678da22f4ae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6878069" name="name4416678da22f54196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2420678da22f54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Oil sump assembly</w:t>
            </w:r>
          </w:p>
          <w:p/>
          <w:p/>
          <w:p>
            <w:pPr>
              <w:numPr>
                <w:ilvl w:val="0"/>
                <w:numId w:val="2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7897678da22f568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8832561" name="name5834678da22f5ef06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941678da22f5e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67839341" name="name7667678da22f695f0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1221678da22f69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7348654" name="name2089678da22f777d1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4632678da22f77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0765302" name="name4922678da22f82bb2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1515678da22f82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5189661" name="name6779678da22f8ec20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3463678da22f8e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360827" name="name7844678da22f9b2ed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2166678da22f9b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Flange plate / housing assembly</w:t>
            </w:r>
          </w:p>
          <w:p/>
          <w:p/>
          <w:p>
            <w:pPr>
              <w:numPr>
                <w:ilvl w:val="0"/>
                <w:numId w:val="2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Flywheel assembly</w:t>
            </w:r>
          </w:p>
          <w:p/>
          <w:p/>
          <w:p>
            <w:pPr>
              <w:numPr>
                <w:ilvl w:val="0"/>
                <w:numId w:val="27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013678da22f9e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3970339" name="name1233678da22fa7ba1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736678da22fa7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6520678da22fa9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709360" name="name9320678da22fb32ff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3620678da22fb32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803508" name="name6895678da22fbb888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8297678da22fbb8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1354678da22fbd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849755" name="name3984678da22fc550b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8959678da22fc5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589939" name="name1878678da22fcddd6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7142678da22fcd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018884" name="name4878678da22fda1dc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3601678da22fda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810300" name="name1519678da22fe4922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1866678da22fe4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2966678da22fe6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158060" name="name9773678da22ff0009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5179678da22ff0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797858" name="name2176678da2300f7e1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8020678da2300f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695711" name="name6612678da23019b96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6408678da23019b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 oil filter - Lengthwise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7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5.2.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55356" name="name1256678da23020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8678da23020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performing the operation, check </w:t>
            </w:r>
            <w:hyperlink r:id="rId7792678da23021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857440" name="name2434678da2302b4f6" descr="11_xx_Filtro_olio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1.png"/>
                          <pic:cNvPicPr/>
                        </pic:nvPicPr>
                        <pic:blipFill>
                          <a:blip r:embed="rId6540678da2302b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its copper gasket.</w:t>
            </w:r>
          </w:p>
          <w:p>
            <w:pPr>
              <w:numPr>
                <w:ilvl w:val="0"/>
                <w:numId w:val="27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75159" name="name3511678da230361a6" descr="11_xx_Filtro_olio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2.png"/>
                          <pic:cNvPicPr/>
                        </pic:nvPicPr>
                        <pic:blipFill>
                          <a:blip r:embed="rId1274678da23036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02178" name="name1980678da2303da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3678da2303d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</w:t>
            </w:r>
          </w:p>
          <w:p/>
          <w:p/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in-between; do not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427669" name="name2811678da2304cd5f" descr="11_xx_Filtro_olio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3.png"/>
                          <pic:cNvPicPr/>
                        </pic:nvPicPr>
                        <pic:blipFill>
                          <a:blip r:embed="rId5386678da2304cd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264447" name="name9102678da23058fca" descr="11_xx_Filtro_olio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4.png"/>
                          <pic:cNvPicPr/>
                        </pic:nvPicPr>
                        <pic:blipFill>
                          <a:blip r:embed="rId7451678da23058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413822" name="name5879678da23064a9c" descr="11_xx_Filtro_olio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5.png"/>
                          <pic:cNvPicPr/>
                        </pic:nvPicPr>
                        <pic:blipFill>
                          <a:blip r:embed="rId2977678da23064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of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583216" name="name2755678da2306ea11" descr="11_xx_Filtro_olio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olio_Liebherr_06.png"/>
                          <pic:cNvPicPr/>
                        </pic:nvPicPr>
                        <pic:blipFill>
                          <a:blip r:embed="rId4828678da2306e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568">
    <w:multiLevelType w:val="hybridMultilevel"/>
    <w:lvl w:ilvl="0" w:tplc="13687443">
      <w:start w:val="1"/>
      <w:numFmt w:val="decimal"/>
      <w:lvlText w:val="%1."/>
      <w:lvlJc w:val="left"/>
      <w:pPr>
        <w:ind w:left="720" w:hanging="360"/>
      </w:pPr>
    </w:lvl>
    <w:lvl w:ilvl="1" w:tplc="13687443" w:tentative="1">
      <w:start w:val="1"/>
      <w:numFmt w:val="lowerLetter"/>
      <w:lvlText w:val="%2."/>
      <w:lvlJc w:val="left"/>
      <w:pPr>
        <w:ind w:left="1440" w:hanging="360"/>
      </w:pPr>
    </w:lvl>
    <w:lvl w:ilvl="2" w:tplc="13687443" w:tentative="1">
      <w:start w:val="1"/>
      <w:numFmt w:val="lowerRoman"/>
      <w:lvlText w:val="%3."/>
      <w:lvlJc w:val="right"/>
      <w:pPr>
        <w:ind w:left="2160" w:hanging="180"/>
      </w:pPr>
    </w:lvl>
    <w:lvl w:ilvl="3" w:tplc="13687443" w:tentative="1">
      <w:start w:val="1"/>
      <w:numFmt w:val="decimal"/>
      <w:lvlText w:val="%4."/>
      <w:lvlJc w:val="left"/>
      <w:pPr>
        <w:ind w:left="2880" w:hanging="360"/>
      </w:pPr>
    </w:lvl>
    <w:lvl w:ilvl="4" w:tplc="13687443" w:tentative="1">
      <w:start w:val="1"/>
      <w:numFmt w:val="lowerLetter"/>
      <w:lvlText w:val="%5."/>
      <w:lvlJc w:val="left"/>
      <w:pPr>
        <w:ind w:left="3600" w:hanging="360"/>
      </w:pPr>
    </w:lvl>
    <w:lvl w:ilvl="5" w:tplc="13687443" w:tentative="1">
      <w:start w:val="1"/>
      <w:numFmt w:val="lowerRoman"/>
      <w:lvlText w:val="%6."/>
      <w:lvlJc w:val="right"/>
      <w:pPr>
        <w:ind w:left="4320" w:hanging="180"/>
      </w:pPr>
    </w:lvl>
    <w:lvl w:ilvl="6" w:tplc="13687443" w:tentative="1">
      <w:start w:val="1"/>
      <w:numFmt w:val="decimal"/>
      <w:lvlText w:val="%7."/>
      <w:lvlJc w:val="left"/>
      <w:pPr>
        <w:ind w:left="5040" w:hanging="360"/>
      </w:pPr>
    </w:lvl>
    <w:lvl w:ilvl="7" w:tplc="13687443" w:tentative="1">
      <w:start w:val="1"/>
      <w:numFmt w:val="lowerLetter"/>
      <w:lvlText w:val="%8."/>
      <w:lvlJc w:val="left"/>
      <w:pPr>
        <w:ind w:left="5760" w:hanging="360"/>
      </w:pPr>
    </w:lvl>
    <w:lvl w:ilvl="8" w:tplc="13687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7">
    <w:multiLevelType w:val="hybridMultilevel"/>
    <w:lvl w:ilvl="0" w:tplc="19621785">
      <w:start w:val="1"/>
      <w:numFmt w:val="decimal"/>
      <w:lvlText w:val="%1."/>
      <w:lvlJc w:val="left"/>
      <w:pPr>
        <w:ind w:left="720" w:hanging="360"/>
      </w:pPr>
    </w:lvl>
    <w:lvl w:ilvl="1" w:tplc="19621785" w:tentative="1">
      <w:start w:val="1"/>
      <w:numFmt w:val="lowerLetter"/>
      <w:lvlText w:val="%2."/>
      <w:lvlJc w:val="left"/>
      <w:pPr>
        <w:ind w:left="1440" w:hanging="360"/>
      </w:pPr>
    </w:lvl>
    <w:lvl w:ilvl="2" w:tplc="19621785" w:tentative="1">
      <w:start w:val="1"/>
      <w:numFmt w:val="lowerRoman"/>
      <w:lvlText w:val="%3."/>
      <w:lvlJc w:val="right"/>
      <w:pPr>
        <w:ind w:left="2160" w:hanging="180"/>
      </w:pPr>
    </w:lvl>
    <w:lvl w:ilvl="3" w:tplc="19621785" w:tentative="1">
      <w:start w:val="1"/>
      <w:numFmt w:val="decimal"/>
      <w:lvlText w:val="%4."/>
      <w:lvlJc w:val="left"/>
      <w:pPr>
        <w:ind w:left="2880" w:hanging="360"/>
      </w:pPr>
    </w:lvl>
    <w:lvl w:ilvl="4" w:tplc="19621785" w:tentative="1">
      <w:start w:val="1"/>
      <w:numFmt w:val="lowerLetter"/>
      <w:lvlText w:val="%5."/>
      <w:lvlJc w:val="left"/>
      <w:pPr>
        <w:ind w:left="3600" w:hanging="360"/>
      </w:pPr>
    </w:lvl>
    <w:lvl w:ilvl="5" w:tplc="19621785" w:tentative="1">
      <w:start w:val="1"/>
      <w:numFmt w:val="lowerRoman"/>
      <w:lvlText w:val="%6."/>
      <w:lvlJc w:val="right"/>
      <w:pPr>
        <w:ind w:left="4320" w:hanging="180"/>
      </w:pPr>
    </w:lvl>
    <w:lvl w:ilvl="6" w:tplc="19621785" w:tentative="1">
      <w:start w:val="1"/>
      <w:numFmt w:val="decimal"/>
      <w:lvlText w:val="%7."/>
      <w:lvlJc w:val="left"/>
      <w:pPr>
        <w:ind w:left="5040" w:hanging="360"/>
      </w:pPr>
    </w:lvl>
    <w:lvl w:ilvl="7" w:tplc="19621785" w:tentative="1">
      <w:start w:val="1"/>
      <w:numFmt w:val="lowerLetter"/>
      <w:lvlText w:val="%8."/>
      <w:lvlJc w:val="left"/>
      <w:pPr>
        <w:ind w:left="5760" w:hanging="360"/>
      </w:pPr>
    </w:lvl>
    <w:lvl w:ilvl="8" w:tplc="1962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6">
    <w:multiLevelType w:val="hybridMultilevel"/>
    <w:lvl w:ilvl="0" w:tplc="91076139">
      <w:start w:val="1"/>
      <w:numFmt w:val="decimal"/>
      <w:lvlText w:val="%1."/>
      <w:lvlJc w:val="left"/>
      <w:pPr>
        <w:ind w:left="720" w:hanging="360"/>
      </w:pPr>
    </w:lvl>
    <w:lvl w:ilvl="1" w:tplc="91076139" w:tentative="1">
      <w:start w:val="1"/>
      <w:numFmt w:val="lowerLetter"/>
      <w:lvlText w:val="%2."/>
      <w:lvlJc w:val="left"/>
      <w:pPr>
        <w:ind w:left="1440" w:hanging="360"/>
      </w:pPr>
    </w:lvl>
    <w:lvl w:ilvl="2" w:tplc="91076139" w:tentative="1">
      <w:start w:val="1"/>
      <w:numFmt w:val="lowerRoman"/>
      <w:lvlText w:val="%3."/>
      <w:lvlJc w:val="right"/>
      <w:pPr>
        <w:ind w:left="2160" w:hanging="180"/>
      </w:pPr>
    </w:lvl>
    <w:lvl w:ilvl="3" w:tplc="91076139" w:tentative="1">
      <w:start w:val="1"/>
      <w:numFmt w:val="decimal"/>
      <w:lvlText w:val="%4."/>
      <w:lvlJc w:val="left"/>
      <w:pPr>
        <w:ind w:left="2880" w:hanging="360"/>
      </w:pPr>
    </w:lvl>
    <w:lvl w:ilvl="4" w:tplc="91076139" w:tentative="1">
      <w:start w:val="1"/>
      <w:numFmt w:val="lowerLetter"/>
      <w:lvlText w:val="%5."/>
      <w:lvlJc w:val="left"/>
      <w:pPr>
        <w:ind w:left="3600" w:hanging="360"/>
      </w:pPr>
    </w:lvl>
    <w:lvl w:ilvl="5" w:tplc="91076139" w:tentative="1">
      <w:start w:val="1"/>
      <w:numFmt w:val="lowerRoman"/>
      <w:lvlText w:val="%6."/>
      <w:lvlJc w:val="right"/>
      <w:pPr>
        <w:ind w:left="4320" w:hanging="180"/>
      </w:pPr>
    </w:lvl>
    <w:lvl w:ilvl="6" w:tplc="91076139" w:tentative="1">
      <w:start w:val="1"/>
      <w:numFmt w:val="decimal"/>
      <w:lvlText w:val="%7."/>
      <w:lvlJc w:val="left"/>
      <w:pPr>
        <w:ind w:left="5040" w:hanging="360"/>
      </w:pPr>
    </w:lvl>
    <w:lvl w:ilvl="7" w:tplc="91076139" w:tentative="1">
      <w:start w:val="1"/>
      <w:numFmt w:val="lowerLetter"/>
      <w:lvlText w:val="%8."/>
      <w:lvlJc w:val="left"/>
      <w:pPr>
        <w:ind w:left="5760" w:hanging="360"/>
      </w:pPr>
    </w:lvl>
    <w:lvl w:ilvl="8" w:tplc="9107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5">
    <w:multiLevelType w:val="hybridMultilevel"/>
    <w:lvl w:ilvl="0" w:tplc="58446009">
      <w:start w:val="1"/>
      <w:numFmt w:val="decimal"/>
      <w:lvlText w:val="%1."/>
      <w:lvlJc w:val="left"/>
      <w:pPr>
        <w:ind w:left="720" w:hanging="360"/>
      </w:pPr>
    </w:lvl>
    <w:lvl w:ilvl="1" w:tplc="58446009" w:tentative="1">
      <w:start w:val="1"/>
      <w:numFmt w:val="lowerLetter"/>
      <w:lvlText w:val="%2."/>
      <w:lvlJc w:val="left"/>
      <w:pPr>
        <w:ind w:left="1440" w:hanging="360"/>
      </w:pPr>
    </w:lvl>
    <w:lvl w:ilvl="2" w:tplc="58446009" w:tentative="1">
      <w:start w:val="1"/>
      <w:numFmt w:val="lowerRoman"/>
      <w:lvlText w:val="%3."/>
      <w:lvlJc w:val="right"/>
      <w:pPr>
        <w:ind w:left="2160" w:hanging="180"/>
      </w:pPr>
    </w:lvl>
    <w:lvl w:ilvl="3" w:tplc="58446009" w:tentative="1">
      <w:start w:val="1"/>
      <w:numFmt w:val="decimal"/>
      <w:lvlText w:val="%4."/>
      <w:lvlJc w:val="left"/>
      <w:pPr>
        <w:ind w:left="2880" w:hanging="360"/>
      </w:pPr>
    </w:lvl>
    <w:lvl w:ilvl="4" w:tplc="58446009" w:tentative="1">
      <w:start w:val="1"/>
      <w:numFmt w:val="lowerLetter"/>
      <w:lvlText w:val="%5."/>
      <w:lvlJc w:val="left"/>
      <w:pPr>
        <w:ind w:left="3600" w:hanging="360"/>
      </w:pPr>
    </w:lvl>
    <w:lvl w:ilvl="5" w:tplc="58446009" w:tentative="1">
      <w:start w:val="1"/>
      <w:numFmt w:val="lowerRoman"/>
      <w:lvlText w:val="%6."/>
      <w:lvlJc w:val="right"/>
      <w:pPr>
        <w:ind w:left="4320" w:hanging="180"/>
      </w:pPr>
    </w:lvl>
    <w:lvl w:ilvl="6" w:tplc="58446009" w:tentative="1">
      <w:start w:val="1"/>
      <w:numFmt w:val="decimal"/>
      <w:lvlText w:val="%7."/>
      <w:lvlJc w:val="left"/>
      <w:pPr>
        <w:ind w:left="5040" w:hanging="360"/>
      </w:pPr>
    </w:lvl>
    <w:lvl w:ilvl="7" w:tplc="58446009" w:tentative="1">
      <w:start w:val="1"/>
      <w:numFmt w:val="lowerLetter"/>
      <w:lvlText w:val="%8."/>
      <w:lvlJc w:val="left"/>
      <w:pPr>
        <w:ind w:left="5760" w:hanging="360"/>
      </w:pPr>
    </w:lvl>
    <w:lvl w:ilvl="8" w:tplc="5844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4">
    <w:multiLevelType w:val="hybridMultilevel"/>
    <w:lvl w:ilvl="0" w:tplc="86788564">
      <w:start w:val="1"/>
      <w:numFmt w:val="decimal"/>
      <w:lvlText w:val="%1."/>
      <w:lvlJc w:val="left"/>
      <w:pPr>
        <w:ind w:left="720" w:hanging="360"/>
      </w:pPr>
    </w:lvl>
    <w:lvl w:ilvl="1" w:tplc="86788564" w:tentative="1">
      <w:start w:val="1"/>
      <w:numFmt w:val="lowerLetter"/>
      <w:lvlText w:val="%2."/>
      <w:lvlJc w:val="left"/>
      <w:pPr>
        <w:ind w:left="1440" w:hanging="360"/>
      </w:pPr>
    </w:lvl>
    <w:lvl w:ilvl="2" w:tplc="86788564" w:tentative="1">
      <w:start w:val="1"/>
      <w:numFmt w:val="lowerRoman"/>
      <w:lvlText w:val="%3."/>
      <w:lvlJc w:val="right"/>
      <w:pPr>
        <w:ind w:left="2160" w:hanging="180"/>
      </w:pPr>
    </w:lvl>
    <w:lvl w:ilvl="3" w:tplc="86788564" w:tentative="1">
      <w:start w:val="1"/>
      <w:numFmt w:val="decimal"/>
      <w:lvlText w:val="%4."/>
      <w:lvlJc w:val="left"/>
      <w:pPr>
        <w:ind w:left="2880" w:hanging="360"/>
      </w:pPr>
    </w:lvl>
    <w:lvl w:ilvl="4" w:tplc="86788564" w:tentative="1">
      <w:start w:val="1"/>
      <w:numFmt w:val="lowerLetter"/>
      <w:lvlText w:val="%5."/>
      <w:lvlJc w:val="left"/>
      <w:pPr>
        <w:ind w:left="3600" w:hanging="360"/>
      </w:pPr>
    </w:lvl>
    <w:lvl w:ilvl="5" w:tplc="86788564" w:tentative="1">
      <w:start w:val="1"/>
      <w:numFmt w:val="lowerRoman"/>
      <w:lvlText w:val="%6."/>
      <w:lvlJc w:val="right"/>
      <w:pPr>
        <w:ind w:left="4320" w:hanging="180"/>
      </w:pPr>
    </w:lvl>
    <w:lvl w:ilvl="6" w:tplc="86788564" w:tentative="1">
      <w:start w:val="1"/>
      <w:numFmt w:val="decimal"/>
      <w:lvlText w:val="%7."/>
      <w:lvlJc w:val="left"/>
      <w:pPr>
        <w:ind w:left="5040" w:hanging="360"/>
      </w:pPr>
    </w:lvl>
    <w:lvl w:ilvl="7" w:tplc="86788564" w:tentative="1">
      <w:start w:val="1"/>
      <w:numFmt w:val="lowerLetter"/>
      <w:lvlText w:val="%8."/>
      <w:lvlJc w:val="left"/>
      <w:pPr>
        <w:ind w:left="5760" w:hanging="360"/>
      </w:pPr>
    </w:lvl>
    <w:lvl w:ilvl="8" w:tplc="86788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3">
    <w:multiLevelType w:val="hybridMultilevel"/>
    <w:lvl w:ilvl="0" w:tplc="85896772">
      <w:start w:val="1"/>
      <w:numFmt w:val="decimal"/>
      <w:lvlText w:val="%1."/>
      <w:lvlJc w:val="left"/>
      <w:pPr>
        <w:ind w:left="720" w:hanging="360"/>
      </w:pPr>
    </w:lvl>
    <w:lvl w:ilvl="1" w:tplc="85896772" w:tentative="1">
      <w:start w:val="1"/>
      <w:numFmt w:val="lowerLetter"/>
      <w:lvlText w:val="%2."/>
      <w:lvlJc w:val="left"/>
      <w:pPr>
        <w:ind w:left="1440" w:hanging="360"/>
      </w:pPr>
    </w:lvl>
    <w:lvl w:ilvl="2" w:tplc="85896772" w:tentative="1">
      <w:start w:val="1"/>
      <w:numFmt w:val="lowerRoman"/>
      <w:lvlText w:val="%3."/>
      <w:lvlJc w:val="right"/>
      <w:pPr>
        <w:ind w:left="2160" w:hanging="180"/>
      </w:pPr>
    </w:lvl>
    <w:lvl w:ilvl="3" w:tplc="85896772" w:tentative="1">
      <w:start w:val="1"/>
      <w:numFmt w:val="decimal"/>
      <w:lvlText w:val="%4."/>
      <w:lvlJc w:val="left"/>
      <w:pPr>
        <w:ind w:left="2880" w:hanging="360"/>
      </w:pPr>
    </w:lvl>
    <w:lvl w:ilvl="4" w:tplc="85896772" w:tentative="1">
      <w:start w:val="1"/>
      <w:numFmt w:val="lowerLetter"/>
      <w:lvlText w:val="%5."/>
      <w:lvlJc w:val="left"/>
      <w:pPr>
        <w:ind w:left="3600" w:hanging="360"/>
      </w:pPr>
    </w:lvl>
    <w:lvl w:ilvl="5" w:tplc="85896772" w:tentative="1">
      <w:start w:val="1"/>
      <w:numFmt w:val="lowerRoman"/>
      <w:lvlText w:val="%6."/>
      <w:lvlJc w:val="right"/>
      <w:pPr>
        <w:ind w:left="4320" w:hanging="180"/>
      </w:pPr>
    </w:lvl>
    <w:lvl w:ilvl="6" w:tplc="85896772" w:tentative="1">
      <w:start w:val="1"/>
      <w:numFmt w:val="decimal"/>
      <w:lvlText w:val="%7."/>
      <w:lvlJc w:val="left"/>
      <w:pPr>
        <w:ind w:left="5040" w:hanging="360"/>
      </w:pPr>
    </w:lvl>
    <w:lvl w:ilvl="7" w:tplc="85896772" w:tentative="1">
      <w:start w:val="1"/>
      <w:numFmt w:val="lowerLetter"/>
      <w:lvlText w:val="%8."/>
      <w:lvlJc w:val="left"/>
      <w:pPr>
        <w:ind w:left="5760" w:hanging="360"/>
      </w:pPr>
    </w:lvl>
    <w:lvl w:ilvl="8" w:tplc="85896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2">
    <w:multiLevelType w:val="hybridMultilevel"/>
    <w:lvl w:ilvl="0" w:tplc="30244555">
      <w:start w:val="1"/>
      <w:numFmt w:val="decimal"/>
      <w:lvlText w:val="%1."/>
      <w:lvlJc w:val="left"/>
      <w:pPr>
        <w:ind w:left="720" w:hanging="360"/>
      </w:pPr>
    </w:lvl>
    <w:lvl w:ilvl="1" w:tplc="30244555" w:tentative="1">
      <w:start w:val="1"/>
      <w:numFmt w:val="lowerLetter"/>
      <w:lvlText w:val="%2."/>
      <w:lvlJc w:val="left"/>
      <w:pPr>
        <w:ind w:left="1440" w:hanging="360"/>
      </w:pPr>
    </w:lvl>
    <w:lvl w:ilvl="2" w:tplc="30244555" w:tentative="1">
      <w:start w:val="1"/>
      <w:numFmt w:val="lowerRoman"/>
      <w:lvlText w:val="%3."/>
      <w:lvlJc w:val="right"/>
      <w:pPr>
        <w:ind w:left="2160" w:hanging="180"/>
      </w:pPr>
    </w:lvl>
    <w:lvl w:ilvl="3" w:tplc="30244555" w:tentative="1">
      <w:start w:val="1"/>
      <w:numFmt w:val="decimal"/>
      <w:lvlText w:val="%4."/>
      <w:lvlJc w:val="left"/>
      <w:pPr>
        <w:ind w:left="2880" w:hanging="360"/>
      </w:pPr>
    </w:lvl>
    <w:lvl w:ilvl="4" w:tplc="30244555" w:tentative="1">
      <w:start w:val="1"/>
      <w:numFmt w:val="lowerLetter"/>
      <w:lvlText w:val="%5."/>
      <w:lvlJc w:val="left"/>
      <w:pPr>
        <w:ind w:left="3600" w:hanging="360"/>
      </w:pPr>
    </w:lvl>
    <w:lvl w:ilvl="5" w:tplc="30244555" w:tentative="1">
      <w:start w:val="1"/>
      <w:numFmt w:val="lowerRoman"/>
      <w:lvlText w:val="%6."/>
      <w:lvlJc w:val="right"/>
      <w:pPr>
        <w:ind w:left="4320" w:hanging="180"/>
      </w:pPr>
    </w:lvl>
    <w:lvl w:ilvl="6" w:tplc="30244555" w:tentative="1">
      <w:start w:val="1"/>
      <w:numFmt w:val="decimal"/>
      <w:lvlText w:val="%7."/>
      <w:lvlJc w:val="left"/>
      <w:pPr>
        <w:ind w:left="5040" w:hanging="360"/>
      </w:pPr>
    </w:lvl>
    <w:lvl w:ilvl="7" w:tplc="30244555" w:tentative="1">
      <w:start w:val="1"/>
      <w:numFmt w:val="lowerLetter"/>
      <w:lvlText w:val="%8."/>
      <w:lvlJc w:val="left"/>
      <w:pPr>
        <w:ind w:left="5760" w:hanging="360"/>
      </w:pPr>
    </w:lvl>
    <w:lvl w:ilvl="8" w:tplc="30244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1">
    <w:multiLevelType w:val="hybridMultilevel"/>
    <w:lvl w:ilvl="0" w:tplc="35522676">
      <w:start w:val="1"/>
      <w:numFmt w:val="decimal"/>
      <w:lvlText w:val="%1."/>
      <w:lvlJc w:val="left"/>
      <w:pPr>
        <w:ind w:left="720" w:hanging="360"/>
      </w:pPr>
    </w:lvl>
    <w:lvl w:ilvl="1" w:tplc="35522676" w:tentative="1">
      <w:start w:val="1"/>
      <w:numFmt w:val="lowerLetter"/>
      <w:lvlText w:val="%2."/>
      <w:lvlJc w:val="left"/>
      <w:pPr>
        <w:ind w:left="1440" w:hanging="360"/>
      </w:pPr>
    </w:lvl>
    <w:lvl w:ilvl="2" w:tplc="35522676" w:tentative="1">
      <w:start w:val="1"/>
      <w:numFmt w:val="lowerRoman"/>
      <w:lvlText w:val="%3."/>
      <w:lvlJc w:val="right"/>
      <w:pPr>
        <w:ind w:left="2160" w:hanging="180"/>
      </w:pPr>
    </w:lvl>
    <w:lvl w:ilvl="3" w:tplc="35522676" w:tentative="1">
      <w:start w:val="1"/>
      <w:numFmt w:val="decimal"/>
      <w:lvlText w:val="%4."/>
      <w:lvlJc w:val="left"/>
      <w:pPr>
        <w:ind w:left="2880" w:hanging="360"/>
      </w:pPr>
    </w:lvl>
    <w:lvl w:ilvl="4" w:tplc="35522676" w:tentative="1">
      <w:start w:val="1"/>
      <w:numFmt w:val="lowerLetter"/>
      <w:lvlText w:val="%5."/>
      <w:lvlJc w:val="left"/>
      <w:pPr>
        <w:ind w:left="3600" w:hanging="360"/>
      </w:pPr>
    </w:lvl>
    <w:lvl w:ilvl="5" w:tplc="35522676" w:tentative="1">
      <w:start w:val="1"/>
      <w:numFmt w:val="lowerRoman"/>
      <w:lvlText w:val="%6."/>
      <w:lvlJc w:val="right"/>
      <w:pPr>
        <w:ind w:left="4320" w:hanging="180"/>
      </w:pPr>
    </w:lvl>
    <w:lvl w:ilvl="6" w:tplc="35522676" w:tentative="1">
      <w:start w:val="1"/>
      <w:numFmt w:val="decimal"/>
      <w:lvlText w:val="%7."/>
      <w:lvlJc w:val="left"/>
      <w:pPr>
        <w:ind w:left="5040" w:hanging="360"/>
      </w:pPr>
    </w:lvl>
    <w:lvl w:ilvl="7" w:tplc="35522676" w:tentative="1">
      <w:start w:val="1"/>
      <w:numFmt w:val="lowerLetter"/>
      <w:lvlText w:val="%8."/>
      <w:lvlJc w:val="left"/>
      <w:pPr>
        <w:ind w:left="5760" w:hanging="360"/>
      </w:pPr>
    </w:lvl>
    <w:lvl w:ilvl="8" w:tplc="35522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0">
    <w:multiLevelType w:val="hybridMultilevel"/>
    <w:lvl w:ilvl="0" w:tplc="81164997">
      <w:start w:val="1"/>
      <w:numFmt w:val="decimal"/>
      <w:lvlText w:val="%1."/>
      <w:lvlJc w:val="left"/>
      <w:pPr>
        <w:ind w:left="720" w:hanging="360"/>
      </w:pPr>
    </w:lvl>
    <w:lvl w:ilvl="1" w:tplc="81164997" w:tentative="1">
      <w:start w:val="1"/>
      <w:numFmt w:val="lowerLetter"/>
      <w:lvlText w:val="%2."/>
      <w:lvlJc w:val="left"/>
      <w:pPr>
        <w:ind w:left="1440" w:hanging="360"/>
      </w:pPr>
    </w:lvl>
    <w:lvl w:ilvl="2" w:tplc="81164997" w:tentative="1">
      <w:start w:val="1"/>
      <w:numFmt w:val="lowerRoman"/>
      <w:lvlText w:val="%3."/>
      <w:lvlJc w:val="right"/>
      <w:pPr>
        <w:ind w:left="2160" w:hanging="180"/>
      </w:pPr>
    </w:lvl>
    <w:lvl w:ilvl="3" w:tplc="81164997" w:tentative="1">
      <w:start w:val="1"/>
      <w:numFmt w:val="decimal"/>
      <w:lvlText w:val="%4."/>
      <w:lvlJc w:val="left"/>
      <w:pPr>
        <w:ind w:left="2880" w:hanging="360"/>
      </w:pPr>
    </w:lvl>
    <w:lvl w:ilvl="4" w:tplc="81164997" w:tentative="1">
      <w:start w:val="1"/>
      <w:numFmt w:val="lowerLetter"/>
      <w:lvlText w:val="%5."/>
      <w:lvlJc w:val="left"/>
      <w:pPr>
        <w:ind w:left="3600" w:hanging="360"/>
      </w:pPr>
    </w:lvl>
    <w:lvl w:ilvl="5" w:tplc="81164997" w:tentative="1">
      <w:start w:val="1"/>
      <w:numFmt w:val="lowerRoman"/>
      <w:lvlText w:val="%6."/>
      <w:lvlJc w:val="right"/>
      <w:pPr>
        <w:ind w:left="4320" w:hanging="180"/>
      </w:pPr>
    </w:lvl>
    <w:lvl w:ilvl="6" w:tplc="81164997" w:tentative="1">
      <w:start w:val="1"/>
      <w:numFmt w:val="decimal"/>
      <w:lvlText w:val="%7."/>
      <w:lvlJc w:val="left"/>
      <w:pPr>
        <w:ind w:left="5040" w:hanging="360"/>
      </w:pPr>
    </w:lvl>
    <w:lvl w:ilvl="7" w:tplc="81164997" w:tentative="1">
      <w:start w:val="1"/>
      <w:numFmt w:val="lowerLetter"/>
      <w:lvlText w:val="%8."/>
      <w:lvlJc w:val="left"/>
      <w:pPr>
        <w:ind w:left="5760" w:hanging="360"/>
      </w:pPr>
    </w:lvl>
    <w:lvl w:ilvl="8" w:tplc="81164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9">
    <w:multiLevelType w:val="hybridMultilevel"/>
    <w:lvl w:ilvl="0" w:tplc="48196689">
      <w:start w:val="1"/>
      <w:numFmt w:val="decimal"/>
      <w:lvlText w:val="%1."/>
      <w:lvlJc w:val="left"/>
      <w:pPr>
        <w:ind w:left="720" w:hanging="360"/>
      </w:pPr>
    </w:lvl>
    <w:lvl w:ilvl="1" w:tplc="48196689" w:tentative="1">
      <w:start w:val="1"/>
      <w:numFmt w:val="lowerLetter"/>
      <w:lvlText w:val="%2."/>
      <w:lvlJc w:val="left"/>
      <w:pPr>
        <w:ind w:left="1440" w:hanging="360"/>
      </w:pPr>
    </w:lvl>
    <w:lvl w:ilvl="2" w:tplc="48196689" w:tentative="1">
      <w:start w:val="1"/>
      <w:numFmt w:val="lowerRoman"/>
      <w:lvlText w:val="%3."/>
      <w:lvlJc w:val="right"/>
      <w:pPr>
        <w:ind w:left="2160" w:hanging="180"/>
      </w:pPr>
    </w:lvl>
    <w:lvl w:ilvl="3" w:tplc="48196689" w:tentative="1">
      <w:start w:val="1"/>
      <w:numFmt w:val="decimal"/>
      <w:lvlText w:val="%4."/>
      <w:lvlJc w:val="left"/>
      <w:pPr>
        <w:ind w:left="2880" w:hanging="360"/>
      </w:pPr>
    </w:lvl>
    <w:lvl w:ilvl="4" w:tplc="48196689" w:tentative="1">
      <w:start w:val="1"/>
      <w:numFmt w:val="lowerLetter"/>
      <w:lvlText w:val="%5."/>
      <w:lvlJc w:val="left"/>
      <w:pPr>
        <w:ind w:left="3600" w:hanging="360"/>
      </w:pPr>
    </w:lvl>
    <w:lvl w:ilvl="5" w:tplc="48196689" w:tentative="1">
      <w:start w:val="1"/>
      <w:numFmt w:val="lowerRoman"/>
      <w:lvlText w:val="%6."/>
      <w:lvlJc w:val="right"/>
      <w:pPr>
        <w:ind w:left="4320" w:hanging="180"/>
      </w:pPr>
    </w:lvl>
    <w:lvl w:ilvl="6" w:tplc="48196689" w:tentative="1">
      <w:start w:val="1"/>
      <w:numFmt w:val="decimal"/>
      <w:lvlText w:val="%7."/>
      <w:lvlJc w:val="left"/>
      <w:pPr>
        <w:ind w:left="5040" w:hanging="360"/>
      </w:pPr>
    </w:lvl>
    <w:lvl w:ilvl="7" w:tplc="48196689" w:tentative="1">
      <w:start w:val="1"/>
      <w:numFmt w:val="lowerLetter"/>
      <w:lvlText w:val="%8."/>
      <w:lvlJc w:val="left"/>
      <w:pPr>
        <w:ind w:left="5760" w:hanging="360"/>
      </w:pPr>
    </w:lvl>
    <w:lvl w:ilvl="8" w:tplc="48196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8">
    <w:multiLevelType w:val="hybridMultilevel"/>
    <w:lvl w:ilvl="0" w:tplc="12848052">
      <w:start w:val="1"/>
      <w:numFmt w:val="decimal"/>
      <w:lvlText w:val="%1."/>
      <w:lvlJc w:val="left"/>
      <w:pPr>
        <w:ind w:left="720" w:hanging="360"/>
      </w:pPr>
    </w:lvl>
    <w:lvl w:ilvl="1" w:tplc="12848052" w:tentative="1">
      <w:start w:val="1"/>
      <w:numFmt w:val="lowerLetter"/>
      <w:lvlText w:val="%2."/>
      <w:lvlJc w:val="left"/>
      <w:pPr>
        <w:ind w:left="1440" w:hanging="360"/>
      </w:pPr>
    </w:lvl>
    <w:lvl w:ilvl="2" w:tplc="12848052" w:tentative="1">
      <w:start w:val="1"/>
      <w:numFmt w:val="lowerRoman"/>
      <w:lvlText w:val="%3."/>
      <w:lvlJc w:val="right"/>
      <w:pPr>
        <w:ind w:left="2160" w:hanging="180"/>
      </w:pPr>
    </w:lvl>
    <w:lvl w:ilvl="3" w:tplc="12848052" w:tentative="1">
      <w:start w:val="1"/>
      <w:numFmt w:val="decimal"/>
      <w:lvlText w:val="%4."/>
      <w:lvlJc w:val="left"/>
      <w:pPr>
        <w:ind w:left="2880" w:hanging="360"/>
      </w:pPr>
    </w:lvl>
    <w:lvl w:ilvl="4" w:tplc="12848052" w:tentative="1">
      <w:start w:val="1"/>
      <w:numFmt w:val="lowerLetter"/>
      <w:lvlText w:val="%5."/>
      <w:lvlJc w:val="left"/>
      <w:pPr>
        <w:ind w:left="3600" w:hanging="360"/>
      </w:pPr>
    </w:lvl>
    <w:lvl w:ilvl="5" w:tplc="12848052" w:tentative="1">
      <w:start w:val="1"/>
      <w:numFmt w:val="lowerRoman"/>
      <w:lvlText w:val="%6."/>
      <w:lvlJc w:val="right"/>
      <w:pPr>
        <w:ind w:left="4320" w:hanging="180"/>
      </w:pPr>
    </w:lvl>
    <w:lvl w:ilvl="6" w:tplc="12848052" w:tentative="1">
      <w:start w:val="1"/>
      <w:numFmt w:val="decimal"/>
      <w:lvlText w:val="%7."/>
      <w:lvlJc w:val="left"/>
      <w:pPr>
        <w:ind w:left="5040" w:hanging="360"/>
      </w:pPr>
    </w:lvl>
    <w:lvl w:ilvl="7" w:tplc="12848052" w:tentative="1">
      <w:start w:val="1"/>
      <w:numFmt w:val="lowerLetter"/>
      <w:lvlText w:val="%8."/>
      <w:lvlJc w:val="left"/>
      <w:pPr>
        <w:ind w:left="5760" w:hanging="360"/>
      </w:pPr>
    </w:lvl>
    <w:lvl w:ilvl="8" w:tplc="1284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7">
    <w:multiLevelType w:val="hybridMultilevel"/>
    <w:lvl w:ilvl="0" w:tplc="73582478">
      <w:start w:val="1"/>
      <w:numFmt w:val="decimal"/>
      <w:lvlText w:val="%1."/>
      <w:lvlJc w:val="left"/>
      <w:pPr>
        <w:ind w:left="720" w:hanging="360"/>
      </w:pPr>
    </w:lvl>
    <w:lvl w:ilvl="1" w:tplc="73582478" w:tentative="1">
      <w:start w:val="1"/>
      <w:numFmt w:val="lowerLetter"/>
      <w:lvlText w:val="%2."/>
      <w:lvlJc w:val="left"/>
      <w:pPr>
        <w:ind w:left="1440" w:hanging="360"/>
      </w:pPr>
    </w:lvl>
    <w:lvl w:ilvl="2" w:tplc="73582478" w:tentative="1">
      <w:start w:val="1"/>
      <w:numFmt w:val="lowerRoman"/>
      <w:lvlText w:val="%3."/>
      <w:lvlJc w:val="right"/>
      <w:pPr>
        <w:ind w:left="2160" w:hanging="180"/>
      </w:pPr>
    </w:lvl>
    <w:lvl w:ilvl="3" w:tplc="73582478" w:tentative="1">
      <w:start w:val="1"/>
      <w:numFmt w:val="decimal"/>
      <w:lvlText w:val="%4."/>
      <w:lvlJc w:val="left"/>
      <w:pPr>
        <w:ind w:left="2880" w:hanging="360"/>
      </w:pPr>
    </w:lvl>
    <w:lvl w:ilvl="4" w:tplc="73582478" w:tentative="1">
      <w:start w:val="1"/>
      <w:numFmt w:val="lowerLetter"/>
      <w:lvlText w:val="%5."/>
      <w:lvlJc w:val="left"/>
      <w:pPr>
        <w:ind w:left="3600" w:hanging="360"/>
      </w:pPr>
    </w:lvl>
    <w:lvl w:ilvl="5" w:tplc="73582478" w:tentative="1">
      <w:start w:val="1"/>
      <w:numFmt w:val="lowerRoman"/>
      <w:lvlText w:val="%6."/>
      <w:lvlJc w:val="right"/>
      <w:pPr>
        <w:ind w:left="4320" w:hanging="180"/>
      </w:pPr>
    </w:lvl>
    <w:lvl w:ilvl="6" w:tplc="73582478" w:tentative="1">
      <w:start w:val="1"/>
      <w:numFmt w:val="decimal"/>
      <w:lvlText w:val="%7."/>
      <w:lvlJc w:val="left"/>
      <w:pPr>
        <w:ind w:left="5040" w:hanging="360"/>
      </w:pPr>
    </w:lvl>
    <w:lvl w:ilvl="7" w:tplc="73582478" w:tentative="1">
      <w:start w:val="1"/>
      <w:numFmt w:val="lowerLetter"/>
      <w:lvlText w:val="%8."/>
      <w:lvlJc w:val="left"/>
      <w:pPr>
        <w:ind w:left="5760" w:hanging="360"/>
      </w:pPr>
    </w:lvl>
    <w:lvl w:ilvl="8" w:tplc="7358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6">
    <w:multiLevelType w:val="hybridMultilevel"/>
    <w:lvl w:ilvl="0" w:tplc="91534340">
      <w:start w:val="1"/>
      <w:numFmt w:val="decimal"/>
      <w:lvlText w:val="%1."/>
      <w:lvlJc w:val="left"/>
      <w:pPr>
        <w:ind w:left="720" w:hanging="360"/>
      </w:pPr>
    </w:lvl>
    <w:lvl w:ilvl="1" w:tplc="91534340" w:tentative="1">
      <w:start w:val="1"/>
      <w:numFmt w:val="lowerLetter"/>
      <w:lvlText w:val="%2."/>
      <w:lvlJc w:val="left"/>
      <w:pPr>
        <w:ind w:left="1440" w:hanging="360"/>
      </w:pPr>
    </w:lvl>
    <w:lvl w:ilvl="2" w:tplc="91534340" w:tentative="1">
      <w:start w:val="1"/>
      <w:numFmt w:val="lowerRoman"/>
      <w:lvlText w:val="%3."/>
      <w:lvlJc w:val="right"/>
      <w:pPr>
        <w:ind w:left="2160" w:hanging="180"/>
      </w:pPr>
    </w:lvl>
    <w:lvl w:ilvl="3" w:tplc="91534340" w:tentative="1">
      <w:start w:val="1"/>
      <w:numFmt w:val="decimal"/>
      <w:lvlText w:val="%4."/>
      <w:lvlJc w:val="left"/>
      <w:pPr>
        <w:ind w:left="2880" w:hanging="360"/>
      </w:pPr>
    </w:lvl>
    <w:lvl w:ilvl="4" w:tplc="91534340" w:tentative="1">
      <w:start w:val="1"/>
      <w:numFmt w:val="lowerLetter"/>
      <w:lvlText w:val="%5."/>
      <w:lvlJc w:val="left"/>
      <w:pPr>
        <w:ind w:left="3600" w:hanging="360"/>
      </w:pPr>
    </w:lvl>
    <w:lvl w:ilvl="5" w:tplc="91534340" w:tentative="1">
      <w:start w:val="1"/>
      <w:numFmt w:val="lowerRoman"/>
      <w:lvlText w:val="%6."/>
      <w:lvlJc w:val="right"/>
      <w:pPr>
        <w:ind w:left="4320" w:hanging="180"/>
      </w:pPr>
    </w:lvl>
    <w:lvl w:ilvl="6" w:tplc="91534340" w:tentative="1">
      <w:start w:val="1"/>
      <w:numFmt w:val="decimal"/>
      <w:lvlText w:val="%7."/>
      <w:lvlJc w:val="left"/>
      <w:pPr>
        <w:ind w:left="5040" w:hanging="360"/>
      </w:pPr>
    </w:lvl>
    <w:lvl w:ilvl="7" w:tplc="91534340" w:tentative="1">
      <w:start w:val="1"/>
      <w:numFmt w:val="lowerLetter"/>
      <w:lvlText w:val="%8."/>
      <w:lvlJc w:val="left"/>
      <w:pPr>
        <w:ind w:left="5760" w:hanging="360"/>
      </w:pPr>
    </w:lvl>
    <w:lvl w:ilvl="8" w:tplc="91534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5">
    <w:multiLevelType w:val="hybridMultilevel"/>
    <w:lvl w:ilvl="0" w:tplc="50375286">
      <w:start w:val="1"/>
      <w:numFmt w:val="decimal"/>
      <w:lvlText w:val="%1."/>
      <w:lvlJc w:val="left"/>
      <w:pPr>
        <w:ind w:left="720" w:hanging="360"/>
      </w:pPr>
    </w:lvl>
    <w:lvl w:ilvl="1" w:tplc="50375286" w:tentative="1">
      <w:start w:val="1"/>
      <w:numFmt w:val="lowerLetter"/>
      <w:lvlText w:val="%2."/>
      <w:lvlJc w:val="left"/>
      <w:pPr>
        <w:ind w:left="1440" w:hanging="360"/>
      </w:pPr>
    </w:lvl>
    <w:lvl w:ilvl="2" w:tplc="50375286" w:tentative="1">
      <w:start w:val="1"/>
      <w:numFmt w:val="lowerRoman"/>
      <w:lvlText w:val="%3."/>
      <w:lvlJc w:val="right"/>
      <w:pPr>
        <w:ind w:left="2160" w:hanging="180"/>
      </w:pPr>
    </w:lvl>
    <w:lvl w:ilvl="3" w:tplc="50375286" w:tentative="1">
      <w:start w:val="1"/>
      <w:numFmt w:val="decimal"/>
      <w:lvlText w:val="%4."/>
      <w:lvlJc w:val="left"/>
      <w:pPr>
        <w:ind w:left="2880" w:hanging="360"/>
      </w:pPr>
    </w:lvl>
    <w:lvl w:ilvl="4" w:tplc="50375286" w:tentative="1">
      <w:start w:val="1"/>
      <w:numFmt w:val="lowerLetter"/>
      <w:lvlText w:val="%5."/>
      <w:lvlJc w:val="left"/>
      <w:pPr>
        <w:ind w:left="3600" w:hanging="360"/>
      </w:pPr>
    </w:lvl>
    <w:lvl w:ilvl="5" w:tplc="50375286" w:tentative="1">
      <w:start w:val="1"/>
      <w:numFmt w:val="lowerRoman"/>
      <w:lvlText w:val="%6."/>
      <w:lvlJc w:val="right"/>
      <w:pPr>
        <w:ind w:left="4320" w:hanging="180"/>
      </w:pPr>
    </w:lvl>
    <w:lvl w:ilvl="6" w:tplc="50375286" w:tentative="1">
      <w:start w:val="1"/>
      <w:numFmt w:val="decimal"/>
      <w:lvlText w:val="%7."/>
      <w:lvlJc w:val="left"/>
      <w:pPr>
        <w:ind w:left="5040" w:hanging="360"/>
      </w:pPr>
    </w:lvl>
    <w:lvl w:ilvl="7" w:tplc="50375286" w:tentative="1">
      <w:start w:val="1"/>
      <w:numFmt w:val="lowerLetter"/>
      <w:lvlText w:val="%8."/>
      <w:lvlJc w:val="left"/>
      <w:pPr>
        <w:ind w:left="5760" w:hanging="360"/>
      </w:pPr>
    </w:lvl>
    <w:lvl w:ilvl="8" w:tplc="50375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4">
    <w:multiLevelType w:val="hybridMultilevel"/>
    <w:lvl w:ilvl="0" w:tplc="86979824">
      <w:start w:val="1"/>
      <w:numFmt w:val="decimal"/>
      <w:lvlText w:val="%1."/>
      <w:lvlJc w:val="left"/>
      <w:pPr>
        <w:ind w:left="720" w:hanging="360"/>
      </w:pPr>
    </w:lvl>
    <w:lvl w:ilvl="1" w:tplc="86979824" w:tentative="1">
      <w:start w:val="1"/>
      <w:numFmt w:val="lowerLetter"/>
      <w:lvlText w:val="%2."/>
      <w:lvlJc w:val="left"/>
      <w:pPr>
        <w:ind w:left="1440" w:hanging="360"/>
      </w:pPr>
    </w:lvl>
    <w:lvl w:ilvl="2" w:tplc="86979824" w:tentative="1">
      <w:start w:val="1"/>
      <w:numFmt w:val="lowerRoman"/>
      <w:lvlText w:val="%3."/>
      <w:lvlJc w:val="right"/>
      <w:pPr>
        <w:ind w:left="2160" w:hanging="180"/>
      </w:pPr>
    </w:lvl>
    <w:lvl w:ilvl="3" w:tplc="86979824" w:tentative="1">
      <w:start w:val="1"/>
      <w:numFmt w:val="decimal"/>
      <w:lvlText w:val="%4."/>
      <w:lvlJc w:val="left"/>
      <w:pPr>
        <w:ind w:left="2880" w:hanging="360"/>
      </w:pPr>
    </w:lvl>
    <w:lvl w:ilvl="4" w:tplc="86979824" w:tentative="1">
      <w:start w:val="1"/>
      <w:numFmt w:val="lowerLetter"/>
      <w:lvlText w:val="%5."/>
      <w:lvlJc w:val="left"/>
      <w:pPr>
        <w:ind w:left="3600" w:hanging="360"/>
      </w:pPr>
    </w:lvl>
    <w:lvl w:ilvl="5" w:tplc="86979824" w:tentative="1">
      <w:start w:val="1"/>
      <w:numFmt w:val="lowerRoman"/>
      <w:lvlText w:val="%6."/>
      <w:lvlJc w:val="right"/>
      <w:pPr>
        <w:ind w:left="4320" w:hanging="180"/>
      </w:pPr>
    </w:lvl>
    <w:lvl w:ilvl="6" w:tplc="86979824" w:tentative="1">
      <w:start w:val="1"/>
      <w:numFmt w:val="decimal"/>
      <w:lvlText w:val="%7."/>
      <w:lvlJc w:val="left"/>
      <w:pPr>
        <w:ind w:left="5040" w:hanging="360"/>
      </w:pPr>
    </w:lvl>
    <w:lvl w:ilvl="7" w:tplc="86979824" w:tentative="1">
      <w:start w:val="1"/>
      <w:numFmt w:val="lowerLetter"/>
      <w:lvlText w:val="%8."/>
      <w:lvlJc w:val="left"/>
      <w:pPr>
        <w:ind w:left="5760" w:hanging="360"/>
      </w:pPr>
    </w:lvl>
    <w:lvl w:ilvl="8" w:tplc="8697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3">
    <w:multiLevelType w:val="hybridMultilevel"/>
    <w:lvl w:ilvl="0" w:tplc="14428519">
      <w:start w:val="1"/>
      <w:numFmt w:val="decimal"/>
      <w:lvlText w:val="%1."/>
      <w:lvlJc w:val="left"/>
      <w:pPr>
        <w:ind w:left="720" w:hanging="360"/>
      </w:pPr>
    </w:lvl>
    <w:lvl w:ilvl="1" w:tplc="14428519" w:tentative="1">
      <w:start w:val="1"/>
      <w:numFmt w:val="lowerLetter"/>
      <w:lvlText w:val="%2."/>
      <w:lvlJc w:val="left"/>
      <w:pPr>
        <w:ind w:left="1440" w:hanging="360"/>
      </w:pPr>
    </w:lvl>
    <w:lvl w:ilvl="2" w:tplc="14428519" w:tentative="1">
      <w:start w:val="1"/>
      <w:numFmt w:val="lowerRoman"/>
      <w:lvlText w:val="%3."/>
      <w:lvlJc w:val="right"/>
      <w:pPr>
        <w:ind w:left="2160" w:hanging="180"/>
      </w:pPr>
    </w:lvl>
    <w:lvl w:ilvl="3" w:tplc="14428519" w:tentative="1">
      <w:start w:val="1"/>
      <w:numFmt w:val="decimal"/>
      <w:lvlText w:val="%4."/>
      <w:lvlJc w:val="left"/>
      <w:pPr>
        <w:ind w:left="2880" w:hanging="360"/>
      </w:pPr>
    </w:lvl>
    <w:lvl w:ilvl="4" w:tplc="14428519" w:tentative="1">
      <w:start w:val="1"/>
      <w:numFmt w:val="lowerLetter"/>
      <w:lvlText w:val="%5."/>
      <w:lvlJc w:val="left"/>
      <w:pPr>
        <w:ind w:left="3600" w:hanging="360"/>
      </w:pPr>
    </w:lvl>
    <w:lvl w:ilvl="5" w:tplc="14428519" w:tentative="1">
      <w:start w:val="1"/>
      <w:numFmt w:val="lowerRoman"/>
      <w:lvlText w:val="%6."/>
      <w:lvlJc w:val="right"/>
      <w:pPr>
        <w:ind w:left="4320" w:hanging="180"/>
      </w:pPr>
    </w:lvl>
    <w:lvl w:ilvl="6" w:tplc="14428519" w:tentative="1">
      <w:start w:val="1"/>
      <w:numFmt w:val="decimal"/>
      <w:lvlText w:val="%7."/>
      <w:lvlJc w:val="left"/>
      <w:pPr>
        <w:ind w:left="5040" w:hanging="360"/>
      </w:pPr>
    </w:lvl>
    <w:lvl w:ilvl="7" w:tplc="14428519" w:tentative="1">
      <w:start w:val="1"/>
      <w:numFmt w:val="lowerLetter"/>
      <w:lvlText w:val="%8."/>
      <w:lvlJc w:val="left"/>
      <w:pPr>
        <w:ind w:left="5760" w:hanging="360"/>
      </w:pPr>
    </w:lvl>
    <w:lvl w:ilvl="8" w:tplc="1442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2">
    <w:multiLevelType w:val="hybridMultilevel"/>
    <w:lvl w:ilvl="0" w:tplc="71220669">
      <w:start w:val="1"/>
      <w:numFmt w:val="decimal"/>
      <w:lvlText w:val="%1."/>
      <w:lvlJc w:val="left"/>
      <w:pPr>
        <w:ind w:left="720" w:hanging="360"/>
      </w:pPr>
    </w:lvl>
    <w:lvl w:ilvl="1" w:tplc="71220669" w:tentative="1">
      <w:start w:val="1"/>
      <w:numFmt w:val="lowerLetter"/>
      <w:lvlText w:val="%2."/>
      <w:lvlJc w:val="left"/>
      <w:pPr>
        <w:ind w:left="1440" w:hanging="360"/>
      </w:pPr>
    </w:lvl>
    <w:lvl w:ilvl="2" w:tplc="71220669" w:tentative="1">
      <w:start w:val="1"/>
      <w:numFmt w:val="lowerRoman"/>
      <w:lvlText w:val="%3."/>
      <w:lvlJc w:val="right"/>
      <w:pPr>
        <w:ind w:left="2160" w:hanging="180"/>
      </w:pPr>
    </w:lvl>
    <w:lvl w:ilvl="3" w:tplc="71220669" w:tentative="1">
      <w:start w:val="1"/>
      <w:numFmt w:val="decimal"/>
      <w:lvlText w:val="%4."/>
      <w:lvlJc w:val="left"/>
      <w:pPr>
        <w:ind w:left="2880" w:hanging="360"/>
      </w:pPr>
    </w:lvl>
    <w:lvl w:ilvl="4" w:tplc="71220669" w:tentative="1">
      <w:start w:val="1"/>
      <w:numFmt w:val="lowerLetter"/>
      <w:lvlText w:val="%5."/>
      <w:lvlJc w:val="left"/>
      <w:pPr>
        <w:ind w:left="3600" w:hanging="360"/>
      </w:pPr>
    </w:lvl>
    <w:lvl w:ilvl="5" w:tplc="71220669" w:tentative="1">
      <w:start w:val="1"/>
      <w:numFmt w:val="lowerRoman"/>
      <w:lvlText w:val="%6."/>
      <w:lvlJc w:val="right"/>
      <w:pPr>
        <w:ind w:left="4320" w:hanging="180"/>
      </w:pPr>
    </w:lvl>
    <w:lvl w:ilvl="6" w:tplc="71220669" w:tentative="1">
      <w:start w:val="1"/>
      <w:numFmt w:val="decimal"/>
      <w:lvlText w:val="%7."/>
      <w:lvlJc w:val="left"/>
      <w:pPr>
        <w:ind w:left="5040" w:hanging="360"/>
      </w:pPr>
    </w:lvl>
    <w:lvl w:ilvl="7" w:tplc="71220669" w:tentative="1">
      <w:start w:val="1"/>
      <w:numFmt w:val="lowerLetter"/>
      <w:lvlText w:val="%8."/>
      <w:lvlJc w:val="left"/>
      <w:pPr>
        <w:ind w:left="5760" w:hanging="360"/>
      </w:pPr>
    </w:lvl>
    <w:lvl w:ilvl="8" w:tplc="7122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1">
    <w:multiLevelType w:val="hybridMultilevel"/>
    <w:lvl w:ilvl="0" w:tplc="10914141">
      <w:start w:val="1"/>
      <w:numFmt w:val="decimal"/>
      <w:lvlText w:val="%1."/>
      <w:lvlJc w:val="left"/>
      <w:pPr>
        <w:ind w:left="720" w:hanging="360"/>
      </w:pPr>
    </w:lvl>
    <w:lvl w:ilvl="1" w:tplc="10914141" w:tentative="1">
      <w:start w:val="1"/>
      <w:numFmt w:val="lowerLetter"/>
      <w:lvlText w:val="%2."/>
      <w:lvlJc w:val="left"/>
      <w:pPr>
        <w:ind w:left="1440" w:hanging="360"/>
      </w:pPr>
    </w:lvl>
    <w:lvl w:ilvl="2" w:tplc="10914141" w:tentative="1">
      <w:start w:val="1"/>
      <w:numFmt w:val="lowerRoman"/>
      <w:lvlText w:val="%3."/>
      <w:lvlJc w:val="right"/>
      <w:pPr>
        <w:ind w:left="2160" w:hanging="180"/>
      </w:pPr>
    </w:lvl>
    <w:lvl w:ilvl="3" w:tplc="10914141" w:tentative="1">
      <w:start w:val="1"/>
      <w:numFmt w:val="decimal"/>
      <w:lvlText w:val="%4."/>
      <w:lvlJc w:val="left"/>
      <w:pPr>
        <w:ind w:left="2880" w:hanging="360"/>
      </w:pPr>
    </w:lvl>
    <w:lvl w:ilvl="4" w:tplc="10914141" w:tentative="1">
      <w:start w:val="1"/>
      <w:numFmt w:val="lowerLetter"/>
      <w:lvlText w:val="%5."/>
      <w:lvlJc w:val="left"/>
      <w:pPr>
        <w:ind w:left="3600" w:hanging="360"/>
      </w:pPr>
    </w:lvl>
    <w:lvl w:ilvl="5" w:tplc="10914141" w:tentative="1">
      <w:start w:val="1"/>
      <w:numFmt w:val="lowerRoman"/>
      <w:lvlText w:val="%6."/>
      <w:lvlJc w:val="right"/>
      <w:pPr>
        <w:ind w:left="4320" w:hanging="180"/>
      </w:pPr>
    </w:lvl>
    <w:lvl w:ilvl="6" w:tplc="10914141" w:tentative="1">
      <w:start w:val="1"/>
      <w:numFmt w:val="decimal"/>
      <w:lvlText w:val="%7."/>
      <w:lvlJc w:val="left"/>
      <w:pPr>
        <w:ind w:left="5040" w:hanging="360"/>
      </w:pPr>
    </w:lvl>
    <w:lvl w:ilvl="7" w:tplc="10914141" w:tentative="1">
      <w:start w:val="1"/>
      <w:numFmt w:val="lowerLetter"/>
      <w:lvlText w:val="%8."/>
      <w:lvlJc w:val="left"/>
      <w:pPr>
        <w:ind w:left="5760" w:hanging="360"/>
      </w:pPr>
    </w:lvl>
    <w:lvl w:ilvl="8" w:tplc="10914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0">
    <w:multiLevelType w:val="hybridMultilevel"/>
    <w:lvl w:ilvl="0" w:tplc="76010944">
      <w:start w:val="1"/>
      <w:numFmt w:val="decimal"/>
      <w:lvlText w:val="%1."/>
      <w:lvlJc w:val="left"/>
      <w:pPr>
        <w:ind w:left="720" w:hanging="360"/>
      </w:pPr>
    </w:lvl>
    <w:lvl w:ilvl="1" w:tplc="76010944" w:tentative="1">
      <w:start w:val="1"/>
      <w:numFmt w:val="lowerLetter"/>
      <w:lvlText w:val="%2."/>
      <w:lvlJc w:val="left"/>
      <w:pPr>
        <w:ind w:left="1440" w:hanging="360"/>
      </w:pPr>
    </w:lvl>
    <w:lvl w:ilvl="2" w:tplc="76010944" w:tentative="1">
      <w:start w:val="1"/>
      <w:numFmt w:val="lowerRoman"/>
      <w:lvlText w:val="%3."/>
      <w:lvlJc w:val="right"/>
      <w:pPr>
        <w:ind w:left="2160" w:hanging="180"/>
      </w:pPr>
    </w:lvl>
    <w:lvl w:ilvl="3" w:tplc="76010944" w:tentative="1">
      <w:start w:val="1"/>
      <w:numFmt w:val="decimal"/>
      <w:lvlText w:val="%4."/>
      <w:lvlJc w:val="left"/>
      <w:pPr>
        <w:ind w:left="2880" w:hanging="360"/>
      </w:pPr>
    </w:lvl>
    <w:lvl w:ilvl="4" w:tplc="76010944" w:tentative="1">
      <w:start w:val="1"/>
      <w:numFmt w:val="lowerLetter"/>
      <w:lvlText w:val="%5."/>
      <w:lvlJc w:val="left"/>
      <w:pPr>
        <w:ind w:left="3600" w:hanging="360"/>
      </w:pPr>
    </w:lvl>
    <w:lvl w:ilvl="5" w:tplc="76010944" w:tentative="1">
      <w:start w:val="1"/>
      <w:numFmt w:val="lowerRoman"/>
      <w:lvlText w:val="%6."/>
      <w:lvlJc w:val="right"/>
      <w:pPr>
        <w:ind w:left="4320" w:hanging="180"/>
      </w:pPr>
    </w:lvl>
    <w:lvl w:ilvl="6" w:tplc="76010944" w:tentative="1">
      <w:start w:val="1"/>
      <w:numFmt w:val="decimal"/>
      <w:lvlText w:val="%7."/>
      <w:lvlJc w:val="left"/>
      <w:pPr>
        <w:ind w:left="5040" w:hanging="360"/>
      </w:pPr>
    </w:lvl>
    <w:lvl w:ilvl="7" w:tplc="76010944" w:tentative="1">
      <w:start w:val="1"/>
      <w:numFmt w:val="lowerLetter"/>
      <w:lvlText w:val="%8."/>
      <w:lvlJc w:val="left"/>
      <w:pPr>
        <w:ind w:left="5760" w:hanging="360"/>
      </w:pPr>
    </w:lvl>
    <w:lvl w:ilvl="8" w:tplc="76010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9">
    <w:multiLevelType w:val="hybridMultilevel"/>
    <w:lvl w:ilvl="0" w:tplc="99807868">
      <w:start w:val="1"/>
      <w:numFmt w:val="decimal"/>
      <w:lvlText w:val="%1."/>
      <w:lvlJc w:val="left"/>
      <w:pPr>
        <w:ind w:left="720" w:hanging="360"/>
      </w:pPr>
    </w:lvl>
    <w:lvl w:ilvl="1" w:tplc="99807868" w:tentative="1">
      <w:start w:val="1"/>
      <w:numFmt w:val="lowerLetter"/>
      <w:lvlText w:val="%2."/>
      <w:lvlJc w:val="left"/>
      <w:pPr>
        <w:ind w:left="1440" w:hanging="360"/>
      </w:pPr>
    </w:lvl>
    <w:lvl w:ilvl="2" w:tplc="99807868" w:tentative="1">
      <w:start w:val="1"/>
      <w:numFmt w:val="lowerRoman"/>
      <w:lvlText w:val="%3."/>
      <w:lvlJc w:val="right"/>
      <w:pPr>
        <w:ind w:left="2160" w:hanging="180"/>
      </w:pPr>
    </w:lvl>
    <w:lvl w:ilvl="3" w:tplc="99807868" w:tentative="1">
      <w:start w:val="1"/>
      <w:numFmt w:val="decimal"/>
      <w:lvlText w:val="%4."/>
      <w:lvlJc w:val="left"/>
      <w:pPr>
        <w:ind w:left="2880" w:hanging="360"/>
      </w:pPr>
    </w:lvl>
    <w:lvl w:ilvl="4" w:tplc="99807868" w:tentative="1">
      <w:start w:val="1"/>
      <w:numFmt w:val="lowerLetter"/>
      <w:lvlText w:val="%5."/>
      <w:lvlJc w:val="left"/>
      <w:pPr>
        <w:ind w:left="3600" w:hanging="360"/>
      </w:pPr>
    </w:lvl>
    <w:lvl w:ilvl="5" w:tplc="99807868" w:tentative="1">
      <w:start w:val="1"/>
      <w:numFmt w:val="lowerRoman"/>
      <w:lvlText w:val="%6."/>
      <w:lvlJc w:val="right"/>
      <w:pPr>
        <w:ind w:left="4320" w:hanging="180"/>
      </w:pPr>
    </w:lvl>
    <w:lvl w:ilvl="6" w:tplc="99807868" w:tentative="1">
      <w:start w:val="1"/>
      <w:numFmt w:val="decimal"/>
      <w:lvlText w:val="%7."/>
      <w:lvlJc w:val="left"/>
      <w:pPr>
        <w:ind w:left="5040" w:hanging="360"/>
      </w:pPr>
    </w:lvl>
    <w:lvl w:ilvl="7" w:tplc="99807868" w:tentative="1">
      <w:start w:val="1"/>
      <w:numFmt w:val="lowerLetter"/>
      <w:lvlText w:val="%8."/>
      <w:lvlJc w:val="left"/>
      <w:pPr>
        <w:ind w:left="5760" w:hanging="360"/>
      </w:pPr>
    </w:lvl>
    <w:lvl w:ilvl="8" w:tplc="9980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8">
    <w:multiLevelType w:val="hybridMultilevel"/>
    <w:lvl w:ilvl="0" w:tplc="27805235">
      <w:start w:val="1"/>
      <w:numFmt w:val="decimal"/>
      <w:lvlText w:val="%1."/>
      <w:lvlJc w:val="left"/>
      <w:pPr>
        <w:ind w:left="720" w:hanging="360"/>
      </w:pPr>
    </w:lvl>
    <w:lvl w:ilvl="1" w:tplc="27805235" w:tentative="1">
      <w:start w:val="1"/>
      <w:numFmt w:val="lowerLetter"/>
      <w:lvlText w:val="%2."/>
      <w:lvlJc w:val="left"/>
      <w:pPr>
        <w:ind w:left="1440" w:hanging="360"/>
      </w:pPr>
    </w:lvl>
    <w:lvl w:ilvl="2" w:tplc="27805235" w:tentative="1">
      <w:start w:val="1"/>
      <w:numFmt w:val="lowerRoman"/>
      <w:lvlText w:val="%3."/>
      <w:lvlJc w:val="right"/>
      <w:pPr>
        <w:ind w:left="2160" w:hanging="180"/>
      </w:pPr>
    </w:lvl>
    <w:lvl w:ilvl="3" w:tplc="27805235" w:tentative="1">
      <w:start w:val="1"/>
      <w:numFmt w:val="decimal"/>
      <w:lvlText w:val="%4."/>
      <w:lvlJc w:val="left"/>
      <w:pPr>
        <w:ind w:left="2880" w:hanging="360"/>
      </w:pPr>
    </w:lvl>
    <w:lvl w:ilvl="4" w:tplc="27805235" w:tentative="1">
      <w:start w:val="1"/>
      <w:numFmt w:val="lowerLetter"/>
      <w:lvlText w:val="%5."/>
      <w:lvlJc w:val="left"/>
      <w:pPr>
        <w:ind w:left="3600" w:hanging="360"/>
      </w:pPr>
    </w:lvl>
    <w:lvl w:ilvl="5" w:tplc="27805235" w:tentative="1">
      <w:start w:val="1"/>
      <w:numFmt w:val="lowerRoman"/>
      <w:lvlText w:val="%6."/>
      <w:lvlJc w:val="right"/>
      <w:pPr>
        <w:ind w:left="4320" w:hanging="180"/>
      </w:pPr>
    </w:lvl>
    <w:lvl w:ilvl="6" w:tplc="27805235" w:tentative="1">
      <w:start w:val="1"/>
      <w:numFmt w:val="decimal"/>
      <w:lvlText w:val="%7."/>
      <w:lvlJc w:val="left"/>
      <w:pPr>
        <w:ind w:left="5040" w:hanging="360"/>
      </w:pPr>
    </w:lvl>
    <w:lvl w:ilvl="7" w:tplc="27805235" w:tentative="1">
      <w:start w:val="1"/>
      <w:numFmt w:val="lowerLetter"/>
      <w:lvlText w:val="%8."/>
      <w:lvlJc w:val="left"/>
      <w:pPr>
        <w:ind w:left="5760" w:hanging="360"/>
      </w:pPr>
    </w:lvl>
    <w:lvl w:ilvl="8" w:tplc="27805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7">
    <w:multiLevelType w:val="hybridMultilevel"/>
    <w:lvl w:ilvl="0" w:tplc="18071395">
      <w:start w:val="1"/>
      <w:numFmt w:val="decimal"/>
      <w:lvlText w:val="%1."/>
      <w:lvlJc w:val="left"/>
      <w:pPr>
        <w:ind w:left="720" w:hanging="360"/>
      </w:pPr>
    </w:lvl>
    <w:lvl w:ilvl="1" w:tplc="18071395" w:tentative="1">
      <w:start w:val="1"/>
      <w:numFmt w:val="lowerLetter"/>
      <w:lvlText w:val="%2."/>
      <w:lvlJc w:val="left"/>
      <w:pPr>
        <w:ind w:left="1440" w:hanging="360"/>
      </w:pPr>
    </w:lvl>
    <w:lvl w:ilvl="2" w:tplc="18071395" w:tentative="1">
      <w:start w:val="1"/>
      <w:numFmt w:val="lowerRoman"/>
      <w:lvlText w:val="%3."/>
      <w:lvlJc w:val="right"/>
      <w:pPr>
        <w:ind w:left="2160" w:hanging="180"/>
      </w:pPr>
    </w:lvl>
    <w:lvl w:ilvl="3" w:tplc="18071395" w:tentative="1">
      <w:start w:val="1"/>
      <w:numFmt w:val="decimal"/>
      <w:lvlText w:val="%4."/>
      <w:lvlJc w:val="left"/>
      <w:pPr>
        <w:ind w:left="2880" w:hanging="360"/>
      </w:pPr>
    </w:lvl>
    <w:lvl w:ilvl="4" w:tplc="18071395" w:tentative="1">
      <w:start w:val="1"/>
      <w:numFmt w:val="lowerLetter"/>
      <w:lvlText w:val="%5."/>
      <w:lvlJc w:val="left"/>
      <w:pPr>
        <w:ind w:left="3600" w:hanging="360"/>
      </w:pPr>
    </w:lvl>
    <w:lvl w:ilvl="5" w:tplc="18071395" w:tentative="1">
      <w:start w:val="1"/>
      <w:numFmt w:val="lowerRoman"/>
      <w:lvlText w:val="%6."/>
      <w:lvlJc w:val="right"/>
      <w:pPr>
        <w:ind w:left="4320" w:hanging="180"/>
      </w:pPr>
    </w:lvl>
    <w:lvl w:ilvl="6" w:tplc="18071395" w:tentative="1">
      <w:start w:val="1"/>
      <w:numFmt w:val="decimal"/>
      <w:lvlText w:val="%7."/>
      <w:lvlJc w:val="left"/>
      <w:pPr>
        <w:ind w:left="5040" w:hanging="360"/>
      </w:pPr>
    </w:lvl>
    <w:lvl w:ilvl="7" w:tplc="18071395" w:tentative="1">
      <w:start w:val="1"/>
      <w:numFmt w:val="lowerLetter"/>
      <w:lvlText w:val="%8."/>
      <w:lvlJc w:val="left"/>
      <w:pPr>
        <w:ind w:left="5760" w:hanging="360"/>
      </w:pPr>
    </w:lvl>
    <w:lvl w:ilvl="8" w:tplc="18071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6">
    <w:multiLevelType w:val="hybridMultilevel"/>
    <w:lvl w:ilvl="0" w:tplc="38838656">
      <w:start w:val="1"/>
      <w:numFmt w:val="decimal"/>
      <w:lvlText w:val="%1."/>
      <w:lvlJc w:val="left"/>
      <w:pPr>
        <w:ind w:left="720" w:hanging="360"/>
      </w:pPr>
    </w:lvl>
    <w:lvl w:ilvl="1" w:tplc="38838656" w:tentative="1">
      <w:start w:val="1"/>
      <w:numFmt w:val="lowerLetter"/>
      <w:lvlText w:val="%2."/>
      <w:lvlJc w:val="left"/>
      <w:pPr>
        <w:ind w:left="1440" w:hanging="360"/>
      </w:pPr>
    </w:lvl>
    <w:lvl w:ilvl="2" w:tplc="38838656" w:tentative="1">
      <w:start w:val="1"/>
      <w:numFmt w:val="lowerRoman"/>
      <w:lvlText w:val="%3."/>
      <w:lvlJc w:val="right"/>
      <w:pPr>
        <w:ind w:left="2160" w:hanging="180"/>
      </w:pPr>
    </w:lvl>
    <w:lvl w:ilvl="3" w:tplc="38838656" w:tentative="1">
      <w:start w:val="1"/>
      <w:numFmt w:val="decimal"/>
      <w:lvlText w:val="%4."/>
      <w:lvlJc w:val="left"/>
      <w:pPr>
        <w:ind w:left="2880" w:hanging="360"/>
      </w:pPr>
    </w:lvl>
    <w:lvl w:ilvl="4" w:tplc="38838656" w:tentative="1">
      <w:start w:val="1"/>
      <w:numFmt w:val="lowerLetter"/>
      <w:lvlText w:val="%5."/>
      <w:lvlJc w:val="left"/>
      <w:pPr>
        <w:ind w:left="3600" w:hanging="360"/>
      </w:pPr>
    </w:lvl>
    <w:lvl w:ilvl="5" w:tplc="38838656" w:tentative="1">
      <w:start w:val="1"/>
      <w:numFmt w:val="lowerRoman"/>
      <w:lvlText w:val="%6."/>
      <w:lvlJc w:val="right"/>
      <w:pPr>
        <w:ind w:left="4320" w:hanging="180"/>
      </w:pPr>
    </w:lvl>
    <w:lvl w:ilvl="6" w:tplc="38838656" w:tentative="1">
      <w:start w:val="1"/>
      <w:numFmt w:val="decimal"/>
      <w:lvlText w:val="%7."/>
      <w:lvlJc w:val="left"/>
      <w:pPr>
        <w:ind w:left="5040" w:hanging="360"/>
      </w:pPr>
    </w:lvl>
    <w:lvl w:ilvl="7" w:tplc="38838656" w:tentative="1">
      <w:start w:val="1"/>
      <w:numFmt w:val="lowerLetter"/>
      <w:lvlText w:val="%8."/>
      <w:lvlJc w:val="left"/>
      <w:pPr>
        <w:ind w:left="5760" w:hanging="360"/>
      </w:pPr>
    </w:lvl>
    <w:lvl w:ilvl="8" w:tplc="3883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5">
    <w:multiLevelType w:val="hybridMultilevel"/>
    <w:lvl w:ilvl="0" w:tplc="17188970">
      <w:start w:val="1"/>
      <w:numFmt w:val="decimal"/>
      <w:lvlText w:val="%1."/>
      <w:lvlJc w:val="left"/>
      <w:pPr>
        <w:ind w:left="720" w:hanging="360"/>
      </w:pPr>
    </w:lvl>
    <w:lvl w:ilvl="1" w:tplc="17188970" w:tentative="1">
      <w:start w:val="1"/>
      <w:numFmt w:val="lowerLetter"/>
      <w:lvlText w:val="%2."/>
      <w:lvlJc w:val="left"/>
      <w:pPr>
        <w:ind w:left="1440" w:hanging="360"/>
      </w:pPr>
    </w:lvl>
    <w:lvl w:ilvl="2" w:tplc="17188970" w:tentative="1">
      <w:start w:val="1"/>
      <w:numFmt w:val="lowerRoman"/>
      <w:lvlText w:val="%3."/>
      <w:lvlJc w:val="right"/>
      <w:pPr>
        <w:ind w:left="2160" w:hanging="180"/>
      </w:pPr>
    </w:lvl>
    <w:lvl w:ilvl="3" w:tplc="17188970" w:tentative="1">
      <w:start w:val="1"/>
      <w:numFmt w:val="decimal"/>
      <w:lvlText w:val="%4."/>
      <w:lvlJc w:val="left"/>
      <w:pPr>
        <w:ind w:left="2880" w:hanging="360"/>
      </w:pPr>
    </w:lvl>
    <w:lvl w:ilvl="4" w:tplc="17188970" w:tentative="1">
      <w:start w:val="1"/>
      <w:numFmt w:val="lowerLetter"/>
      <w:lvlText w:val="%5."/>
      <w:lvlJc w:val="left"/>
      <w:pPr>
        <w:ind w:left="3600" w:hanging="360"/>
      </w:pPr>
    </w:lvl>
    <w:lvl w:ilvl="5" w:tplc="17188970" w:tentative="1">
      <w:start w:val="1"/>
      <w:numFmt w:val="lowerRoman"/>
      <w:lvlText w:val="%6."/>
      <w:lvlJc w:val="right"/>
      <w:pPr>
        <w:ind w:left="4320" w:hanging="180"/>
      </w:pPr>
    </w:lvl>
    <w:lvl w:ilvl="6" w:tplc="17188970" w:tentative="1">
      <w:start w:val="1"/>
      <w:numFmt w:val="decimal"/>
      <w:lvlText w:val="%7."/>
      <w:lvlJc w:val="left"/>
      <w:pPr>
        <w:ind w:left="5040" w:hanging="360"/>
      </w:pPr>
    </w:lvl>
    <w:lvl w:ilvl="7" w:tplc="17188970" w:tentative="1">
      <w:start w:val="1"/>
      <w:numFmt w:val="lowerLetter"/>
      <w:lvlText w:val="%8."/>
      <w:lvlJc w:val="left"/>
      <w:pPr>
        <w:ind w:left="5760" w:hanging="360"/>
      </w:pPr>
    </w:lvl>
    <w:lvl w:ilvl="8" w:tplc="1718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4">
    <w:multiLevelType w:val="hybridMultilevel"/>
    <w:lvl w:ilvl="0" w:tplc="64562493">
      <w:start w:val="1"/>
      <w:numFmt w:val="decimal"/>
      <w:lvlText w:val="%1."/>
      <w:lvlJc w:val="left"/>
      <w:pPr>
        <w:ind w:left="720" w:hanging="360"/>
      </w:pPr>
    </w:lvl>
    <w:lvl w:ilvl="1" w:tplc="64562493" w:tentative="1">
      <w:start w:val="1"/>
      <w:numFmt w:val="lowerLetter"/>
      <w:lvlText w:val="%2."/>
      <w:lvlJc w:val="left"/>
      <w:pPr>
        <w:ind w:left="1440" w:hanging="360"/>
      </w:pPr>
    </w:lvl>
    <w:lvl w:ilvl="2" w:tplc="64562493" w:tentative="1">
      <w:start w:val="1"/>
      <w:numFmt w:val="lowerRoman"/>
      <w:lvlText w:val="%3."/>
      <w:lvlJc w:val="right"/>
      <w:pPr>
        <w:ind w:left="2160" w:hanging="180"/>
      </w:pPr>
    </w:lvl>
    <w:lvl w:ilvl="3" w:tplc="64562493" w:tentative="1">
      <w:start w:val="1"/>
      <w:numFmt w:val="decimal"/>
      <w:lvlText w:val="%4."/>
      <w:lvlJc w:val="left"/>
      <w:pPr>
        <w:ind w:left="2880" w:hanging="360"/>
      </w:pPr>
    </w:lvl>
    <w:lvl w:ilvl="4" w:tplc="64562493" w:tentative="1">
      <w:start w:val="1"/>
      <w:numFmt w:val="lowerLetter"/>
      <w:lvlText w:val="%5."/>
      <w:lvlJc w:val="left"/>
      <w:pPr>
        <w:ind w:left="3600" w:hanging="360"/>
      </w:pPr>
    </w:lvl>
    <w:lvl w:ilvl="5" w:tplc="64562493" w:tentative="1">
      <w:start w:val="1"/>
      <w:numFmt w:val="lowerRoman"/>
      <w:lvlText w:val="%6."/>
      <w:lvlJc w:val="right"/>
      <w:pPr>
        <w:ind w:left="4320" w:hanging="180"/>
      </w:pPr>
    </w:lvl>
    <w:lvl w:ilvl="6" w:tplc="64562493" w:tentative="1">
      <w:start w:val="1"/>
      <w:numFmt w:val="decimal"/>
      <w:lvlText w:val="%7."/>
      <w:lvlJc w:val="left"/>
      <w:pPr>
        <w:ind w:left="5040" w:hanging="360"/>
      </w:pPr>
    </w:lvl>
    <w:lvl w:ilvl="7" w:tplc="64562493" w:tentative="1">
      <w:start w:val="1"/>
      <w:numFmt w:val="lowerLetter"/>
      <w:lvlText w:val="%8."/>
      <w:lvlJc w:val="left"/>
      <w:pPr>
        <w:ind w:left="5760" w:hanging="360"/>
      </w:pPr>
    </w:lvl>
    <w:lvl w:ilvl="8" w:tplc="64562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3">
    <w:multiLevelType w:val="hybridMultilevel"/>
    <w:lvl w:ilvl="0" w:tplc="37972483">
      <w:start w:val="1"/>
      <w:numFmt w:val="decimal"/>
      <w:lvlText w:val="%1."/>
      <w:lvlJc w:val="left"/>
      <w:pPr>
        <w:ind w:left="720" w:hanging="360"/>
      </w:pPr>
    </w:lvl>
    <w:lvl w:ilvl="1" w:tplc="37972483" w:tentative="1">
      <w:start w:val="1"/>
      <w:numFmt w:val="lowerLetter"/>
      <w:lvlText w:val="%2."/>
      <w:lvlJc w:val="left"/>
      <w:pPr>
        <w:ind w:left="1440" w:hanging="360"/>
      </w:pPr>
    </w:lvl>
    <w:lvl w:ilvl="2" w:tplc="37972483" w:tentative="1">
      <w:start w:val="1"/>
      <w:numFmt w:val="lowerRoman"/>
      <w:lvlText w:val="%3."/>
      <w:lvlJc w:val="right"/>
      <w:pPr>
        <w:ind w:left="2160" w:hanging="180"/>
      </w:pPr>
    </w:lvl>
    <w:lvl w:ilvl="3" w:tplc="37972483" w:tentative="1">
      <w:start w:val="1"/>
      <w:numFmt w:val="decimal"/>
      <w:lvlText w:val="%4."/>
      <w:lvlJc w:val="left"/>
      <w:pPr>
        <w:ind w:left="2880" w:hanging="360"/>
      </w:pPr>
    </w:lvl>
    <w:lvl w:ilvl="4" w:tplc="37972483" w:tentative="1">
      <w:start w:val="1"/>
      <w:numFmt w:val="lowerLetter"/>
      <w:lvlText w:val="%5."/>
      <w:lvlJc w:val="left"/>
      <w:pPr>
        <w:ind w:left="3600" w:hanging="360"/>
      </w:pPr>
    </w:lvl>
    <w:lvl w:ilvl="5" w:tplc="37972483" w:tentative="1">
      <w:start w:val="1"/>
      <w:numFmt w:val="lowerRoman"/>
      <w:lvlText w:val="%6."/>
      <w:lvlJc w:val="right"/>
      <w:pPr>
        <w:ind w:left="4320" w:hanging="180"/>
      </w:pPr>
    </w:lvl>
    <w:lvl w:ilvl="6" w:tplc="37972483" w:tentative="1">
      <w:start w:val="1"/>
      <w:numFmt w:val="decimal"/>
      <w:lvlText w:val="%7."/>
      <w:lvlJc w:val="left"/>
      <w:pPr>
        <w:ind w:left="5040" w:hanging="360"/>
      </w:pPr>
    </w:lvl>
    <w:lvl w:ilvl="7" w:tplc="37972483" w:tentative="1">
      <w:start w:val="1"/>
      <w:numFmt w:val="lowerLetter"/>
      <w:lvlText w:val="%8."/>
      <w:lvlJc w:val="left"/>
      <w:pPr>
        <w:ind w:left="5760" w:hanging="360"/>
      </w:pPr>
    </w:lvl>
    <w:lvl w:ilvl="8" w:tplc="37972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2">
    <w:multiLevelType w:val="hybridMultilevel"/>
    <w:lvl w:ilvl="0" w:tplc="67180362">
      <w:start w:val="1"/>
      <w:numFmt w:val="decimal"/>
      <w:lvlText w:val="%1."/>
      <w:lvlJc w:val="left"/>
      <w:pPr>
        <w:ind w:left="720" w:hanging="360"/>
      </w:pPr>
    </w:lvl>
    <w:lvl w:ilvl="1" w:tplc="67180362" w:tentative="1">
      <w:start w:val="1"/>
      <w:numFmt w:val="lowerLetter"/>
      <w:lvlText w:val="%2."/>
      <w:lvlJc w:val="left"/>
      <w:pPr>
        <w:ind w:left="1440" w:hanging="360"/>
      </w:pPr>
    </w:lvl>
    <w:lvl w:ilvl="2" w:tplc="67180362" w:tentative="1">
      <w:start w:val="1"/>
      <w:numFmt w:val="lowerRoman"/>
      <w:lvlText w:val="%3."/>
      <w:lvlJc w:val="right"/>
      <w:pPr>
        <w:ind w:left="2160" w:hanging="180"/>
      </w:pPr>
    </w:lvl>
    <w:lvl w:ilvl="3" w:tplc="67180362" w:tentative="1">
      <w:start w:val="1"/>
      <w:numFmt w:val="decimal"/>
      <w:lvlText w:val="%4."/>
      <w:lvlJc w:val="left"/>
      <w:pPr>
        <w:ind w:left="2880" w:hanging="360"/>
      </w:pPr>
    </w:lvl>
    <w:lvl w:ilvl="4" w:tplc="67180362" w:tentative="1">
      <w:start w:val="1"/>
      <w:numFmt w:val="lowerLetter"/>
      <w:lvlText w:val="%5."/>
      <w:lvlJc w:val="left"/>
      <w:pPr>
        <w:ind w:left="3600" w:hanging="360"/>
      </w:pPr>
    </w:lvl>
    <w:lvl w:ilvl="5" w:tplc="67180362" w:tentative="1">
      <w:start w:val="1"/>
      <w:numFmt w:val="lowerRoman"/>
      <w:lvlText w:val="%6."/>
      <w:lvlJc w:val="right"/>
      <w:pPr>
        <w:ind w:left="4320" w:hanging="180"/>
      </w:pPr>
    </w:lvl>
    <w:lvl w:ilvl="6" w:tplc="67180362" w:tentative="1">
      <w:start w:val="1"/>
      <w:numFmt w:val="decimal"/>
      <w:lvlText w:val="%7."/>
      <w:lvlJc w:val="left"/>
      <w:pPr>
        <w:ind w:left="5040" w:hanging="360"/>
      </w:pPr>
    </w:lvl>
    <w:lvl w:ilvl="7" w:tplc="67180362" w:tentative="1">
      <w:start w:val="1"/>
      <w:numFmt w:val="lowerLetter"/>
      <w:lvlText w:val="%8."/>
      <w:lvlJc w:val="left"/>
      <w:pPr>
        <w:ind w:left="5760" w:hanging="360"/>
      </w:pPr>
    </w:lvl>
    <w:lvl w:ilvl="8" w:tplc="6718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1">
    <w:multiLevelType w:val="hybridMultilevel"/>
    <w:lvl w:ilvl="0" w:tplc="54451994">
      <w:start w:val="1"/>
      <w:numFmt w:val="decimal"/>
      <w:lvlText w:val="%1."/>
      <w:lvlJc w:val="left"/>
      <w:pPr>
        <w:ind w:left="720" w:hanging="360"/>
      </w:pPr>
    </w:lvl>
    <w:lvl w:ilvl="1" w:tplc="54451994" w:tentative="1">
      <w:start w:val="1"/>
      <w:numFmt w:val="lowerLetter"/>
      <w:lvlText w:val="%2."/>
      <w:lvlJc w:val="left"/>
      <w:pPr>
        <w:ind w:left="1440" w:hanging="360"/>
      </w:pPr>
    </w:lvl>
    <w:lvl w:ilvl="2" w:tplc="54451994" w:tentative="1">
      <w:start w:val="1"/>
      <w:numFmt w:val="lowerRoman"/>
      <w:lvlText w:val="%3."/>
      <w:lvlJc w:val="right"/>
      <w:pPr>
        <w:ind w:left="2160" w:hanging="180"/>
      </w:pPr>
    </w:lvl>
    <w:lvl w:ilvl="3" w:tplc="54451994" w:tentative="1">
      <w:start w:val="1"/>
      <w:numFmt w:val="decimal"/>
      <w:lvlText w:val="%4."/>
      <w:lvlJc w:val="left"/>
      <w:pPr>
        <w:ind w:left="2880" w:hanging="360"/>
      </w:pPr>
    </w:lvl>
    <w:lvl w:ilvl="4" w:tplc="54451994" w:tentative="1">
      <w:start w:val="1"/>
      <w:numFmt w:val="lowerLetter"/>
      <w:lvlText w:val="%5."/>
      <w:lvlJc w:val="left"/>
      <w:pPr>
        <w:ind w:left="3600" w:hanging="360"/>
      </w:pPr>
    </w:lvl>
    <w:lvl w:ilvl="5" w:tplc="54451994" w:tentative="1">
      <w:start w:val="1"/>
      <w:numFmt w:val="lowerRoman"/>
      <w:lvlText w:val="%6."/>
      <w:lvlJc w:val="right"/>
      <w:pPr>
        <w:ind w:left="4320" w:hanging="180"/>
      </w:pPr>
    </w:lvl>
    <w:lvl w:ilvl="6" w:tplc="54451994" w:tentative="1">
      <w:start w:val="1"/>
      <w:numFmt w:val="decimal"/>
      <w:lvlText w:val="%7."/>
      <w:lvlJc w:val="left"/>
      <w:pPr>
        <w:ind w:left="5040" w:hanging="360"/>
      </w:pPr>
    </w:lvl>
    <w:lvl w:ilvl="7" w:tplc="54451994" w:tentative="1">
      <w:start w:val="1"/>
      <w:numFmt w:val="lowerLetter"/>
      <w:lvlText w:val="%8."/>
      <w:lvlJc w:val="left"/>
      <w:pPr>
        <w:ind w:left="5760" w:hanging="360"/>
      </w:pPr>
    </w:lvl>
    <w:lvl w:ilvl="8" w:tplc="5445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0">
    <w:multiLevelType w:val="hybridMultilevel"/>
    <w:lvl w:ilvl="0" w:tplc="87980404">
      <w:start w:val="1"/>
      <w:numFmt w:val="decimal"/>
      <w:lvlText w:val="%1."/>
      <w:lvlJc w:val="left"/>
      <w:pPr>
        <w:ind w:left="720" w:hanging="360"/>
      </w:pPr>
    </w:lvl>
    <w:lvl w:ilvl="1" w:tplc="87980404" w:tentative="1">
      <w:start w:val="1"/>
      <w:numFmt w:val="lowerLetter"/>
      <w:lvlText w:val="%2."/>
      <w:lvlJc w:val="left"/>
      <w:pPr>
        <w:ind w:left="1440" w:hanging="360"/>
      </w:pPr>
    </w:lvl>
    <w:lvl w:ilvl="2" w:tplc="87980404" w:tentative="1">
      <w:start w:val="1"/>
      <w:numFmt w:val="lowerRoman"/>
      <w:lvlText w:val="%3."/>
      <w:lvlJc w:val="right"/>
      <w:pPr>
        <w:ind w:left="2160" w:hanging="180"/>
      </w:pPr>
    </w:lvl>
    <w:lvl w:ilvl="3" w:tplc="87980404" w:tentative="1">
      <w:start w:val="1"/>
      <w:numFmt w:val="decimal"/>
      <w:lvlText w:val="%4."/>
      <w:lvlJc w:val="left"/>
      <w:pPr>
        <w:ind w:left="2880" w:hanging="360"/>
      </w:pPr>
    </w:lvl>
    <w:lvl w:ilvl="4" w:tplc="87980404" w:tentative="1">
      <w:start w:val="1"/>
      <w:numFmt w:val="lowerLetter"/>
      <w:lvlText w:val="%5."/>
      <w:lvlJc w:val="left"/>
      <w:pPr>
        <w:ind w:left="3600" w:hanging="360"/>
      </w:pPr>
    </w:lvl>
    <w:lvl w:ilvl="5" w:tplc="87980404" w:tentative="1">
      <w:start w:val="1"/>
      <w:numFmt w:val="lowerRoman"/>
      <w:lvlText w:val="%6."/>
      <w:lvlJc w:val="right"/>
      <w:pPr>
        <w:ind w:left="4320" w:hanging="180"/>
      </w:pPr>
    </w:lvl>
    <w:lvl w:ilvl="6" w:tplc="87980404" w:tentative="1">
      <w:start w:val="1"/>
      <w:numFmt w:val="decimal"/>
      <w:lvlText w:val="%7."/>
      <w:lvlJc w:val="left"/>
      <w:pPr>
        <w:ind w:left="5040" w:hanging="360"/>
      </w:pPr>
    </w:lvl>
    <w:lvl w:ilvl="7" w:tplc="87980404" w:tentative="1">
      <w:start w:val="1"/>
      <w:numFmt w:val="lowerLetter"/>
      <w:lvlText w:val="%8."/>
      <w:lvlJc w:val="left"/>
      <w:pPr>
        <w:ind w:left="5760" w:hanging="360"/>
      </w:pPr>
    </w:lvl>
    <w:lvl w:ilvl="8" w:tplc="87980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9">
    <w:multiLevelType w:val="hybridMultilevel"/>
    <w:lvl w:ilvl="0" w:tplc="27547087">
      <w:start w:val="1"/>
      <w:numFmt w:val="decimal"/>
      <w:lvlText w:val="%1."/>
      <w:lvlJc w:val="left"/>
      <w:pPr>
        <w:ind w:left="720" w:hanging="360"/>
      </w:pPr>
    </w:lvl>
    <w:lvl w:ilvl="1" w:tplc="27547087" w:tentative="1">
      <w:start w:val="1"/>
      <w:numFmt w:val="lowerLetter"/>
      <w:lvlText w:val="%2."/>
      <w:lvlJc w:val="left"/>
      <w:pPr>
        <w:ind w:left="1440" w:hanging="360"/>
      </w:pPr>
    </w:lvl>
    <w:lvl w:ilvl="2" w:tplc="27547087" w:tentative="1">
      <w:start w:val="1"/>
      <w:numFmt w:val="lowerRoman"/>
      <w:lvlText w:val="%3."/>
      <w:lvlJc w:val="right"/>
      <w:pPr>
        <w:ind w:left="2160" w:hanging="180"/>
      </w:pPr>
    </w:lvl>
    <w:lvl w:ilvl="3" w:tplc="27547087" w:tentative="1">
      <w:start w:val="1"/>
      <w:numFmt w:val="decimal"/>
      <w:lvlText w:val="%4."/>
      <w:lvlJc w:val="left"/>
      <w:pPr>
        <w:ind w:left="2880" w:hanging="360"/>
      </w:pPr>
    </w:lvl>
    <w:lvl w:ilvl="4" w:tplc="27547087" w:tentative="1">
      <w:start w:val="1"/>
      <w:numFmt w:val="lowerLetter"/>
      <w:lvlText w:val="%5."/>
      <w:lvlJc w:val="left"/>
      <w:pPr>
        <w:ind w:left="3600" w:hanging="360"/>
      </w:pPr>
    </w:lvl>
    <w:lvl w:ilvl="5" w:tplc="27547087" w:tentative="1">
      <w:start w:val="1"/>
      <w:numFmt w:val="lowerRoman"/>
      <w:lvlText w:val="%6."/>
      <w:lvlJc w:val="right"/>
      <w:pPr>
        <w:ind w:left="4320" w:hanging="180"/>
      </w:pPr>
    </w:lvl>
    <w:lvl w:ilvl="6" w:tplc="27547087" w:tentative="1">
      <w:start w:val="1"/>
      <w:numFmt w:val="decimal"/>
      <w:lvlText w:val="%7."/>
      <w:lvlJc w:val="left"/>
      <w:pPr>
        <w:ind w:left="5040" w:hanging="360"/>
      </w:pPr>
    </w:lvl>
    <w:lvl w:ilvl="7" w:tplc="27547087" w:tentative="1">
      <w:start w:val="1"/>
      <w:numFmt w:val="lowerLetter"/>
      <w:lvlText w:val="%8."/>
      <w:lvlJc w:val="left"/>
      <w:pPr>
        <w:ind w:left="5760" w:hanging="360"/>
      </w:pPr>
    </w:lvl>
    <w:lvl w:ilvl="8" w:tplc="2754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8">
    <w:multiLevelType w:val="hybridMultilevel"/>
    <w:lvl w:ilvl="0" w:tplc="11369326">
      <w:start w:val="1"/>
      <w:numFmt w:val="decimal"/>
      <w:lvlText w:val="%1."/>
      <w:lvlJc w:val="left"/>
      <w:pPr>
        <w:ind w:left="720" w:hanging="360"/>
      </w:pPr>
    </w:lvl>
    <w:lvl w:ilvl="1" w:tplc="11369326" w:tentative="1">
      <w:start w:val="1"/>
      <w:numFmt w:val="lowerLetter"/>
      <w:lvlText w:val="%2."/>
      <w:lvlJc w:val="left"/>
      <w:pPr>
        <w:ind w:left="1440" w:hanging="360"/>
      </w:pPr>
    </w:lvl>
    <w:lvl w:ilvl="2" w:tplc="11369326" w:tentative="1">
      <w:start w:val="1"/>
      <w:numFmt w:val="lowerRoman"/>
      <w:lvlText w:val="%3."/>
      <w:lvlJc w:val="right"/>
      <w:pPr>
        <w:ind w:left="2160" w:hanging="180"/>
      </w:pPr>
    </w:lvl>
    <w:lvl w:ilvl="3" w:tplc="11369326" w:tentative="1">
      <w:start w:val="1"/>
      <w:numFmt w:val="decimal"/>
      <w:lvlText w:val="%4."/>
      <w:lvlJc w:val="left"/>
      <w:pPr>
        <w:ind w:left="2880" w:hanging="360"/>
      </w:pPr>
    </w:lvl>
    <w:lvl w:ilvl="4" w:tplc="11369326" w:tentative="1">
      <w:start w:val="1"/>
      <w:numFmt w:val="lowerLetter"/>
      <w:lvlText w:val="%5."/>
      <w:lvlJc w:val="left"/>
      <w:pPr>
        <w:ind w:left="3600" w:hanging="360"/>
      </w:pPr>
    </w:lvl>
    <w:lvl w:ilvl="5" w:tplc="11369326" w:tentative="1">
      <w:start w:val="1"/>
      <w:numFmt w:val="lowerRoman"/>
      <w:lvlText w:val="%6."/>
      <w:lvlJc w:val="right"/>
      <w:pPr>
        <w:ind w:left="4320" w:hanging="180"/>
      </w:pPr>
    </w:lvl>
    <w:lvl w:ilvl="6" w:tplc="11369326" w:tentative="1">
      <w:start w:val="1"/>
      <w:numFmt w:val="decimal"/>
      <w:lvlText w:val="%7."/>
      <w:lvlJc w:val="left"/>
      <w:pPr>
        <w:ind w:left="5040" w:hanging="360"/>
      </w:pPr>
    </w:lvl>
    <w:lvl w:ilvl="7" w:tplc="11369326" w:tentative="1">
      <w:start w:val="1"/>
      <w:numFmt w:val="lowerLetter"/>
      <w:lvlText w:val="%8."/>
      <w:lvlJc w:val="left"/>
      <w:pPr>
        <w:ind w:left="5760" w:hanging="360"/>
      </w:pPr>
    </w:lvl>
    <w:lvl w:ilvl="8" w:tplc="11369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7">
    <w:multiLevelType w:val="hybridMultilevel"/>
    <w:lvl w:ilvl="0" w:tplc="36497414">
      <w:start w:val="1"/>
      <w:numFmt w:val="decimal"/>
      <w:lvlText w:val="%1."/>
      <w:lvlJc w:val="left"/>
      <w:pPr>
        <w:ind w:left="720" w:hanging="360"/>
      </w:pPr>
    </w:lvl>
    <w:lvl w:ilvl="1" w:tplc="36497414" w:tentative="1">
      <w:start w:val="1"/>
      <w:numFmt w:val="lowerLetter"/>
      <w:lvlText w:val="%2."/>
      <w:lvlJc w:val="left"/>
      <w:pPr>
        <w:ind w:left="1440" w:hanging="360"/>
      </w:pPr>
    </w:lvl>
    <w:lvl w:ilvl="2" w:tplc="36497414" w:tentative="1">
      <w:start w:val="1"/>
      <w:numFmt w:val="lowerRoman"/>
      <w:lvlText w:val="%3."/>
      <w:lvlJc w:val="right"/>
      <w:pPr>
        <w:ind w:left="2160" w:hanging="180"/>
      </w:pPr>
    </w:lvl>
    <w:lvl w:ilvl="3" w:tplc="36497414" w:tentative="1">
      <w:start w:val="1"/>
      <w:numFmt w:val="decimal"/>
      <w:lvlText w:val="%4."/>
      <w:lvlJc w:val="left"/>
      <w:pPr>
        <w:ind w:left="2880" w:hanging="360"/>
      </w:pPr>
    </w:lvl>
    <w:lvl w:ilvl="4" w:tplc="36497414" w:tentative="1">
      <w:start w:val="1"/>
      <w:numFmt w:val="lowerLetter"/>
      <w:lvlText w:val="%5."/>
      <w:lvlJc w:val="left"/>
      <w:pPr>
        <w:ind w:left="3600" w:hanging="360"/>
      </w:pPr>
    </w:lvl>
    <w:lvl w:ilvl="5" w:tplc="36497414" w:tentative="1">
      <w:start w:val="1"/>
      <w:numFmt w:val="lowerRoman"/>
      <w:lvlText w:val="%6."/>
      <w:lvlJc w:val="right"/>
      <w:pPr>
        <w:ind w:left="4320" w:hanging="180"/>
      </w:pPr>
    </w:lvl>
    <w:lvl w:ilvl="6" w:tplc="36497414" w:tentative="1">
      <w:start w:val="1"/>
      <w:numFmt w:val="decimal"/>
      <w:lvlText w:val="%7."/>
      <w:lvlJc w:val="left"/>
      <w:pPr>
        <w:ind w:left="5040" w:hanging="360"/>
      </w:pPr>
    </w:lvl>
    <w:lvl w:ilvl="7" w:tplc="36497414" w:tentative="1">
      <w:start w:val="1"/>
      <w:numFmt w:val="lowerLetter"/>
      <w:lvlText w:val="%8."/>
      <w:lvlJc w:val="left"/>
      <w:pPr>
        <w:ind w:left="5760" w:hanging="360"/>
      </w:pPr>
    </w:lvl>
    <w:lvl w:ilvl="8" w:tplc="36497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6">
    <w:multiLevelType w:val="hybridMultilevel"/>
    <w:lvl w:ilvl="0" w:tplc="74332458">
      <w:start w:val="1"/>
      <w:numFmt w:val="decimal"/>
      <w:lvlText w:val="%1."/>
      <w:lvlJc w:val="left"/>
      <w:pPr>
        <w:ind w:left="720" w:hanging="360"/>
      </w:pPr>
    </w:lvl>
    <w:lvl w:ilvl="1" w:tplc="74332458" w:tentative="1">
      <w:start w:val="1"/>
      <w:numFmt w:val="lowerLetter"/>
      <w:lvlText w:val="%2."/>
      <w:lvlJc w:val="left"/>
      <w:pPr>
        <w:ind w:left="1440" w:hanging="360"/>
      </w:pPr>
    </w:lvl>
    <w:lvl w:ilvl="2" w:tplc="74332458" w:tentative="1">
      <w:start w:val="1"/>
      <w:numFmt w:val="lowerRoman"/>
      <w:lvlText w:val="%3."/>
      <w:lvlJc w:val="right"/>
      <w:pPr>
        <w:ind w:left="2160" w:hanging="180"/>
      </w:pPr>
    </w:lvl>
    <w:lvl w:ilvl="3" w:tplc="74332458" w:tentative="1">
      <w:start w:val="1"/>
      <w:numFmt w:val="decimal"/>
      <w:lvlText w:val="%4."/>
      <w:lvlJc w:val="left"/>
      <w:pPr>
        <w:ind w:left="2880" w:hanging="360"/>
      </w:pPr>
    </w:lvl>
    <w:lvl w:ilvl="4" w:tplc="74332458" w:tentative="1">
      <w:start w:val="1"/>
      <w:numFmt w:val="lowerLetter"/>
      <w:lvlText w:val="%5."/>
      <w:lvlJc w:val="left"/>
      <w:pPr>
        <w:ind w:left="3600" w:hanging="360"/>
      </w:pPr>
    </w:lvl>
    <w:lvl w:ilvl="5" w:tplc="74332458" w:tentative="1">
      <w:start w:val="1"/>
      <w:numFmt w:val="lowerRoman"/>
      <w:lvlText w:val="%6."/>
      <w:lvlJc w:val="right"/>
      <w:pPr>
        <w:ind w:left="4320" w:hanging="180"/>
      </w:pPr>
    </w:lvl>
    <w:lvl w:ilvl="6" w:tplc="74332458" w:tentative="1">
      <w:start w:val="1"/>
      <w:numFmt w:val="decimal"/>
      <w:lvlText w:val="%7."/>
      <w:lvlJc w:val="left"/>
      <w:pPr>
        <w:ind w:left="5040" w:hanging="360"/>
      </w:pPr>
    </w:lvl>
    <w:lvl w:ilvl="7" w:tplc="74332458" w:tentative="1">
      <w:start w:val="1"/>
      <w:numFmt w:val="lowerLetter"/>
      <w:lvlText w:val="%8."/>
      <w:lvlJc w:val="left"/>
      <w:pPr>
        <w:ind w:left="5760" w:hanging="360"/>
      </w:pPr>
    </w:lvl>
    <w:lvl w:ilvl="8" w:tplc="7433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5">
    <w:multiLevelType w:val="hybridMultilevel"/>
    <w:lvl w:ilvl="0" w:tplc="89267094">
      <w:start w:val="1"/>
      <w:numFmt w:val="decimal"/>
      <w:lvlText w:val="%1."/>
      <w:lvlJc w:val="left"/>
      <w:pPr>
        <w:ind w:left="720" w:hanging="360"/>
      </w:pPr>
    </w:lvl>
    <w:lvl w:ilvl="1" w:tplc="89267094" w:tentative="1">
      <w:start w:val="1"/>
      <w:numFmt w:val="lowerLetter"/>
      <w:lvlText w:val="%2."/>
      <w:lvlJc w:val="left"/>
      <w:pPr>
        <w:ind w:left="1440" w:hanging="360"/>
      </w:pPr>
    </w:lvl>
    <w:lvl w:ilvl="2" w:tplc="89267094" w:tentative="1">
      <w:start w:val="1"/>
      <w:numFmt w:val="lowerRoman"/>
      <w:lvlText w:val="%3."/>
      <w:lvlJc w:val="right"/>
      <w:pPr>
        <w:ind w:left="2160" w:hanging="180"/>
      </w:pPr>
    </w:lvl>
    <w:lvl w:ilvl="3" w:tplc="89267094" w:tentative="1">
      <w:start w:val="1"/>
      <w:numFmt w:val="decimal"/>
      <w:lvlText w:val="%4."/>
      <w:lvlJc w:val="left"/>
      <w:pPr>
        <w:ind w:left="2880" w:hanging="360"/>
      </w:pPr>
    </w:lvl>
    <w:lvl w:ilvl="4" w:tplc="89267094" w:tentative="1">
      <w:start w:val="1"/>
      <w:numFmt w:val="lowerLetter"/>
      <w:lvlText w:val="%5."/>
      <w:lvlJc w:val="left"/>
      <w:pPr>
        <w:ind w:left="3600" w:hanging="360"/>
      </w:pPr>
    </w:lvl>
    <w:lvl w:ilvl="5" w:tplc="89267094" w:tentative="1">
      <w:start w:val="1"/>
      <w:numFmt w:val="lowerRoman"/>
      <w:lvlText w:val="%6."/>
      <w:lvlJc w:val="right"/>
      <w:pPr>
        <w:ind w:left="4320" w:hanging="180"/>
      </w:pPr>
    </w:lvl>
    <w:lvl w:ilvl="6" w:tplc="89267094" w:tentative="1">
      <w:start w:val="1"/>
      <w:numFmt w:val="decimal"/>
      <w:lvlText w:val="%7."/>
      <w:lvlJc w:val="left"/>
      <w:pPr>
        <w:ind w:left="5040" w:hanging="360"/>
      </w:pPr>
    </w:lvl>
    <w:lvl w:ilvl="7" w:tplc="89267094" w:tentative="1">
      <w:start w:val="1"/>
      <w:numFmt w:val="lowerLetter"/>
      <w:lvlText w:val="%8."/>
      <w:lvlJc w:val="left"/>
      <w:pPr>
        <w:ind w:left="5760" w:hanging="360"/>
      </w:pPr>
    </w:lvl>
    <w:lvl w:ilvl="8" w:tplc="89267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4">
    <w:multiLevelType w:val="hybridMultilevel"/>
    <w:lvl w:ilvl="0" w:tplc="75789144">
      <w:start w:val="1"/>
      <w:numFmt w:val="decimal"/>
      <w:lvlText w:val="%1."/>
      <w:lvlJc w:val="left"/>
      <w:pPr>
        <w:ind w:left="720" w:hanging="360"/>
      </w:pPr>
    </w:lvl>
    <w:lvl w:ilvl="1" w:tplc="75789144" w:tentative="1">
      <w:start w:val="1"/>
      <w:numFmt w:val="lowerLetter"/>
      <w:lvlText w:val="%2."/>
      <w:lvlJc w:val="left"/>
      <w:pPr>
        <w:ind w:left="1440" w:hanging="360"/>
      </w:pPr>
    </w:lvl>
    <w:lvl w:ilvl="2" w:tplc="75789144" w:tentative="1">
      <w:start w:val="1"/>
      <w:numFmt w:val="lowerRoman"/>
      <w:lvlText w:val="%3."/>
      <w:lvlJc w:val="right"/>
      <w:pPr>
        <w:ind w:left="2160" w:hanging="180"/>
      </w:pPr>
    </w:lvl>
    <w:lvl w:ilvl="3" w:tplc="75789144" w:tentative="1">
      <w:start w:val="1"/>
      <w:numFmt w:val="decimal"/>
      <w:lvlText w:val="%4."/>
      <w:lvlJc w:val="left"/>
      <w:pPr>
        <w:ind w:left="2880" w:hanging="360"/>
      </w:pPr>
    </w:lvl>
    <w:lvl w:ilvl="4" w:tplc="75789144" w:tentative="1">
      <w:start w:val="1"/>
      <w:numFmt w:val="lowerLetter"/>
      <w:lvlText w:val="%5."/>
      <w:lvlJc w:val="left"/>
      <w:pPr>
        <w:ind w:left="3600" w:hanging="360"/>
      </w:pPr>
    </w:lvl>
    <w:lvl w:ilvl="5" w:tplc="75789144" w:tentative="1">
      <w:start w:val="1"/>
      <w:numFmt w:val="lowerRoman"/>
      <w:lvlText w:val="%6."/>
      <w:lvlJc w:val="right"/>
      <w:pPr>
        <w:ind w:left="4320" w:hanging="180"/>
      </w:pPr>
    </w:lvl>
    <w:lvl w:ilvl="6" w:tplc="75789144" w:tentative="1">
      <w:start w:val="1"/>
      <w:numFmt w:val="decimal"/>
      <w:lvlText w:val="%7."/>
      <w:lvlJc w:val="left"/>
      <w:pPr>
        <w:ind w:left="5040" w:hanging="360"/>
      </w:pPr>
    </w:lvl>
    <w:lvl w:ilvl="7" w:tplc="75789144" w:tentative="1">
      <w:start w:val="1"/>
      <w:numFmt w:val="lowerLetter"/>
      <w:lvlText w:val="%8."/>
      <w:lvlJc w:val="left"/>
      <w:pPr>
        <w:ind w:left="5760" w:hanging="360"/>
      </w:pPr>
    </w:lvl>
    <w:lvl w:ilvl="8" w:tplc="7578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3">
    <w:multiLevelType w:val="hybridMultilevel"/>
    <w:lvl w:ilvl="0" w:tplc="63892237">
      <w:start w:val="1"/>
      <w:numFmt w:val="decimal"/>
      <w:lvlText w:val="%1."/>
      <w:lvlJc w:val="left"/>
      <w:pPr>
        <w:ind w:left="720" w:hanging="360"/>
      </w:pPr>
    </w:lvl>
    <w:lvl w:ilvl="1" w:tplc="63892237" w:tentative="1">
      <w:start w:val="1"/>
      <w:numFmt w:val="lowerLetter"/>
      <w:lvlText w:val="%2."/>
      <w:lvlJc w:val="left"/>
      <w:pPr>
        <w:ind w:left="1440" w:hanging="360"/>
      </w:pPr>
    </w:lvl>
    <w:lvl w:ilvl="2" w:tplc="63892237" w:tentative="1">
      <w:start w:val="1"/>
      <w:numFmt w:val="lowerRoman"/>
      <w:lvlText w:val="%3."/>
      <w:lvlJc w:val="right"/>
      <w:pPr>
        <w:ind w:left="2160" w:hanging="180"/>
      </w:pPr>
    </w:lvl>
    <w:lvl w:ilvl="3" w:tplc="63892237" w:tentative="1">
      <w:start w:val="1"/>
      <w:numFmt w:val="decimal"/>
      <w:lvlText w:val="%4."/>
      <w:lvlJc w:val="left"/>
      <w:pPr>
        <w:ind w:left="2880" w:hanging="360"/>
      </w:pPr>
    </w:lvl>
    <w:lvl w:ilvl="4" w:tplc="63892237" w:tentative="1">
      <w:start w:val="1"/>
      <w:numFmt w:val="lowerLetter"/>
      <w:lvlText w:val="%5."/>
      <w:lvlJc w:val="left"/>
      <w:pPr>
        <w:ind w:left="3600" w:hanging="360"/>
      </w:pPr>
    </w:lvl>
    <w:lvl w:ilvl="5" w:tplc="63892237" w:tentative="1">
      <w:start w:val="1"/>
      <w:numFmt w:val="lowerRoman"/>
      <w:lvlText w:val="%6."/>
      <w:lvlJc w:val="right"/>
      <w:pPr>
        <w:ind w:left="4320" w:hanging="180"/>
      </w:pPr>
    </w:lvl>
    <w:lvl w:ilvl="6" w:tplc="63892237" w:tentative="1">
      <w:start w:val="1"/>
      <w:numFmt w:val="decimal"/>
      <w:lvlText w:val="%7."/>
      <w:lvlJc w:val="left"/>
      <w:pPr>
        <w:ind w:left="5040" w:hanging="360"/>
      </w:pPr>
    </w:lvl>
    <w:lvl w:ilvl="7" w:tplc="63892237" w:tentative="1">
      <w:start w:val="1"/>
      <w:numFmt w:val="lowerLetter"/>
      <w:lvlText w:val="%8."/>
      <w:lvlJc w:val="left"/>
      <w:pPr>
        <w:ind w:left="5760" w:hanging="360"/>
      </w:pPr>
    </w:lvl>
    <w:lvl w:ilvl="8" w:tplc="6389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2">
    <w:multiLevelType w:val="hybridMultilevel"/>
    <w:lvl w:ilvl="0" w:tplc="33701653">
      <w:start w:val="1"/>
      <w:numFmt w:val="decimal"/>
      <w:lvlText w:val="%1."/>
      <w:lvlJc w:val="left"/>
      <w:pPr>
        <w:ind w:left="720" w:hanging="360"/>
      </w:pPr>
    </w:lvl>
    <w:lvl w:ilvl="1" w:tplc="33701653" w:tentative="1">
      <w:start w:val="1"/>
      <w:numFmt w:val="lowerLetter"/>
      <w:lvlText w:val="%2."/>
      <w:lvlJc w:val="left"/>
      <w:pPr>
        <w:ind w:left="1440" w:hanging="360"/>
      </w:pPr>
    </w:lvl>
    <w:lvl w:ilvl="2" w:tplc="33701653" w:tentative="1">
      <w:start w:val="1"/>
      <w:numFmt w:val="lowerRoman"/>
      <w:lvlText w:val="%3."/>
      <w:lvlJc w:val="right"/>
      <w:pPr>
        <w:ind w:left="2160" w:hanging="180"/>
      </w:pPr>
    </w:lvl>
    <w:lvl w:ilvl="3" w:tplc="33701653" w:tentative="1">
      <w:start w:val="1"/>
      <w:numFmt w:val="decimal"/>
      <w:lvlText w:val="%4."/>
      <w:lvlJc w:val="left"/>
      <w:pPr>
        <w:ind w:left="2880" w:hanging="360"/>
      </w:pPr>
    </w:lvl>
    <w:lvl w:ilvl="4" w:tplc="33701653" w:tentative="1">
      <w:start w:val="1"/>
      <w:numFmt w:val="lowerLetter"/>
      <w:lvlText w:val="%5."/>
      <w:lvlJc w:val="left"/>
      <w:pPr>
        <w:ind w:left="3600" w:hanging="360"/>
      </w:pPr>
    </w:lvl>
    <w:lvl w:ilvl="5" w:tplc="33701653" w:tentative="1">
      <w:start w:val="1"/>
      <w:numFmt w:val="lowerRoman"/>
      <w:lvlText w:val="%6."/>
      <w:lvlJc w:val="right"/>
      <w:pPr>
        <w:ind w:left="4320" w:hanging="180"/>
      </w:pPr>
    </w:lvl>
    <w:lvl w:ilvl="6" w:tplc="33701653" w:tentative="1">
      <w:start w:val="1"/>
      <w:numFmt w:val="decimal"/>
      <w:lvlText w:val="%7."/>
      <w:lvlJc w:val="left"/>
      <w:pPr>
        <w:ind w:left="5040" w:hanging="360"/>
      </w:pPr>
    </w:lvl>
    <w:lvl w:ilvl="7" w:tplc="33701653" w:tentative="1">
      <w:start w:val="1"/>
      <w:numFmt w:val="lowerLetter"/>
      <w:lvlText w:val="%8."/>
      <w:lvlJc w:val="left"/>
      <w:pPr>
        <w:ind w:left="5760" w:hanging="360"/>
      </w:pPr>
    </w:lvl>
    <w:lvl w:ilvl="8" w:tplc="33701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1">
    <w:multiLevelType w:val="hybridMultilevel"/>
    <w:lvl w:ilvl="0" w:tplc="69894331">
      <w:start w:val="1"/>
      <w:numFmt w:val="decimal"/>
      <w:lvlText w:val="%1."/>
      <w:lvlJc w:val="left"/>
      <w:pPr>
        <w:ind w:left="720" w:hanging="360"/>
      </w:pPr>
    </w:lvl>
    <w:lvl w:ilvl="1" w:tplc="69894331" w:tentative="1">
      <w:start w:val="1"/>
      <w:numFmt w:val="lowerLetter"/>
      <w:lvlText w:val="%2."/>
      <w:lvlJc w:val="left"/>
      <w:pPr>
        <w:ind w:left="1440" w:hanging="360"/>
      </w:pPr>
    </w:lvl>
    <w:lvl w:ilvl="2" w:tplc="69894331" w:tentative="1">
      <w:start w:val="1"/>
      <w:numFmt w:val="lowerRoman"/>
      <w:lvlText w:val="%3."/>
      <w:lvlJc w:val="right"/>
      <w:pPr>
        <w:ind w:left="2160" w:hanging="180"/>
      </w:pPr>
    </w:lvl>
    <w:lvl w:ilvl="3" w:tplc="69894331" w:tentative="1">
      <w:start w:val="1"/>
      <w:numFmt w:val="decimal"/>
      <w:lvlText w:val="%4."/>
      <w:lvlJc w:val="left"/>
      <w:pPr>
        <w:ind w:left="2880" w:hanging="360"/>
      </w:pPr>
    </w:lvl>
    <w:lvl w:ilvl="4" w:tplc="69894331" w:tentative="1">
      <w:start w:val="1"/>
      <w:numFmt w:val="lowerLetter"/>
      <w:lvlText w:val="%5."/>
      <w:lvlJc w:val="left"/>
      <w:pPr>
        <w:ind w:left="3600" w:hanging="360"/>
      </w:pPr>
    </w:lvl>
    <w:lvl w:ilvl="5" w:tplc="69894331" w:tentative="1">
      <w:start w:val="1"/>
      <w:numFmt w:val="lowerRoman"/>
      <w:lvlText w:val="%6."/>
      <w:lvlJc w:val="right"/>
      <w:pPr>
        <w:ind w:left="4320" w:hanging="180"/>
      </w:pPr>
    </w:lvl>
    <w:lvl w:ilvl="6" w:tplc="69894331" w:tentative="1">
      <w:start w:val="1"/>
      <w:numFmt w:val="decimal"/>
      <w:lvlText w:val="%7."/>
      <w:lvlJc w:val="left"/>
      <w:pPr>
        <w:ind w:left="5040" w:hanging="360"/>
      </w:pPr>
    </w:lvl>
    <w:lvl w:ilvl="7" w:tplc="69894331" w:tentative="1">
      <w:start w:val="1"/>
      <w:numFmt w:val="lowerLetter"/>
      <w:lvlText w:val="%8."/>
      <w:lvlJc w:val="left"/>
      <w:pPr>
        <w:ind w:left="5760" w:hanging="360"/>
      </w:pPr>
    </w:lvl>
    <w:lvl w:ilvl="8" w:tplc="69894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0">
    <w:multiLevelType w:val="hybridMultilevel"/>
    <w:lvl w:ilvl="0" w:tplc="88702216">
      <w:start w:val="1"/>
      <w:numFmt w:val="decimal"/>
      <w:lvlText w:val="%1."/>
      <w:lvlJc w:val="left"/>
      <w:pPr>
        <w:ind w:left="720" w:hanging="360"/>
      </w:pPr>
    </w:lvl>
    <w:lvl w:ilvl="1" w:tplc="88702216" w:tentative="1">
      <w:start w:val="1"/>
      <w:numFmt w:val="lowerLetter"/>
      <w:lvlText w:val="%2."/>
      <w:lvlJc w:val="left"/>
      <w:pPr>
        <w:ind w:left="1440" w:hanging="360"/>
      </w:pPr>
    </w:lvl>
    <w:lvl w:ilvl="2" w:tplc="88702216" w:tentative="1">
      <w:start w:val="1"/>
      <w:numFmt w:val="lowerRoman"/>
      <w:lvlText w:val="%3."/>
      <w:lvlJc w:val="right"/>
      <w:pPr>
        <w:ind w:left="2160" w:hanging="180"/>
      </w:pPr>
    </w:lvl>
    <w:lvl w:ilvl="3" w:tplc="88702216" w:tentative="1">
      <w:start w:val="1"/>
      <w:numFmt w:val="decimal"/>
      <w:lvlText w:val="%4."/>
      <w:lvlJc w:val="left"/>
      <w:pPr>
        <w:ind w:left="2880" w:hanging="360"/>
      </w:pPr>
    </w:lvl>
    <w:lvl w:ilvl="4" w:tplc="88702216" w:tentative="1">
      <w:start w:val="1"/>
      <w:numFmt w:val="lowerLetter"/>
      <w:lvlText w:val="%5."/>
      <w:lvlJc w:val="left"/>
      <w:pPr>
        <w:ind w:left="3600" w:hanging="360"/>
      </w:pPr>
    </w:lvl>
    <w:lvl w:ilvl="5" w:tplc="88702216" w:tentative="1">
      <w:start w:val="1"/>
      <w:numFmt w:val="lowerRoman"/>
      <w:lvlText w:val="%6."/>
      <w:lvlJc w:val="right"/>
      <w:pPr>
        <w:ind w:left="4320" w:hanging="180"/>
      </w:pPr>
    </w:lvl>
    <w:lvl w:ilvl="6" w:tplc="88702216" w:tentative="1">
      <w:start w:val="1"/>
      <w:numFmt w:val="decimal"/>
      <w:lvlText w:val="%7."/>
      <w:lvlJc w:val="left"/>
      <w:pPr>
        <w:ind w:left="5040" w:hanging="360"/>
      </w:pPr>
    </w:lvl>
    <w:lvl w:ilvl="7" w:tplc="88702216" w:tentative="1">
      <w:start w:val="1"/>
      <w:numFmt w:val="lowerLetter"/>
      <w:lvlText w:val="%8."/>
      <w:lvlJc w:val="left"/>
      <w:pPr>
        <w:ind w:left="5760" w:hanging="360"/>
      </w:pPr>
    </w:lvl>
    <w:lvl w:ilvl="8" w:tplc="8870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9">
    <w:multiLevelType w:val="hybridMultilevel"/>
    <w:lvl w:ilvl="0" w:tplc="71211533">
      <w:start w:val="1"/>
      <w:numFmt w:val="decimal"/>
      <w:lvlText w:val="%1."/>
      <w:lvlJc w:val="left"/>
      <w:pPr>
        <w:ind w:left="720" w:hanging="360"/>
      </w:pPr>
    </w:lvl>
    <w:lvl w:ilvl="1" w:tplc="71211533" w:tentative="1">
      <w:start w:val="1"/>
      <w:numFmt w:val="lowerLetter"/>
      <w:lvlText w:val="%2."/>
      <w:lvlJc w:val="left"/>
      <w:pPr>
        <w:ind w:left="1440" w:hanging="360"/>
      </w:pPr>
    </w:lvl>
    <w:lvl w:ilvl="2" w:tplc="71211533" w:tentative="1">
      <w:start w:val="1"/>
      <w:numFmt w:val="lowerRoman"/>
      <w:lvlText w:val="%3."/>
      <w:lvlJc w:val="right"/>
      <w:pPr>
        <w:ind w:left="2160" w:hanging="180"/>
      </w:pPr>
    </w:lvl>
    <w:lvl w:ilvl="3" w:tplc="71211533" w:tentative="1">
      <w:start w:val="1"/>
      <w:numFmt w:val="decimal"/>
      <w:lvlText w:val="%4."/>
      <w:lvlJc w:val="left"/>
      <w:pPr>
        <w:ind w:left="2880" w:hanging="360"/>
      </w:pPr>
    </w:lvl>
    <w:lvl w:ilvl="4" w:tplc="71211533" w:tentative="1">
      <w:start w:val="1"/>
      <w:numFmt w:val="lowerLetter"/>
      <w:lvlText w:val="%5."/>
      <w:lvlJc w:val="left"/>
      <w:pPr>
        <w:ind w:left="3600" w:hanging="360"/>
      </w:pPr>
    </w:lvl>
    <w:lvl w:ilvl="5" w:tplc="71211533" w:tentative="1">
      <w:start w:val="1"/>
      <w:numFmt w:val="lowerRoman"/>
      <w:lvlText w:val="%6."/>
      <w:lvlJc w:val="right"/>
      <w:pPr>
        <w:ind w:left="4320" w:hanging="180"/>
      </w:pPr>
    </w:lvl>
    <w:lvl w:ilvl="6" w:tplc="71211533" w:tentative="1">
      <w:start w:val="1"/>
      <w:numFmt w:val="decimal"/>
      <w:lvlText w:val="%7."/>
      <w:lvlJc w:val="left"/>
      <w:pPr>
        <w:ind w:left="5040" w:hanging="360"/>
      </w:pPr>
    </w:lvl>
    <w:lvl w:ilvl="7" w:tplc="71211533" w:tentative="1">
      <w:start w:val="1"/>
      <w:numFmt w:val="lowerLetter"/>
      <w:lvlText w:val="%8."/>
      <w:lvlJc w:val="left"/>
      <w:pPr>
        <w:ind w:left="5760" w:hanging="360"/>
      </w:pPr>
    </w:lvl>
    <w:lvl w:ilvl="8" w:tplc="71211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8">
    <w:multiLevelType w:val="hybridMultilevel"/>
    <w:lvl w:ilvl="0" w:tplc="88443050">
      <w:start w:val="1"/>
      <w:numFmt w:val="decimal"/>
      <w:lvlText w:val="%1."/>
      <w:lvlJc w:val="left"/>
      <w:pPr>
        <w:ind w:left="720" w:hanging="360"/>
      </w:pPr>
    </w:lvl>
    <w:lvl w:ilvl="1" w:tplc="88443050" w:tentative="1">
      <w:start w:val="1"/>
      <w:numFmt w:val="lowerLetter"/>
      <w:lvlText w:val="%2."/>
      <w:lvlJc w:val="left"/>
      <w:pPr>
        <w:ind w:left="1440" w:hanging="360"/>
      </w:pPr>
    </w:lvl>
    <w:lvl w:ilvl="2" w:tplc="88443050" w:tentative="1">
      <w:start w:val="1"/>
      <w:numFmt w:val="lowerRoman"/>
      <w:lvlText w:val="%3."/>
      <w:lvlJc w:val="right"/>
      <w:pPr>
        <w:ind w:left="2160" w:hanging="180"/>
      </w:pPr>
    </w:lvl>
    <w:lvl w:ilvl="3" w:tplc="88443050" w:tentative="1">
      <w:start w:val="1"/>
      <w:numFmt w:val="decimal"/>
      <w:lvlText w:val="%4."/>
      <w:lvlJc w:val="left"/>
      <w:pPr>
        <w:ind w:left="2880" w:hanging="360"/>
      </w:pPr>
    </w:lvl>
    <w:lvl w:ilvl="4" w:tplc="88443050" w:tentative="1">
      <w:start w:val="1"/>
      <w:numFmt w:val="lowerLetter"/>
      <w:lvlText w:val="%5."/>
      <w:lvlJc w:val="left"/>
      <w:pPr>
        <w:ind w:left="3600" w:hanging="360"/>
      </w:pPr>
    </w:lvl>
    <w:lvl w:ilvl="5" w:tplc="88443050" w:tentative="1">
      <w:start w:val="1"/>
      <w:numFmt w:val="lowerRoman"/>
      <w:lvlText w:val="%6."/>
      <w:lvlJc w:val="right"/>
      <w:pPr>
        <w:ind w:left="4320" w:hanging="180"/>
      </w:pPr>
    </w:lvl>
    <w:lvl w:ilvl="6" w:tplc="88443050" w:tentative="1">
      <w:start w:val="1"/>
      <w:numFmt w:val="decimal"/>
      <w:lvlText w:val="%7."/>
      <w:lvlJc w:val="left"/>
      <w:pPr>
        <w:ind w:left="5040" w:hanging="360"/>
      </w:pPr>
    </w:lvl>
    <w:lvl w:ilvl="7" w:tplc="88443050" w:tentative="1">
      <w:start w:val="1"/>
      <w:numFmt w:val="lowerLetter"/>
      <w:lvlText w:val="%8."/>
      <w:lvlJc w:val="left"/>
      <w:pPr>
        <w:ind w:left="5760" w:hanging="360"/>
      </w:pPr>
    </w:lvl>
    <w:lvl w:ilvl="8" w:tplc="88443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7">
    <w:multiLevelType w:val="hybridMultilevel"/>
    <w:lvl w:ilvl="0" w:tplc="95168468">
      <w:start w:val="1"/>
      <w:numFmt w:val="decimal"/>
      <w:lvlText w:val="%1."/>
      <w:lvlJc w:val="left"/>
      <w:pPr>
        <w:ind w:left="720" w:hanging="360"/>
      </w:pPr>
    </w:lvl>
    <w:lvl w:ilvl="1" w:tplc="95168468" w:tentative="1">
      <w:start w:val="1"/>
      <w:numFmt w:val="lowerLetter"/>
      <w:lvlText w:val="%2."/>
      <w:lvlJc w:val="left"/>
      <w:pPr>
        <w:ind w:left="1440" w:hanging="360"/>
      </w:pPr>
    </w:lvl>
    <w:lvl w:ilvl="2" w:tplc="95168468" w:tentative="1">
      <w:start w:val="1"/>
      <w:numFmt w:val="lowerRoman"/>
      <w:lvlText w:val="%3."/>
      <w:lvlJc w:val="right"/>
      <w:pPr>
        <w:ind w:left="2160" w:hanging="180"/>
      </w:pPr>
    </w:lvl>
    <w:lvl w:ilvl="3" w:tplc="95168468" w:tentative="1">
      <w:start w:val="1"/>
      <w:numFmt w:val="decimal"/>
      <w:lvlText w:val="%4."/>
      <w:lvlJc w:val="left"/>
      <w:pPr>
        <w:ind w:left="2880" w:hanging="360"/>
      </w:pPr>
    </w:lvl>
    <w:lvl w:ilvl="4" w:tplc="95168468" w:tentative="1">
      <w:start w:val="1"/>
      <w:numFmt w:val="lowerLetter"/>
      <w:lvlText w:val="%5."/>
      <w:lvlJc w:val="left"/>
      <w:pPr>
        <w:ind w:left="3600" w:hanging="360"/>
      </w:pPr>
    </w:lvl>
    <w:lvl w:ilvl="5" w:tplc="95168468" w:tentative="1">
      <w:start w:val="1"/>
      <w:numFmt w:val="lowerRoman"/>
      <w:lvlText w:val="%6."/>
      <w:lvlJc w:val="right"/>
      <w:pPr>
        <w:ind w:left="4320" w:hanging="180"/>
      </w:pPr>
    </w:lvl>
    <w:lvl w:ilvl="6" w:tplc="95168468" w:tentative="1">
      <w:start w:val="1"/>
      <w:numFmt w:val="decimal"/>
      <w:lvlText w:val="%7."/>
      <w:lvlJc w:val="left"/>
      <w:pPr>
        <w:ind w:left="5040" w:hanging="360"/>
      </w:pPr>
    </w:lvl>
    <w:lvl w:ilvl="7" w:tplc="95168468" w:tentative="1">
      <w:start w:val="1"/>
      <w:numFmt w:val="lowerLetter"/>
      <w:lvlText w:val="%8."/>
      <w:lvlJc w:val="left"/>
      <w:pPr>
        <w:ind w:left="5760" w:hanging="360"/>
      </w:pPr>
    </w:lvl>
    <w:lvl w:ilvl="8" w:tplc="95168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6">
    <w:multiLevelType w:val="hybridMultilevel"/>
    <w:lvl w:ilvl="0" w:tplc="26093277">
      <w:start w:val="1"/>
      <w:numFmt w:val="decimal"/>
      <w:lvlText w:val="%1."/>
      <w:lvlJc w:val="left"/>
      <w:pPr>
        <w:ind w:left="720" w:hanging="360"/>
      </w:pPr>
    </w:lvl>
    <w:lvl w:ilvl="1" w:tplc="26093277" w:tentative="1">
      <w:start w:val="1"/>
      <w:numFmt w:val="lowerLetter"/>
      <w:lvlText w:val="%2."/>
      <w:lvlJc w:val="left"/>
      <w:pPr>
        <w:ind w:left="1440" w:hanging="360"/>
      </w:pPr>
    </w:lvl>
    <w:lvl w:ilvl="2" w:tplc="26093277" w:tentative="1">
      <w:start w:val="1"/>
      <w:numFmt w:val="lowerRoman"/>
      <w:lvlText w:val="%3."/>
      <w:lvlJc w:val="right"/>
      <w:pPr>
        <w:ind w:left="2160" w:hanging="180"/>
      </w:pPr>
    </w:lvl>
    <w:lvl w:ilvl="3" w:tplc="26093277" w:tentative="1">
      <w:start w:val="1"/>
      <w:numFmt w:val="decimal"/>
      <w:lvlText w:val="%4."/>
      <w:lvlJc w:val="left"/>
      <w:pPr>
        <w:ind w:left="2880" w:hanging="360"/>
      </w:pPr>
    </w:lvl>
    <w:lvl w:ilvl="4" w:tplc="26093277" w:tentative="1">
      <w:start w:val="1"/>
      <w:numFmt w:val="lowerLetter"/>
      <w:lvlText w:val="%5."/>
      <w:lvlJc w:val="left"/>
      <w:pPr>
        <w:ind w:left="3600" w:hanging="360"/>
      </w:pPr>
    </w:lvl>
    <w:lvl w:ilvl="5" w:tplc="26093277" w:tentative="1">
      <w:start w:val="1"/>
      <w:numFmt w:val="lowerRoman"/>
      <w:lvlText w:val="%6."/>
      <w:lvlJc w:val="right"/>
      <w:pPr>
        <w:ind w:left="4320" w:hanging="180"/>
      </w:pPr>
    </w:lvl>
    <w:lvl w:ilvl="6" w:tplc="26093277" w:tentative="1">
      <w:start w:val="1"/>
      <w:numFmt w:val="decimal"/>
      <w:lvlText w:val="%7."/>
      <w:lvlJc w:val="left"/>
      <w:pPr>
        <w:ind w:left="5040" w:hanging="360"/>
      </w:pPr>
    </w:lvl>
    <w:lvl w:ilvl="7" w:tplc="26093277" w:tentative="1">
      <w:start w:val="1"/>
      <w:numFmt w:val="lowerLetter"/>
      <w:lvlText w:val="%8."/>
      <w:lvlJc w:val="left"/>
      <w:pPr>
        <w:ind w:left="5760" w:hanging="360"/>
      </w:pPr>
    </w:lvl>
    <w:lvl w:ilvl="8" w:tplc="2609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5">
    <w:multiLevelType w:val="hybridMultilevel"/>
    <w:lvl w:ilvl="0" w:tplc="25221189">
      <w:start w:val="1"/>
      <w:numFmt w:val="decimal"/>
      <w:lvlText w:val="%1."/>
      <w:lvlJc w:val="left"/>
      <w:pPr>
        <w:ind w:left="720" w:hanging="360"/>
      </w:pPr>
    </w:lvl>
    <w:lvl w:ilvl="1" w:tplc="25221189" w:tentative="1">
      <w:start w:val="1"/>
      <w:numFmt w:val="lowerLetter"/>
      <w:lvlText w:val="%2."/>
      <w:lvlJc w:val="left"/>
      <w:pPr>
        <w:ind w:left="1440" w:hanging="360"/>
      </w:pPr>
    </w:lvl>
    <w:lvl w:ilvl="2" w:tplc="25221189" w:tentative="1">
      <w:start w:val="1"/>
      <w:numFmt w:val="lowerRoman"/>
      <w:lvlText w:val="%3."/>
      <w:lvlJc w:val="right"/>
      <w:pPr>
        <w:ind w:left="2160" w:hanging="180"/>
      </w:pPr>
    </w:lvl>
    <w:lvl w:ilvl="3" w:tplc="25221189" w:tentative="1">
      <w:start w:val="1"/>
      <w:numFmt w:val="decimal"/>
      <w:lvlText w:val="%4."/>
      <w:lvlJc w:val="left"/>
      <w:pPr>
        <w:ind w:left="2880" w:hanging="360"/>
      </w:pPr>
    </w:lvl>
    <w:lvl w:ilvl="4" w:tplc="25221189" w:tentative="1">
      <w:start w:val="1"/>
      <w:numFmt w:val="lowerLetter"/>
      <w:lvlText w:val="%5."/>
      <w:lvlJc w:val="left"/>
      <w:pPr>
        <w:ind w:left="3600" w:hanging="360"/>
      </w:pPr>
    </w:lvl>
    <w:lvl w:ilvl="5" w:tplc="25221189" w:tentative="1">
      <w:start w:val="1"/>
      <w:numFmt w:val="lowerRoman"/>
      <w:lvlText w:val="%6."/>
      <w:lvlJc w:val="right"/>
      <w:pPr>
        <w:ind w:left="4320" w:hanging="180"/>
      </w:pPr>
    </w:lvl>
    <w:lvl w:ilvl="6" w:tplc="25221189" w:tentative="1">
      <w:start w:val="1"/>
      <w:numFmt w:val="decimal"/>
      <w:lvlText w:val="%7."/>
      <w:lvlJc w:val="left"/>
      <w:pPr>
        <w:ind w:left="5040" w:hanging="360"/>
      </w:pPr>
    </w:lvl>
    <w:lvl w:ilvl="7" w:tplc="25221189" w:tentative="1">
      <w:start w:val="1"/>
      <w:numFmt w:val="lowerLetter"/>
      <w:lvlText w:val="%8."/>
      <w:lvlJc w:val="left"/>
      <w:pPr>
        <w:ind w:left="5760" w:hanging="360"/>
      </w:pPr>
    </w:lvl>
    <w:lvl w:ilvl="8" w:tplc="25221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4">
    <w:multiLevelType w:val="hybridMultilevel"/>
    <w:lvl w:ilvl="0" w:tplc="95337595">
      <w:start w:val="1"/>
      <w:numFmt w:val="decimal"/>
      <w:lvlText w:val="%1."/>
      <w:lvlJc w:val="left"/>
      <w:pPr>
        <w:ind w:left="720" w:hanging="360"/>
      </w:pPr>
    </w:lvl>
    <w:lvl w:ilvl="1" w:tplc="95337595" w:tentative="1">
      <w:start w:val="1"/>
      <w:numFmt w:val="lowerLetter"/>
      <w:lvlText w:val="%2."/>
      <w:lvlJc w:val="left"/>
      <w:pPr>
        <w:ind w:left="1440" w:hanging="360"/>
      </w:pPr>
    </w:lvl>
    <w:lvl w:ilvl="2" w:tplc="95337595" w:tentative="1">
      <w:start w:val="1"/>
      <w:numFmt w:val="lowerRoman"/>
      <w:lvlText w:val="%3."/>
      <w:lvlJc w:val="right"/>
      <w:pPr>
        <w:ind w:left="2160" w:hanging="180"/>
      </w:pPr>
    </w:lvl>
    <w:lvl w:ilvl="3" w:tplc="95337595" w:tentative="1">
      <w:start w:val="1"/>
      <w:numFmt w:val="decimal"/>
      <w:lvlText w:val="%4."/>
      <w:lvlJc w:val="left"/>
      <w:pPr>
        <w:ind w:left="2880" w:hanging="360"/>
      </w:pPr>
    </w:lvl>
    <w:lvl w:ilvl="4" w:tplc="95337595" w:tentative="1">
      <w:start w:val="1"/>
      <w:numFmt w:val="lowerLetter"/>
      <w:lvlText w:val="%5."/>
      <w:lvlJc w:val="left"/>
      <w:pPr>
        <w:ind w:left="3600" w:hanging="360"/>
      </w:pPr>
    </w:lvl>
    <w:lvl w:ilvl="5" w:tplc="95337595" w:tentative="1">
      <w:start w:val="1"/>
      <w:numFmt w:val="lowerRoman"/>
      <w:lvlText w:val="%6."/>
      <w:lvlJc w:val="right"/>
      <w:pPr>
        <w:ind w:left="4320" w:hanging="180"/>
      </w:pPr>
    </w:lvl>
    <w:lvl w:ilvl="6" w:tplc="95337595" w:tentative="1">
      <w:start w:val="1"/>
      <w:numFmt w:val="decimal"/>
      <w:lvlText w:val="%7."/>
      <w:lvlJc w:val="left"/>
      <w:pPr>
        <w:ind w:left="5040" w:hanging="360"/>
      </w:pPr>
    </w:lvl>
    <w:lvl w:ilvl="7" w:tplc="95337595" w:tentative="1">
      <w:start w:val="1"/>
      <w:numFmt w:val="lowerLetter"/>
      <w:lvlText w:val="%8."/>
      <w:lvlJc w:val="left"/>
      <w:pPr>
        <w:ind w:left="5760" w:hanging="360"/>
      </w:pPr>
    </w:lvl>
    <w:lvl w:ilvl="8" w:tplc="95337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3">
    <w:multiLevelType w:val="hybridMultilevel"/>
    <w:lvl w:ilvl="0" w:tplc="15380185">
      <w:start w:val="1"/>
      <w:numFmt w:val="decimal"/>
      <w:lvlText w:val="%1."/>
      <w:lvlJc w:val="left"/>
      <w:pPr>
        <w:ind w:left="720" w:hanging="360"/>
      </w:pPr>
    </w:lvl>
    <w:lvl w:ilvl="1" w:tplc="15380185" w:tentative="1">
      <w:start w:val="1"/>
      <w:numFmt w:val="lowerLetter"/>
      <w:lvlText w:val="%2."/>
      <w:lvlJc w:val="left"/>
      <w:pPr>
        <w:ind w:left="1440" w:hanging="360"/>
      </w:pPr>
    </w:lvl>
    <w:lvl w:ilvl="2" w:tplc="15380185" w:tentative="1">
      <w:start w:val="1"/>
      <w:numFmt w:val="lowerRoman"/>
      <w:lvlText w:val="%3."/>
      <w:lvlJc w:val="right"/>
      <w:pPr>
        <w:ind w:left="2160" w:hanging="180"/>
      </w:pPr>
    </w:lvl>
    <w:lvl w:ilvl="3" w:tplc="15380185" w:tentative="1">
      <w:start w:val="1"/>
      <w:numFmt w:val="decimal"/>
      <w:lvlText w:val="%4."/>
      <w:lvlJc w:val="left"/>
      <w:pPr>
        <w:ind w:left="2880" w:hanging="360"/>
      </w:pPr>
    </w:lvl>
    <w:lvl w:ilvl="4" w:tplc="15380185" w:tentative="1">
      <w:start w:val="1"/>
      <w:numFmt w:val="lowerLetter"/>
      <w:lvlText w:val="%5."/>
      <w:lvlJc w:val="left"/>
      <w:pPr>
        <w:ind w:left="3600" w:hanging="360"/>
      </w:pPr>
    </w:lvl>
    <w:lvl w:ilvl="5" w:tplc="15380185" w:tentative="1">
      <w:start w:val="1"/>
      <w:numFmt w:val="lowerRoman"/>
      <w:lvlText w:val="%6."/>
      <w:lvlJc w:val="right"/>
      <w:pPr>
        <w:ind w:left="4320" w:hanging="180"/>
      </w:pPr>
    </w:lvl>
    <w:lvl w:ilvl="6" w:tplc="15380185" w:tentative="1">
      <w:start w:val="1"/>
      <w:numFmt w:val="decimal"/>
      <w:lvlText w:val="%7."/>
      <w:lvlJc w:val="left"/>
      <w:pPr>
        <w:ind w:left="5040" w:hanging="360"/>
      </w:pPr>
    </w:lvl>
    <w:lvl w:ilvl="7" w:tplc="15380185" w:tentative="1">
      <w:start w:val="1"/>
      <w:numFmt w:val="lowerLetter"/>
      <w:lvlText w:val="%8."/>
      <w:lvlJc w:val="left"/>
      <w:pPr>
        <w:ind w:left="5760" w:hanging="360"/>
      </w:pPr>
    </w:lvl>
    <w:lvl w:ilvl="8" w:tplc="15380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2">
    <w:multiLevelType w:val="hybridMultilevel"/>
    <w:lvl w:ilvl="0" w:tplc="98641176">
      <w:start w:val="1"/>
      <w:numFmt w:val="decimal"/>
      <w:lvlText w:val="%1."/>
      <w:lvlJc w:val="left"/>
      <w:pPr>
        <w:ind w:left="720" w:hanging="360"/>
      </w:pPr>
    </w:lvl>
    <w:lvl w:ilvl="1" w:tplc="98641176" w:tentative="1">
      <w:start w:val="1"/>
      <w:numFmt w:val="lowerLetter"/>
      <w:lvlText w:val="%2."/>
      <w:lvlJc w:val="left"/>
      <w:pPr>
        <w:ind w:left="1440" w:hanging="360"/>
      </w:pPr>
    </w:lvl>
    <w:lvl w:ilvl="2" w:tplc="98641176" w:tentative="1">
      <w:start w:val="1"/>
      <w:numFmt w:val="lowerRoman"/>
      <w:lvlText w:val="%3."/>
      <w:lvlJc w:val="right"/>
      <w:pPr>
        <w:ind w:left="2160" w:hanging="180"/>
      </w:pPr>
    </w:lvl>
    <w:lvl w:ilvl="3" w:tplc="98641176" w:tentative="1">
      <w:start w:val="1"/>
      <w:numFmt w:val="decimal"/>
      <w:lvlText w:val="%4."/>
      <w:lvlJc w:val="left"/>
      <w:pPr>
        <w:ind w:left="2880" w:hanging="360"/>
      </w:pPr>
    </w:lvl>
    <w:lvl w:ilvl="4" w:tplc="98641176" w:tentative="1">
      <w:start w:val="1"/>
      <w:numFmt w:val="lowerLetter"/>
      <w:lvlText w:val="%5."/>
      <w:lvlJc w:val="left"/>
      <w:pPr>
        <w:ind w:left="3600" w:hanging="360"/>
      </w:pPr>
    </w:lvl>
    <w:lvl w:ilvl="5" w:tplc="98641176" w:tentative="1">
      <w:start w:val="1"/>
      <w:numFmt w:val="lowerRoman"/>
      <w:lvlText w:val="%6."/>
      <w:lvlJc w:val="right"/>
      <w:pPr>
        <w:ind w:left="4320" w:hanging="180"/>
      </w:pPr>
    </w:lvl>
    <w:lvl w:ilvl="6" w:tplc="98641176" w:tentative="1">
      <w:start w:val="1"/>
      <w:numFmt w:val="decimal"/>
      <w:lvlText w:val="%7."/>
      <w:lvlJc w:val="left"/>
      <w:pPr>
        <w:ind w:left="5040" w:hanging="360"/>
      </w:pPr>
    </w:lvl>
    <w:lvl w:ilvl="7" w:tplc="98641176" w:tentative="1">
      <w:start w:val="1"/>
      <w:numFmt w:val="lowerLetter"/>
      <w:lvlText w:val="%8."/>
      <w:lvlJc w:val="left"/>
      <w:pPr>
        <w:ind w:left="5760" w:hanging="360"/>
      </w:pPr>
    </w:lvl>
    <w:lvl w:ilvl="8" w:tplc="9864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1">
    <w:multiLevelType w:val="hybridMultilevel"/>
    <w:lvl w:ilvl="0" w:tplc="62269013">
      <w:start w:val="1"/>
      <w:numFmt w:val="decimal"/>
      <w:lvlText w:val="%1."/>
      <w:lvlJc w:val="left"/>
      <w:pPr>
        <w:ind w:left="720" w:hanging="360"/>
      </w:pPr>
    </w:lvl>
    <w:lvl w:ilvl="1" w:tplc="62269013" w:tentative="1">
      <w:start w:val="1"/>
      <w:numFmt w:val="lowerLetter"/>
      <w:lvlText w:val="%2."/>
      <w:lvlJc w:val="left"/>
      <w:pPr>
        <w:ind w:left="1440" w:hanging="360"/>
      </w:pPr>
    </w:lvl>
    <w:lvl w:ilvl="2" w:tplc="62269013" w:tentative="1">
      <w:start w:val="1"/>
      <w:numFmt w:val="lowerRoman"/>
      <w:lvlText w:val="%3."/>
      <w:lvlJc w:val="right"/>
      <w:pPr>
        <w:ind w:left="2160" w:hanging="180"/>
      </w:pPr>
    </w:lvl>
    <w:lvl w:ilvl="3" w:tplc="62269013" w:tentative="1">
      <w:start w:val="1"/>
      <w:numFmt w:val="decimal"/>
      <w:lvlText w:val="%4."/>
      <w:lvlJc w:val="left"/>
      <w:pPr>
        <w:ind w:left="2880" w:hanging="360"/>
      </w:pPr>
    </w:lvl>
    <w:lvl w:ilvl="4" w:tplc="62269013" w:tentative="1">
      <w:start w:val="1"/>
      <w:numFmt w:val="lowerLetter"/>
      <w:lvlText w:val="%5."/>
      <w:lvlJc w:val="left"/>
      <w:pPr>
        <w:ind w:left="3600" w:hanging="360"/>
      </w:pPr>
    </w:lvl>
    <w:lvl w:ilvl="5" w:tplc="62269013" w:tentative="1">
      <w:start w:val="1"/>
      <w:numFmt w:val="lowerRoman"/>
      <w:lvlText w:val="%6."/>
      <w:lvlJc w:val="right"/>
      <w:pPr>
        <w:ind w:left="4320" w:hanging="180"/>
      </w:pPr>
    </w:lvl>
    <w:lvl w:ilvl="6" w:tplc="62269013" w:tentative="1">
      <w:start w:val="1"/>
      <w:numFmt w:val="decimal"/>
      <w:lvlText w:val="%7."/>
      <w:lvlJc w:val="left"/>
      <w:pPr>
        <w:ind w:left="5040" w:hanging="360"/>
      </w:pPr>
    </w:lvl>
    <w:lvl w:ilvl="7" w:tplc="62269013" w:tentative="1">
      <w:start w:val="1"/>
      <w:numFmt w:val="lowerLetter"/>
      <w:lvlText w:val="%8."/>
      <w:lvlJc w:val="left"/>
      <w:pPr>
        <w:ind w:left="5760" w:hanging="360"/>
      </w:pPr>
    </w:lvl>
    <w:lvl w:ilvl="8" w:tplc="62269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0">
    <w:multiLevelType w:val="hybridMultilevel"/>
    <w:lvl w:ilvl="0" w:tplc="83873218">
      <w:start w:val="1"/>
      <w:numFmt w:val="decimal"/>
      <w:lvlText w:val="%1."/>
      <w:lvlJc w:val="left"/>
      <w:pPr>
        <w:ind w:left="720" w:hanging="360"/>
      </w:pPr>
    </w:lvl>
    <w:lvl w:ilvl="1" w:tplc="83873218" w:tentative="1">
      <w:start w:val="1"/>
      <w:numFmt w:val="lowerLetter"/>
      <w:lvlText w:val="%2."/>
      <w:lvlJc w:val="left"/>
      <w:pPr>
        <w:ind w:left="1440" w:hanging="360"/>
      </w:pPr>
    </w:lvl>
    <w:lvl w:ilvl="2" w:tplc="83873218" w:tentative="1">
      <w:start w:val="1"/>
      <w:numFmt w:val="lowerRoman"/>
      <w:lvlText w:val="%3."/>
      <w:lvlJc w:val="right"/>
      <w:pPr>
        <w:ind w:left="2160" w:hanging="180"/>
      </w:pPr>
    </w:lvl>
    <w:lvl w:ilvl="3" w:tplc="83873218" w:tentative="1">
      <w:start w:val="1"/>
      <w:numFmt w:val="decimal"/>
      <w:lvlText w:val="%4."/>
      <w:lvlJc w:val="left"/>
      <w:pPr>
        <w:ind w:left="2880" w:hanging="360"/>
      </w:pPr>
    </w:lvl>
    <w:lvl w:ilvl="4" w:tplc="83873218" w:tentative="1">
      <w:start w:val="1"/>
      <w:numFmt w:val="lowerLetter"/>
      <w:lvlText w:val="%5."/>
      <w:lvlJc w:val="left"/>
      <w:pPr>
        <w:ind w:left="3600" w:hanging="360"/>
      </w:pPr>
    </w:lvl>
    <w:lvl w:ilvl="5" w:tplc="83873218" w:tentative="1">
      <w:start w:val="1"/>
      <w:numFmt w:val="lowerRoman"/>
      <w:lvlText w:val="%6."/>
      <w:lvlJc w:val="right"/>
      <w:pPr>
        <w:ind w:left="4320" w:hanging="180"/>
      </w:pPr>
    </w:lvl>
    <w:lvl w:ilvl="6" w:tplc="83873218" w:tentative="1">
      <w:start w:val="1"/>
      <w:numFmt w:val="decimal"/>
      <w:lvlText w:val="%7."/>
      <w:lvlJc w:val="left"/>
      <w:pPr>
        <w:ind w:left="5040" w:hanging="360"/>
      </w:pPr>
    </w:lvl>
    <w:lvl w:ilvl="7" w:tplc="83873218" w:tentative="1">
      <w:start w:val="1"/>
      <w:numFmt w:val="lowerLetter"/>
      <w:lvlText w:val="%8."/>
      <w:lvlJc w:val="left"/>
      <w:pPr>
        <w:ind w:left="5760" w:hanging="360"/>
      </w:pPr>
    </w:lvl>
    <w:lvl w:ilvl="8" w:tplc="83873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9">
    <w:multiLevelType w:val="hybridMultilevel"/>
    <w:lvl w:ilvl="0" w:tplc="41079832">
      <w:start w:val="1"/>
      <w:numFmt w:val="decimal"/>
      <w:lvlText w:val="%1."/>
      <w:lvlJc w:val="left"/>
      <w:pPr>
        <w:ind w:left="720" w:hanging="360"/>
      </w:pPr>
    </w:lvl>
    <w:lvl w:ilvl="1" w:tplc="41079832" w:tentative="1">
      <w:start w:val="1"/>
      <w:numFmt w:val="lowerLetter"/>
      <w:lvlText w:val="%2."/>
      <w:lvlJc w:val="left"/>
      <w:pPr>
        <w:ind w:left="1440" w:hanging="360"/>
      </w:pPr>
    </w:lvl>
    <w:lvl w:ilvl="2" w:tplc="41079832" w:tentative="1">
      <w:start w:val="1"/>
      <w:numFmt w:val="lowerRoman"/>
      <w:lvlText w:val="%3."/>
      <w:lvlJc w:val="right"/>
      <w:pPr>
        <w:ind w:left="2160" w:hanging="180"/>
      </w:pPr>
    </w:lvl>
    <w:lvl w:ilvl="3" w:tplc="41079832" w:tentative="1">
      <w:start w:val="1"/>
      <w:numFmt w:val="decimal"/>
      <w:lvlText w:val="%4."/>
      <w:lvlJc w:val="left"/>
      <w:pPr>
        <w:ind w:left="2880" w:hanging="360"/>
      </w:pPr>
    </w:lvl>
    <w:lvl w:ilvl="4" w:tplc="41079832" w:tentative="1">
      <w:start w:val="1"/>
      <w:numFmt w:val="lowerLetter"/>
      <w:lvlText w:val="%5."/>
      <w:lvlJc w:val="left"/>
      <w:pPr>
        <w:ind w:left="3600" w:hanging="360"/>
      </w:pPr>
    </w:lvl>
    <w:lvl w:ilvl="5" w:tplc="41079832" w:tentative="1">
      <w:start w:val="1"/>
      <w:numFmt w:val="lowerRoman"/>
      <w:lvlText w:val="%6."/>
      <w:lvlJc w:val="right"/>
      <w:pPr>
        <w:ind w:left="4320" w:hanging="180"/>
      </w:pPr>
    </w:lvl>
    <w:lvl w:ilvl="6" w:tplc="41079832" w:tentative="1">
      <w:start w:val="1"/>
      <w:numFmt w:val="decimal"/>
      <w:lvlText w:val="%7."/>
      <w:lvlJc w:val="left"/>
      <w:pPr>
        <w:ind w:left="5040" w:hanging="360"/>
      </w:pPr>
    </w:lvl>
    <w:lvl w:ilvl="7" w:tplc="41079832" w:tentative="1">
      <w:start w:val="1"/>
      <w:numFmt w:val="lowerLetter"/>
      <w:lvlText w:val="%8."/>
      <w:lvlJc w:val="left"/>
      <w:pPr>
        <w:ind w:left="5760" w:hanging="360"/>
      </w:pPr>
    </w:lvl>
    <w:lvl w:ilvl="8" w:tplc="4107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8">
    <w:multiLevelType w:val="hybridMultilevel"/>
    <w:lvl w:ilvl="0" w:tplc="78801495">
      <w:start w:val="1"/>
      <w:numFmt w:val="decimal"/>
      <w:lvlText w:val="%1."/>
      <w:lvlJc w:val="left"/>
      <w:pPr>
        <w:ind w:left="720" w:hanging="360"/>
      </w:pPr>
    </w:lvl>
    <w:lvl w:ilvl="1" w:tplc="78801495" w:tentative="1">
      <w:start w:val="1"/>
      <w:numFmt w:val="lowerLetter"/>
      <w:lvlText w:val="%2."/>
      <w:lvlJc w:val="left"/>
      <w:pPr>
        <w:ind w:left="1440" w:hanging="360"/>
      </w:pPr>
    </w:lvl>
    <w:lvl w:ilvl="2" w:tplc="78801495" w:tentative="1">
      <w:start w:val="1"/>
      <w:numFmt w:val="lowerRoman"/>
      <w:lvlText w:val="%3."/>
      <w:lvlJc w:val="right"/>
      <w:pPr>
        <w:ind w:left="2160" w:hanging="180"/>
      </w:pPr>
    </w:lvl>
    <w:lvl w:ilvl="3" w:tplc="78801495" w:tentative="1">
      <w:start w:val="1"/>
      <w:numFmt w:val="decimal"/>
      <w:lvlText w:val="%4."/>
      <w:lvlJc w:val="left"/>
      <w:pPr>
        <w:ind w:left="2880" w:hanging="360"/>
      </w:pPr>
    </w:lvl>
    <w:lvl w:ilvl="4" w:tplc="78801495" w:tentative="1">
      <w:start w:val="1"/>
      <w:numFmt w:val="lowerLetter"/>
      <w:lvlText w:val="%5."/>
      <w:lvlJc w:val="left"/>
      <w:pPr>
        <w:ind w:left="3600" w:hanging="360"/>
      </w:pPr>
    </w:lvl>
    <w:lvl w:ilvl="5" w:tplc="78801495" w:tentative="1">
      <w:start w:val="1"/>
      <w:numFmt w:val="lowerRoman"/>
      <w:lvlText w:val="%6."/>
      <w:lvlJc w:val="right"/>
      <w:pPr>
        <w:ind w:left="4320" w:hanging="180"/>
      </w:pPr>
    </w:lvl>
    <w:lvl w:ilvl="6" w:tplc="78801495" w:tentative="1">
      <w:start w:val="1"/>
      <w:numFmt w:val="decimal"/>
      <w:lvlText w:val="%7."/>
      <w:lvlJc w:val="left"/>
      <w:pPr>
        <w:ind w:left="5040" w:hanging="360"/>
      </w:pPr>
    </w:lvl>
    <w:lvl w:ilvl="7" w:tplc="78801495" w:tentative="1">
      <w:start w:val="1"/>
      <w:numFmt w:val="lowerLetter"/>
      <w:lvlText w:val="%8."/>
      <w:lvlJc w:val="left"/>
      <w:pPr>
        <w:ind w:left="5760" w:hanging="360"/>
      </w:pPr>
    </w:lvl>
    <w:lvl w:ilvl="8" w:tplc="78801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7">
    <w:multiLevelType w:val="hybridMultilevel"/>
    <w:lvl w:ilvl="0" w:tplc="34930399">
      <w:start w:val="1"/>
      <w:numFmt w:val="decimal"/>
      <w:lvlText w:val="%1."/>
      <w:lvlJc w:val="left"/>
      <w:pPr>
        <w:ind w:left="720" w:hanging="360"/>
      </w:pPr>
    </w:lvl>
    <w:lvl w:ilvl="1" w:tplc="34930399" w:tentative="1">
      <w:start w:val="1"/>
      <w:numFmt w:val="lowerLetter"/>
      <w:lvlText w:val="%2."/>
      <w:lvlJc w:val="left"/>
      <w:pPr>
        <w:ind w:left="1440" w:hanging="360"/>
      </w:pPr>
    </w:lvl>
    <w:lvl w:ilvl="2" w:tplc="34930399" w:tentative="1">
      <w:start w:val="1"/>
      <w:numFmt w:val="lowerRoman"/>
      <w:lvlText w:val="%3."/>
      <w:lvlJc w:val="right"/>
      <w:pPr>
        <w:ind w:left="2160" w:hanging="180"/>
      </w:pPr>
    </w:lvl>
    <w:lvl w:ilvl="3" w:tplc="34930399" w:tentative="1">
      <w:start w:val="1"/>
      <w:numFmt w:val="decimal"/>
      <w:lvlText w:val="%4."/>
      <w:lvlJc w:val="left"/>
      <w:pPr>
        <w:ind w:left="2880" w:hanging="360"/>
      </w:pPr>
    </w:lvl>
    <w:lvl w:ilvl="4" w:tplc="34930399" w:tentative="1">
      <w:start w:val="1"/>
      <w:numFmt w:val="lowerLetter"/>
      <w:lvlText w:val="%5."/>
      <w:lvlJc w:val="left"/>
      <w:pPr>
        <w:ind w:left="3600" w:hanging="360"/>
      </w:pPr>
    </w:lvl>
    <w:lvl w:ilvl="5" w:tplc="34930399" w:tentative="1">
      <w:start w:val="1"/>
      <w:numFmt w:val="lowerRoman"/>
      <w:lvlText w:val="%6."/>
      <w:lvlJc w:val="right"/>
      <w:pPr>
        <w:ind w:left="4320" w:hanging="180"/>
      </w:pPr>
    </w:lvl>
    <w:lvl w:ilvl="6" w:tplc="34930399" w:tentative="1">
      <w:start w:val="1"/>
      <w:numFmt w:val="decimal"/>
      <w:lvlText w:val="%7."/>
      <w:lvlJc w:val="left"/>
      <w:pPr>
        <w:ind w:left="5040" w:hanging="360"/>
      </w:pPr>
    </w:lvl>
    <w:lvl w:ilvl="7" w:tplc="34930399" w:tentative="1">
      <w:start w:val="1"/>
      <w:numFmt w:val="lowerLetter"/>
      <w:lvlText w:val="%8."/>
      <w:lvlJc w:val="left"/>
      <w:pPr>
        <w:ind w:left="5760" w:hanging="360"/>
      </w:pPr>
    </w:lvl>
    <w:lvl w:ilvl="8" w:tplc="34930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6">
    <w:multiLevelType w:val="hybridMultilevel"/>
    <w:lvl w:ilvl="0" w:tplc="14911635">
      <w:start w:val="1"/>
      <w:numFmt w:val="decimal"/>
      <w:lvlText w:val="%1."/>
      <w:lvlJc w:val="left"/>
      <w:pPr>
        <w:ind w:left="720" w:hanging="360"/>
      </w:pPr>
    </w:lvl>
    <w:lvl w:ilvl="1" w:tplc="14911635" w:tentative="1">
      <w:start w:val="1"/>
      <w:numFmt w:val="lowerLetter"/>
      <w:lvlText w:val="%2."/>
      <w:lvlJc w:val="left"/>
      <w:pPr>
        <w:ind w:left="1440" w:hanging="360"/>
      </w:pPr>
    </w:lvl>
    <w:lvl w:ilvl="2" w:tplc="14911635" w:tentative="1">
      <w:start w:val="1"/>
      <w:numFmt w:val="lowerRoman"/>
      <w:lvlText w:val="%3."/>
      <w:lvlJc w:val="right"/>
      <w:pPr>
        <w:ind w:left="2160" w:hanging="180"/>
      </w:pPr>
    </w:lvl>
    <w:lvl w:ilvl="3" w:tplc="14911635" w:tentative="1">
      <w:start w:val="1"/>
      <w:numFmt w:val="decimal"/>
      <w:lvlText w:val="%4."/>
      <w:lvlJc w:val="left"/>
      <w:pPr>
        <w:ind w:left="2880" w:hanging="360"/>
      </w:pPr>
    </w:lvl>
    <w:lvl w:ilvl="4" w:tplc="14911635" w:tentative="1">
      <w:start w:val="1"/>
      <w:numFmt w:val="lowerLetter"/>
      <w:lvlText w:val="%5."/>
      <w:lvlJc w:val="left"/>
      <w:pPr>
        <w:ind w:left="3600" w:hanging="360"/>
      </w:pPr>
    </w:lvl>
    <w:lvl w:ilvl="5" w:tplc="14911635" w:tentative="1">
      <w:start w:val="1"/>
      <w:numFmt w:val="lowerRoman"/>
      <w:lvlText w:val="%6."/>
      <w:lvlJc w:val="right"/>
      <w:pPr>
        <w:ind w:left="4320" w:hanging="180"/>
      </w:pPr>
    </w:lvl>
    <w:lvl w:ilvl="6" w:tplc="14911635" w:tentative="1">
      <w:start w:val="1"/>
      <w:numFmt w:val="decimal"/>
      <w:lvlText w:val="%7."/>
      <w:lvlJc w:val="left"/>
      <w:pPr>
        <w:ind w:left="5040" w:hanging="360"/>
      </w:pPr>
    </w:lvl>
    <w:lvl w:ilvl="7" w:tplc="14911635" w:tentative="1">
      <w:start w:val="1"/>
      <w:numFmt w:val="lowerLetter"/>
      <w:lvlText w:val="%8."/>
      <w:lvlJc w:val="left"/>
      <w:pPr>
        <w:ind w:left="5760" w:hanging="360"/>
      </w:pPr>
    </w:lvl>
    <w:lvl w:ilvl="8" w:tplc="1491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5">
    <w:multiLevelType w:val="hybridMultilevel"/>
    <w:lvl w:ilvl="0" w:tplc="33427052">
      <w:start w:val="1"/>
      <w:numFmt w:val="decimal"/>
      <w:lvlText w:val="%1."/>
      <w:lvlJc w:val="left"/>
      <w:pPr>
        <w:ind w:left="720" w:hanging="360"/>
      </w:pPr>
    </w:lvl>
    <w:lvl w:ilvl="1" w:tplc="33427052" w:tentative="1">
      <w:start w:val="1"/>
      <w:numFmt w:val="lowerLetter"/>
      <w:lvlText w:val="%2."/>
      <w:lvlJc w:val="left"/>
      <w:pPr>
        <w:ind w:left="1440" w:hanging="360"/>
      </w:pPr>
    </w:lvl>
    <w:lvl w:ilvl="2" w:tplc="33427052" w:tentative="1">
      <w:start w:val="1"/>
      <w:numFmt w:val="lowerRoman"/>
      <w:lvlText w:val="%3."/>
      <w:lvlJc w:val="right"/>
      <w:pPr>
        <w:ind w:left="2160" w:hanging="180"/>
      </w:pPr>
    </w:lvl>
    <w:lvl w:ilvl="3" w:tplc="33427052" w:tentative="1">
      <w:start w:val="1"/>
      <w:numFmt w:val="decimal"/>
      <w:lvlText w:val="%4."/>
      <w:lvlJc w:val="left"/>
      <w:pPr>
        <w:ind w:left="2880" w:hanging="360"/>
      </w:pPr>
    </w:lvl>
    <w:lvl w:ilvl="4" w:tplc="33427052" w:tentative="1">
      <w:start w:val="1"/>
      <w:numFmt w:val="lowerLetter"/>
      <w:lvlText w:val="%5."/>
      <w:lvlJc w:val="left"/>
      <w:pPr>
        <w:ind w:left="3600" w:hanging="360"/>
      </w:pPr>
    </w:lvl>
    <w:lvl w:ilvl="5" w:tplc="33427052" w:tentative="1">
      <w:start w:val="1"/>
      <w:numFmt w:val="lowerRoman"/>
      <w:lvlText w:val="%6."/>
      <w:lvlJc w:val="right"/>
      <w:pPr>
        <w:ind w:left="4320" w:hanging="180"/>
      </w:pPr>
    </w:lvl>
    <w:lvl w:ilvl="6" w:tplc="33427052" w:tentative="1">
      <w:start w:val="1"/>
      <w:numFmt w:val="decimal"/>
      <w:lvlText w:val="%7."/>
      <w:lvlJc w:val="left"/>
      <w:pPr>
        <w:ind w:left="5040" w:hanging="360"/>
      </w:pPr>
    </w:lvl>
    <w:lvl w:ilvl="7" w:tplc="33427052" w:tentative="1">
      <w:start w:val="1"/>
      <w:numFmt w:val="lowerLetter"/>
      <w:lvlText w:val="%8."/>
      <w:lvlJc w:val="left"/>
      <w:pPr>
        <w:ind w:left="5760" w:hanging="360"/>
      </w:pPr>
    </w:lvl>
    <w:lvl w:ilvl="8" w:tplc="3342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4">
    <w:multiLevelType w:val="hybridMultilevel"/>
    <w:lvl w:ilvl="0" w:tplc="20831550">
      <w:start w:val="1"/>
      <w:numFmt w:val="decimal"/>
      <w:lvlText w:val="%1."/>
      <w:lvlJc w:val="left"/>
      <w:pPr>
        <w:ind w:left="720" w:hanging="360"/>
      </w:pPr>
    </w:lvl>
    <w:lvl w:ilvl="1" w:tplc="20831550" w:tentative="1">
      <w:start w:val="1"/>
      <w:numFmt w:val="lowerLetter"/>
      <w:lvlText w:val="%2."/>
      <w:lvlJc w:val="left"/>
      <w:pPr>
        <w:ind w:left="1440" w:hanging="360"/>
      </w:pPr>
    </w:lvl>
    <w:lvl w:ilvl="2" w:tplc="20831550" w:tentative="1">
      <w:start w:val="1"/>
      <w:numFmt w:val="lowerRoman"/>
      <w:lvlText w:val="%3."/>
      <w:lvlJc w:val="right"/>
      <w:pPr>
        <w:ind w:left="2160" w:hanging="180"/>
      </w:pPr>
    </w:lvl>
    <w:lvl w:ilvl="3" w:tplc="20831550" w:tentative="1">
      <w:start w:val="1"/>
      <w:numFmt w:val="decimal"/>
      <w:lvlText w:val="%4."/>
      <w:lvlJc w:val="left"/>
      <w:pPr>
        <w:ind w:left="2880" w:hanging="360"/>
      </w:pPr>
    </w:lvl>
    <w:lvl w:ilvl="4" w:tplc="20831550" w:tentative="1">
      <w:start w:val="1"/>
      <w:numFmt w:val="lowerLetter"/>
      <w:lvlText w:val="%5."/>
      <w:lvlJc w:val="left"/>
      <w:pPr>
        <w:ind w:left="3600" w:hanging="360"/>
      </w:pPr>
    </w:lvl>
    <w:lvl w:ilvl="5" w:tplc="20831550" w:tentative="1">
      <w:start w:val="1"/>
      <w:numFmt w:val="lowerRoman"/>
      <w:lvlText w:val="%6."/>
      <w:lvlJc w:val="right"/>
      <w:pPr>
        <w:ind w:left="4320" w:hanging="180"/>
      </w:pPr>
    </w:lvl>
    <w:lvl w:ilvl="6" w:tplc="20831550" w:tentative="1">
      <w:start w:val="1"/>
      <w:numFmt w:val="decimal"/>
      <w:lvlText w:val="%7."/>
      <w:lvlJc w:val="left"/>
      <w:pPr>
        <w:ind w:left="5040" w:hanging="360"/>
      </w:pPr>
    </w:lvl>
    <w:lvl w:ilvl="7" w:tplc="20831550" w:tentative="1">
      <w:start w:val="1"/>
      <w:numFmt w:val="lowerLetter"/>
      <w:lvlText w:val="%8."/>
      <w:lvlJc w:val="left"/>
      <w:pPr>
        <w:ind w:left="5760" w:hanging="360"/>
      </w:pPr>
    </w:lvl>
    <w:lvl w:ilvl="8" w:tplc="2083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3">
    <w:multiLevelType w:val="hybridMultilevel"/>
    <w:lvl w:ilvl="0" w:tplc="13663930">
      <w:start w:val="1"/>
      <w:numFmt w:val="decimal"/>
      <w:lvlText w:val="%1."/>
      <w:lvlJc w:val="left"/>
      <w:pPr>
        <w:ind w:left="720" w:hanging="360"/>
      </w:pPr>
    </w:lvl>
    <w:lvl w:ilvl="1" w:tplc="13663930" w:tentative="1">
      <w:start w:val="1"/>
      <w:numFmt w:val="lowerLetter"/>
      <w:lvlText w:val="%2."/>
      <w:lvlJc w:val="left"/>
      <w:pPr>
        <w:ind w:left="1440" w:hanging="360"/>
      </w:pPr>
    </w:lvl>
    <w:lvl w:ilvl="2" w:tplc="13663930" w:tentative="1">
      <w:start w:val="1"/>
      <w:numFmt w:val="lowerRoman"/>
      <w:lvlText w:val="%3."/>
      <w:lvlJc w:val="right"/>
      <w:pPr>
        <w:ind w:left="2160" w:hanging="180"/>
      </w:pPr>
    </w:lvl>
    <w:lvl w:ilvl="3" w:tplc="13663930" w:tentative="1">
      <w:start w:val="1"/>
      <w:numFmt w:val="decimal"/>
      <w:lvlText w:val="%4."/>
      <w:lvlJc w:val="left"/>
      <w:pPr>
        <w:ind w:left="2880" w:hanging="360"/>
      </w:pPr>
    </w:lvl>
    <w:lvl w:ilvl="4" w:tplc="13663930" w:tentative="1">
      <w:start w:val="1"/>
      <w:numFmt w:val="lowerLetter"/>
      <w:lvlText w:val="%5."/>
      <w:lvlJc w:val="left"/>
      <w:pPr>
        <w:ind w:left="3600" w:hanging="360"/>
      </w:pPr>
    </w:lvl>
    <w:lvl w:ilvl="5" w:tplc="13663930" w:tentative="1">
      <w:start w:val="1"/>
      <w:numFmt w:val="lowerRoman"/>
      <w:lvlText w:val="%6."/>
      <w:lvlJc w:val="right"/>
      <w:pPr>
        <w:ind w:left="4320" w:hanging="180"/>
      </w:pPr>
    </w:lvl>
    <w:lvl w:ilvl="6" w:tplc="13663930" w:tentative="1">
      <w:start w:val="1"/>
      <w:numFmt w:val="decimal"/>
      <w:lvlText w:val="%7."/>
      <w:lvlJc w:val="left"/>
      <w:pPr>
        <w:ind w:left="5040" w:hanging="360"/>
      </w:pPr>
    </w:lvl>
    <w:lvl w:ilvl="7" w:tplc="13663930" w:tentative="1">
      <w:start w:val="1"/>
      <w:numFmt w:val="lowerLetter"/>
      <w:lvlText w:val="%8."/>
      <w:lvlJc w:val="left"/>
      <w:pPr>
        <w:ind w:left="5760" w:hanging="360"/>
      </w:pPr>
    </w:lvl>
    <w:lvl w:ilvl="8" w:tplc="1366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2">
    <w:multiLevelType w:val="hybridMultilevel"/>
    <w:lvl w:ilvl="0" w:tplc="89766666">
      <w:start w:val="1"/>
      <w:numFmt w:val="decimal"/>
      <w:lvlText w:val="%1."/>
      <w:lvlJc w:val="left"/>
      <w:pPr>
        <w:ind w:left="720" w:hanging="360"/>
      </w:pPr>
    </w:lvl>
    <w:lvl w:ilvl="1" w:tplc="89766666" w:tentative="1">
      <w:start w:val="1"/>
      <w:numFmt w:val="lowerLetter"/>
      <w:lvlText w:val="%2."/>
      <w:lvlJc w:val="left"/>
      <w:pPr>
        <w:ind w:left="1440" w:hanging="360"/>
      </w:pPr>
    </w:lvl>
    <w:lvl w:ilvl="2" w:tplc="89766666" w:tentative="1">
      <w:start w:val="1"/>
      <w:numFmt w:val="lowerRoman"/>
      <w:lvlText w:val="%3."/>
      <w:lvlJc w:val="right"/>
      <w:pPr>
        <w:ind w:left="2160" w:hanging="180"/>
      </w:pPr>
    </w:lvl>
    <w:lvl w:ilvl="3" w:tplc="89766666" w:tentative="1">
      <w:start w:val="1"/>
      <w:numFmt w:val="decimal"/>
      <w:lvlText w:val="%4."/>
      <w:lvlJc w:val="left"/>
      <w:pPr>
        <w:ind w:left="2880" w:hanging="360"/>
      </w:pPr>
    </w:lvl>
    <w:lvl w:ilvl="4" w:tplc="89766666" w:tentative="1">
      <w:start w:val="1"/>
      <w:numFmt w:val="lowerLetter"/>
      <w:lvlText w:val="%5."/>
      <w:lvlJc w:val="left"/>
      <w:pPr>
        <w:ind w:left="3600" w:hanging="360"/>
      </w:pPr>
    </w:lvl>
    <w:lvl w:ilvl="5" w:tplc="89766666" w:tentative="1">
      <w:start w:val="1"/>
      <w:numFmt w:val="lowerRoman"/>
      <w:lvlText w:val="%6."/>
      <w:lvlJc w:val="right"/>
      <w:pPr>
        <w:ind w:left="4320" w:hanging="180"/>
      </w:pPr>
    </w:lvl>
    <w:lvl w:ilvl="6" w:tplc="89766666" w:tentative="1">
      <w:start w:val="1"/>
      <w:numFmt w:val="decimal"/>
      <w:lvlText w:val="%7."/>
      <w:lvlJc w:val="left"/>
      <w:pPr>
        <w:ind w:left="5040" w:hanging="360"/>
      </w:pPr>
    </w:lvl>
    <w:lvl w:ilvl="7" w:tplc="89766666" w:tentative="1">
      <w:start w:val="1"/>
      <w:numFmt w:val="lowerLetter"/>
      <w:lvlText w:val="%8."/>
      <w:lvlJc w:val="left"/>
      <w:pPr>
        <w:ind w:left="5760" w:hanging="360"/>
      </w:pPr>
    </w:lvl>
    <w:lvl w:ilvl="8" w:tplc="89766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1">
    <w:multiLevelType w:val="hybridMultilevel"/>
    <w:lvl w:ilvl="0" w:tplc="50933205">
      <w:start w:val="1"/>
      <w:numFmt w:val="decimal"/>
      <w:lvlText w:val="%1."/>
      <w:lvlJc w:val="left"/>
      <w:pPr>
        <w:ind w:left="720" w:hanging="360"/>
      </w:pPr>
    </w:lvl>
    <w:lvl w:ilvl="1" w:tplc="50933205" w:tentative="1">
      <w:start w:val="1"/>
      <w:numFmt w:val="lowerLetter"/>
      <w:lvlText w:val="%2."/>
      <w:lvlJc w:val="left"/>
      <w:pPr>
        <w:ind w:left="1440" w:hanging="360"/>
      </w:pPr>
    </w:lvl>
    <w:lvl w:ilvl="2" w:tplc="50933205" w:tentative="1">
      <w:start w:val="1"/>
      <w:numFmt w:val="lowerRoman"/>
      <w:lvlText w:val="%3."/>
      <w:lvlJc w:val="right"/>
      <w:pPr>
        <w:ind w:left="2160" w:hanging="180"/>
      </w:pPr>
    </w:lvl>
    <w:lvl w:ilvl="3" w:tplc="50933205" w:tentative="1">
      <w:start w:val="1"/>
      <w:numFmt w:val="decimal"/>
      <w:lvlText w:val="%4."/>
      <w:lvlJc w:val="left"/>
      <w:pPr>
        <w:ind w:left="2880" w:hanging="360"/>
      </w:pPr>
    </w:lvl>
    <w:lvl w:ilvl="4" w:tplc="50933205" w:tentative="1">
      <w:start w:val="1"/>
      <w:numFmt w:val="lowerLetter"/>
      <w:lvlText w:val="%5."/>
      <w:lvlJc w:val="left"/>
      <w:pPr>
        <w:ind w:left="3600" w:hanging="360"/>
      </w:pPr>
    </w:lvl>
    <w:lvl w:ilvl="5" w:tplc="50933205" w:tentative="1">
      <w:start w:val="1"/>
      <w:numFmt w:val="lowerRoman"/>
      <w:lvlText w:val="%6."/>
      <w:lvlJc w:val="right"/>
      <w:pPr>
        <w:ind w:left="4320" w:hanging="180"/>
      </w:pPr>
    </w:lvl>
    <w:lvl w:ilvl="6" w:tplc="50933205" w:tentative="1">
      <w:start w:val="1"/>
      <w:numFmt w:val="decimal"/>
      <w:lvlText w:val="%7."/>
      <w:lvlJc w:val="left"/>
      <w:pPr>
        <w:ind w:left="5040" w:hanging="360"/>
      </w:pPr>
    </w:lvl>
    <w:lvl w:ilvl="7" w:tplc="50933205" w:tentative="1">
      <w:start w:val="1"/>
      <w:numFmt w:val="lowerLetter"/>
      <w:lvlText w:val="%8."/>
      <w:lvlJc w:val="left"/>
      <w:pPr>
        <w:ind w:left="5760" w:hanging="360"/>
      </w:pPr>
    </w:lvl>
    <w:lvl w:ilvl="8" w:tplc="50933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0">
    <w:multiLevelType w:val="hybridMultilevel"/>
    <w:lvl w:ilvl="0" w:tplc="53065867">
      <w:start w:val="1"/>
      <w:numFmt w:val="decimal"/>
      <w:lvlText w:val="%1."/>
      <w:lvlJc w:val="left"/>
      <w:pPr>
        <w:ind w:left="720" w:hanging="360"/>
      </w:pPr>
    </w:lvl>
    <w:lvl w:ilvl="1" w:tplc="53065867" w:tentative="1">
      <w:start w:val="1"/>
      <w:numFmt w:val="lowerLetter"/>
      <w:lvlText w:val="%2."/>
      <w:lvlJc w:val="left"/>
      <w:pPr>
        <w:ind w:left="1440" w:hanging="360"/>
      </w:pPr>
    </w:lvl>
    <w:lvl w:ilvl="2" w:tplc="53065867" w:tentative="1">
      <w:start w:val="1"/>
      <w:numFmt w:val="lowerRoman"/>
      <w:lvlText w:val="%3."/>
      <w:lvlJc w:val="right"/>
      <w:pPr>
        <w:ind w:left="2160" w:hanging="180"/>
      </w:pPr>
    </w:lvl>
    <w:lvl w:ilvl="3" w:tplc="53065867" w:tentative="1">
      <w:start w:val="1"/>
      <w:numFmt w:val="decimal"/>
      <w:lvlText w:val="%4."/>
      <w:lvlJc w:val="left"/>
      <w:pPr>
        <w:ind w:left="2880" w:hanging="360"/>
      </w:pPr>
    </w:lvl>
    <w:lvl w:ilvl="4" w:tplc="53065867" w:tentative="1">
      <w:start w:val="1"/>
      <w:numFmt w:val="lowerLetter"/>
      <w:lvlText w:val="%5."/>
      <w:lvlJc w:val="left"/>
      <w:pPr>
        <w:ind w:left="3600" w:hanging="360"/>
      </w:pPr>
    </w:lvl>
    <w:lvl w:ilvl="5" w:tplc="53065867" w:tentative="1">
      <w:start w:val="1"/>
      <w:numFmt w:val="lowerRoman"/>
      <w:lvlText w:val="%6."/>
      <w:lvlJc w:val="right"/>
      <w:pPr>
        <w:ind w:left="4320" w:hanging="180"/>
      </w:pPr>
    </w:lvl>
    <w:lvl w:ilvl="6" w:tplc="53065867" w:tentative="1">
      <w:start w:val="1"/>
      <w:numFmt w:val="decimal"/>
      <w:lvlText w:val="%7."/>
      <w:lvlJc w:val="left"/>
      <w:pPr>
        <w:ind w:left="5040" w:hanging="360"/>
      </w:pPr>
    </w:lvl>
    <w:lvl w:ilvl="7" w:tplc="53065867" w:tentative="1">
      <w:start w:val="1"/>
      <w:numFmt w:val="lowerLetter"/>
      <w:lvlText w:val="%8."/>
      <w:lvlJc w:val="left"/>
      <w:pPr>
        <w:ind w:left="5760" w:hanging="360"/>
      </w:pPr>
    </w:lvl>
    <w:lvl w:ilvl="8" w:tplc="53065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9">
    <w:multiLevelType w:val="hybridMultilevel"/>
    <w:lvl w:ilvl="0" w:tplc="64446291">
      <w:start w:val="1"/>
      <w:numFmt w:val="decimal"/>
      <w:lvlText w:val="%1."/>
      <w:lvlJc w:val="left"/>
      <w:pPr>
        <w:ind w:left="720" w:hanging="360"/>
      </w:pPr>
    </w:lvl>
    <w:lvl w:ilvl="1" w:tplc="64446291" w:tentative="1">
      <w:start w:val="1"/>
      <w:numFmt w:val="lowerLetter"/>
      <w:lvlText w:val="%2."/>
      <w:lvlJc w:val="left"/>
      <w:pPr>
        <w:ind w:left="1440" w:hanging="360"/>
      </w:pPr>
    </w:lvl>
    <w:lvl w:ilvl="2" w:tplc="64446291" w:tentative="1">
      <w:start w:val="1"/>
      <w:numFmt w:val="lowerRoman"/>
      <w:lvlText w:val="%3."/>
      <w:lvlJc w:val="right"/>
      <w:pPr>
        <w:ind w:left="2160" w:hanging="180"/>
      </w:pPr>
    </w:lvl>
    <w:lvl w:ilvl="3" w:tplc="64446291" w:tentative="1">
      <w:start w:val="1"/>
      <w:numFmt w:val="decimal"/>
      <w:lvlText w:val="%4."/>
      <w:lvlJc w:val="left"/>
      <w:pPr>
        <w:ind w:left="2880" w:hanging="360"/>
      </w:pPr>
    </w:lvl>
    <w:lvl w:ilvl="4" w:tplc="64446291" w:tentative="1">
      <w:start w:val="1"/>
      <w:numFmt w:val="lowerLetter"/>
      <w:lvlText w:val="%5."/>
      <w:lvlJc w:val="left"/>
      <w:pPr>
        <w:ind w:left="3600" w:hanging="360"/>
      </w:pPr>
    </w:lvl>
    <w:lvl w:ilvl="5" w:tplc="64446291" w:tentative="1">
      <w:start w:val="1"/>
      <w:numFmt w:val="lowerRoman"/>
      <w:lvlText w:val="%6."/>
      <w:lvlJc w:val="right"/>
      <w:pPr>
        <w:ind w:left="4320" w:hanging="180"/>
      </w:pPr>
    </w:lvl>
    <w:lvl w:ilvl="6" w:tplc="64446291" w:tentative="1">
      <w:start w:val="1"/>
      <w:numFmt w:val="decimal"/>
      <w:lvlText w:val="%7."/>
      <w:lvlJc w:val="left"/>
      <w:pPr>
        <w:ind w:left="5040" w:hanging="360"/>
      </w:pPr>
    </w:lvl>
    <w:lvl w:ilvl="7" w:tplc="64446291" w:tentative="1">
      <w:start w:val="1"/>
      <w:numFmt w:val="lowerLetter"/>
      <w:lvlText w:val="%8."/>
      <w:lvlJc w:val="left"/>
      <w:pPr>
        <w:ind w:left="5760" w:hanging="360"/>
      </w:pPr>
    </w:lvl>
    <w:lvl w:ilvl="8" w:tplc="6444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8">
    <w:multiLevelType w:val="hybridMultilevel"/>
    <w:lvl w:ilvl="0" w:tplc="20116286">
      <w:start w:val="1"/>
      <w:numFmt w:val="decimal"/>
      <w:lvlText w:val="%1."/>
      <w:lvlJc w:val="left"/>
      <w:pPr>
        <w:ind w:left="720" w:hanging="360"/>
      </w:pPr>
    </w:lvl>
    <w:lvl w:ilvl="1" w:tplc="20116286" w:tentative="1">
      <w:start w:val="1"/>
      <w:numFmt w:val="lowerLetter"/>
      <w:lvlText w:val="%2."/>
      <w:lvlJc w:val="left"/>
      <w:pPr>
        <w:ind w:left="1440" w:hanging="360"/>
      </w:pPr>
    </w:lvl>
    <w:lvl w:ilvl="2" w:tplc="20116286" w:tentative="1">
      <w:start w:val="1"/>
      <w:numFmt w:val="lowerRoman"/>
      <w:lvlText w:val="%3."/>
      <w:lvlJc w:val="right"/>
      <w:pPr>
        <w:ind w:left="2160" w:hanging="180"/>
      </w:pPr>
    </w:lvl>
    <w:lvl w:ilvl="3" w:tplc="20116286" w:tentative="1">
      <w:start w:val="1"/>
      <w:numFmt w:val="decimal"/>
      <w:lvlText w:val="%4."/>
      <w:lvlJc w:val="left"/>
      <w:pPr>
        <w:ind w:left="2880" w:hanging="360"/>
      </w:pPr>
    </w:lvl>
    <w:lvl w:ilvl="4" w:tplc="20116286" w:tentative="1">
      <w:start w:val="1"/>
      <w:numFmt w:val="lowerLetter"/>
      <w:lvlText w:val="%5."/>
      <w:lvlJc w:val="left"/>
      <w:pPr>
        <w:ind w:left="3600" w:hanging="360"/>
      </w:pPr>
    </w:lvl>
    <w:lvl w:ilvl="5" w:tplc="20116286" w:tentative="1">
      <w:start w:val="1"/>
      <w:numFmt w:val="lowerRoman"/>
      <w:lvlText w:val="%6."/>
      <w:lvlJc w:val="right"/>
      <w:pPr>
        <w:ind w:left="4320" w:hanging="180"/>
      </w:pPr>
    </w:lvl>
    <w:lvl w:ilvl="6" w:tplc="20116286" w:tentative="1">
      <w:start w:val="1"/>
      <w:numFmt w:val="decimal"/>
      <w:lvlText w:val="%7."/>
      <w:lvlJc w:val="left"/>
      <w:pPr>
        <w:ind w:left="5040" w:hanging="360"/>
      </w:pPr>
    </w:lvl>
    <w:lvl w:ilvl="7" w:tplc="20116286" w:tentative="1">
      <w:start w:val="1"/>
      <w:numFmt w:val="lowerLetter"/>
      <w:lvlText w:val="%8."/>
      <w:lvlJc w:val="left"/>
      <w:pPr>
        <w:ind w:left="5760" w:hanging="360"/>
      </w:pPr>
    </w:lvl>
    <w:lvl w:ilvl="8" w:tplc="20116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7">
    <w:multiLevelType w:val="hybridMultilevel"/>
    <w:lvl w:ilvl="0" w:tplc="52433958">
      <w:start w:val="1"/>
      <w:numFmt w:val="decimal"/>
      <w:lvlText w:val="%1."/>
      <w:lvlJc w:val="left"/>
      <w:pPr>
        <w:ind w:left="720" w:hanging="360"/>
      </w:pPr>
    </w:lvl>
    <w:lvl w:ilvl="1" w:tplc="52433958" w:tentative="1">
      <w:start w:val="1"/>
      <w:numFmt w:val="lowerLetter"/>
      <w:lvlText w:val="%2."/>
      <w:lvlJc w:val="left"/>
      <w:pPr>
        <w:ind w:left="1440" w:hanging="360"/>
      </w:pPr>
    </w:lvl>
    <w:lvl w:ilvl="2" w:tplc="52433958" w:tentative="1">
      <w:start w:val="1"/>
      <w:numFmt w:val="lowerRoman"/>
      <w:lvlText w:val="%3."/>
      <w:lvlJc w:val="right"/>
      <w:pPr>
        <w:ind w:left="2160" w:hanging="180"/>
      </w:pPr>
    </w:lvl>
    <w:lvl w:ilvl="3" w:tplc="52433958" w:tentative="1">
      <w:start w:val="1"/>
      <w:numFmt w:val="decimal"/>
      <w:lvlText w:val="%4."/>
      <w:lvlJc w:val="left"/>
      <w:pPr>
        <w:ind w:left="2880" w:hanging="360"/>
      </w:pPr>
    </w:lvl>
    <w:lvl w:ilvl="4" w:tplc="52433958" w:tentative="1">
      <w:start w:val="1"/>
      <w:numFmt w:val="lowerLetter"/>
      <w:lvlText w:val="%5."/>
      <w:lvlJc w:val="left"/>
      <w:pPr>
        <w:ind w:left="3600" w:hanging="360"/>
      </w:pPr>
    </w:lvl>
    <w:lvl w:ilvl="5" w:tplc="52433958" w:tentative="1">
      <w:start w:val="1"/>
      <w:numFmt w:val="lowerRoman"/>
      <w:lvlText w:val="%6."/>
      <w:lvlJc w:val="right"/>
      <w:pPr>
        <w:ind w:left="4320" w:hanging="180"/>
      </w:pPr>
    </w:lvl>
    <w:lvl w:ilvl="6" w:tplc="52433958" w:tentative="1">
      <w:start w:val="1"/>
      <w:numFmt w:val="decimal"/>
      <w:lvlText w:val="%7."/>
      <w:lvlJc w:val="left"/>
      <w:pPr>
        <w:ind w:left="5040" w:hanging="360"/>
      </w:pPr>
    </w:lvl>
    <w:lvl w:ilvl="7" w:tplc="52433958" w:tentative="1">
      <w:start w:val="1"/>
      <w:numFmt w:val="lowerLetter"/>
      <w:lvlText w:val="%8."/>
      <w:lvlJc w:val="left"/>
      <w:pPr>
        <w:ind w:left="5760" w:hanging="360"/>
      </w:pPr>
    </w:lvl>
    <w:lvl w:ilvl="8" w:tplc="52433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6">
    <w:multiLevelType w:val="hybridMultilevel"/>
    <w:lvl w:ilvl="0" w:tplc="17759633">
      <w:start w:val="1"/>
      <w:numFmt w:val="decimal"/>
      <w:lvlText w:val="%1."/>
      <w:lvlJc w:val="left"/>
      <w:pPr>
        <w:ind w:left="720" w:hanging="360"/>
      </w:pPr>
    </w:lvl>
    <w:lvl w:ilvl="1" w:tplc="17759633" w:tentative="1">
      <w:start w:val="1"/>
      <w:numFmt w:val="lowerLetter"/>
      <w:lvlText w:val="%2."/>
      <w:lvlJc w:val="left"/>
      <w:pPr>
        <w:ind w:left="1440" w:hanging="360"/>
      </w:pPr>
    </w:lvl>
    <w:lvl w:ilvl="2" w:tplc="17759633" w:tentative="1">
      <w:start w:val="1"/>
      <w:numFmt w:val="lowerRoman"/>
      <w:lvlText w:val="%3."/>
      <w:lvlJc w:val="right"/>
      <w:pPr>
        <w:ind w:left="2160" w:hanging="180"/>
      </w:pPr>
    </w:lvl>
    <w:lvl w:ilvl="3" w:tplc="17759633" w:tentative="1">
      <w:start w:val="1"/>
      <w:numFmt w:val="decimal"/>
      <w:lvlText w:val="%4."/>
      <w:lvlJc w:val="left"/>
      <w:pPr>
        <w:ind w:left="2880" w:hanging="360"/>
      </w:pPr>
    </w:lvl>
    <w:lvl w:ilvl="4" w:tplc="17759633" w:tentative="1">
      <w:start w:val="1"/>
      <w:numFmt w:val="lowerLetter"/>
      <w:lvlText w:val="%5."/>
      <w:lvlJc w:val="left"/>
      <w:pPr>
        <w:ind w:left="3600" w:hanging="360"/>
      </w:pPr>
    </w:lvl>
    <w:lvl w:ilvl="5" w:tplc="17759633" w:tentative="1">
      <w:start w:val="1"/>
      <w:numFmt w:val="lowerRoman"/>
      <w:lvlText w:val="%6."/>
      <w:lvlJc w:val="right"/>
      <w:pPr>
        <w:ind w:left="4320" w:hanging="180"/>
      </w:pPr>
    </w:lvl>
    <w:lvl w:ilvl="6" w:tplc="17759633" w:tentative="1">
      <w:start w:val="1"/>
      <w:numFmt w:val="decimal"/>
      <w:lvlText w:val="%7."/>
      <w:lvlJc w:val="left"/>
      <w:pPr>
        <w:ind w:left="5040" w:hanging="360"/>
      </w:pPr>
    </w:lvl>
    <w:lvl w:ilvl="7" w:tplc="17759633" w:tentative="1">
      <w:start w:val="1"/>
      <w:numFmt w:val="lowerLetter"/>
      <w:lvlText w:val="%8."/>
      <w:lvlJc w:val="left"/>
      <w:pPr>
        <w:ind w:left="5760" w:hanging="360"/>
      </w:pPr>
    </w:lvl>
    <w:lvl w:ilvl="8" w:tplc="17759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5">
    <w:multiLevelType w:val="hybridMultilevel"/>
    <w:lvl w:ilvl="0" w:tplc="74634977">
      <w:start w:val="1"/>
      <w:numFmt w:val="decimal"/>
      <w:lvlText w:val="%1."/>
      <w:lvlJc w:val="left"/>
      <w:pPr>
        <w:ind w:left="720" w:hanging="360"/>
      </w:pPr>
    </w:lvl>
    <w:lvl w:ilvl="1" w:tplc="74634977" w:tentative="1">
      <w:start w:val="1"/>
      <w:numFmt w:val="lowerLetter"/>
      <w:lvlText w:val="%2."/>
      <w:lvlJc w:val="left"/>
      <w:pPr>
        <w:ind w:left="1440" w:hanging="360"/>
      </w:pPr>
    </w:lvl>
    <w:lvl w:ilvl="2" w:tplc="74634977" w:tentative="1">
      <w:start w:val="1"/>
      <w:numFmt w:val="lowerRoman"/>
      <w:lvlText w:val="%3."/>
      <w:lvlJc w:val="right"/>
      <w:pPr>
        <w:ind w:left="2160" w:hanging="180"/>
      </w:pPr>
    </w:lvl>
    <w:lvl w:ilvl="3" w:tplc="74634977" w:tentative="1">
      <w:start w:val="1"/>
      <w:numFmt w:val="decimal"/>
      <w:lvlText w:val="%4."/>
      <w:lvlJc w:val="left"/>
      <w:pPr>
        <w:ind w:left="2880" w:hanging="360"/>
      </w:pPr>
    </w:lvl>
    <w:lvl w:ilvl="4" w:tplc="74634977" w:tentative="1">
      <w:start w:val="1"/>
      <w:numFmt w:val="lowerLetter"/>
      <w:lvlText w:val="%5."/>
      <w:lvlJc w:val="left"/>
      <w:pPr>
        <w:ind w:left="3600" w:hanging="360"/>
      </w:pPr>
    </w:lvl>
    <w:lvl w:ilvl="5" w:tplc="74634977" w:tentative="1">
      <w:start w:val="1"/>
      <w:numFmt w:val="lowerRoman"/>
      <w:lvlText w:val="%6."/>
      <w:lvlJc w:val="right"/>
      <w:pPr>
        <w:ind w:left="4320" w:hanging="180"/>
      </w:pPr>
    </w:lvl>
    <w:lvl w:ilvl="6" w:tplc="74634977" w:tentative="1">
      <w:start w:val="1"/>
      <w:numFmt w:val="decimal"/>
      <w:lvlText w:val="%7."/>
      <w:lvlJc w:val="left"/>
      <w:pPr>
        <w:ind w:left="5040" w:hanging="360"/>
      </w:pPr>
    </w:lvl>
    <w:lvl w:ilvl="7" w:tplc="74634977" w:tentative="1">
      <w:start w:val="1"/>
      <w:numFmt w:val="lowerLetter"/>
      <w:lvlText w:val="%8."/>
      <w:lvlJc w:val="left"/>
      <w:pPr>
        <w:ind w:left="5760" w:hanging="360"/>
      </w:pPr>
    </w:lvl>
    <w:lvl w:ilvl="8" w:tplc="7463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4">
    <w:multiLevelType w:val="hybridMultilevel"/>
    <w:lvl w:ilvl="0" w:tplc="77006090">
      <w:start w:val="1"/>
      <w:numFmt w:val="decimal"/>
      <w:lvlText w:val="%1."/>
      <w:lvlJc w:val="left"/>
      <w:pPr>
        <w:ind w:left="720" w:hanging="360"/>
      </w:pPr>
    </w:lvl>
    <w:lvl w:ilvl="1" w:tplc="77006090" w:tentative="1">
      <w:start w:val="1"/>
      <w:numFmt w:val="lowerLetter"/>
      <w:lvlText w:val="%2."/>
      <w:lvlJc w:val="left"/>
      <w:pPr>
        <w:ind w:left="1440" w:hanging="360"/>
      </w:pPr>
    </w:lvl>
    <w:lvl w:ilvl="2" w:tplc="77006090" w:tentative="1">
      <w:start w:val="1"/>
      <w:numFmt w:val="lowerRoman"/>
      <w:lvlText w:val="%3."/>
      <w:lvlJc w:val="right"/>
      <w:pPr>
        <w:ind w:left="2160" w:hanging="180"/>
      </w:pPr>
    </w:lvl>
    <w:lvl w:ilvl="3" w:tplc="77006090" w:tentative="1">
      <w:start w:val="1"/>
      <w:numFmt w:val="decimal"/>
      <w:lvlText w:val="%4."/>
      <w:lvlJc w:val="left"/>
      <w:pPr>
        <w:ind w:left="2880" w:hanging="360"/>
      </w:pPr>
    </w:lvl>
    <w:lvl w:ilvl="4" w:tplc="77006090" w:tentative="1">
      <w:start w:val="1"/>
      <w:numFmt w:val="lowerLetter"/>
      <w:lvlText w:val="%5."/>
      <w:lvlJc w:val="left"/>
      <w:pPr>
        <w:ind w:left="3600" w:hanging="360"/>
      </w:pPr>
    </w:lvl>
    <w:lvl w:ilvl="5" w:tplc="77006090" w:tentative="1">
      <w:start w:val="1"/>
      <w:numFmt w:val="lowerRoman"/>
      <w:lvlText w:val="%6."/>
      <w:lvlJc w:val="right"/>
      <w:pPr>
        <w:ind w:left="4320" w:hanging="180"/>
      </w:pPr>
    </w:lvl>
    <w:lvl w:ilvl="6" w:tplc="77006090" w:tentative="1">
      <w:start w:val="1"/>
      <w:numFmt w:val="decimal"/>
      <w:lvlText w:val="%7."/>
      <w:lvlJc w:val="left"/>
      <w:pPr>
        <w:ind w:left="5040" w:hanging="360"/>
      </w:pPr>
    </w:lvl>
    <w:lvl w:ilvl="7" w:tplc="77006090" w:tentative="1">
      <w:start w:val="1"/>
      <w:numFmt w:val="lowerLetter"/>
      <w:lvlText w:val="%8."/>
      <w:lvlJc w:val="left"/>
      <w:pPr>
        <w:ind w:left="5760" w:hanging="360"/>
      </w:pPr>
    </w:lvl>
    <w:lvl w:ilvl="8" w:tplc="77006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3">
    <w:multiLevelType w:val="hybridMultilevel"/>
    <w:lvl w:ilvl="0" w:tplc="78310507">
      <w:start w:val="1"/>
      <w:numFmt w:val="decimal"/>
      <w:lvlText w:val="%1."/>
      <w:lvlJc w:val="left"/>
      <w:pPr>
        <w:ind w:left="720" w:hanging="360"/>
      </w:pPr>
    </w:lvl>
    <w:lvl w:ilvl="1" w:tplc="78310507" w:tentative="1">
      <w:start w:val="1"/>
      <w:numFmt w:val="lowerLetter"/>
      <w:lvlText w:val="%2."/>
      <w:lvlJc w:val="left"/>
      <w:pPr>
        <w:ind w:left="1440" w:hanging="360"/>
      </w:pPr>
    </w:lvl>
    <w:lvl w:ilvl="2" w:tplc="78310507" w:tentative="1">
      <w:start w:val="1"/>
      <w:numFmt w:val="lowerRoman"/>
      <w:lvlText w:val="%3."/>
      <w:lvlJc w:val="right"/>
      <w:pPr>
        <w:ind w:left="2160" w:hanging="180"/>
      </w:pPr>
    </w:lvl>
    <w:lvl w:ilvl="3" w:tplc="78310507" w:tentative="1">
      <w:start w:val="1"/>
      <w:numFmt w:val="decimal"/>
      <w:lvlText w:val="%4."/>
      <w:lvlJc w:val="left"/>
      <w:pPr>
        <w:ind w:left="2880" w:hanging="360"/>
      </w:pPr>
    </w:lvl>
    <w:lvl w:ilvl="4" w:tplc="78310507" w:tentative="1">
      <w:start w:val="1"/>
      <w:numFmt w:val="lowerLetter"/>
      <w:lvlText w:val="%5."/>
      <w:lvlJc w:val="left"/>
      <w:pPr>
        <w:ind w:left="3600" w:hanging="360"/>
      </w:pPr>
    </w:lvl>
    <w:lvl w:ilvl="5" w:tplc="78310507" w:tentative="1">
      <w:start w:val="1"/>
      <w:numFmt w:val="lowerRoman"/>
      <w:lvlText w:val="%6."/>
      <w:lvlJc w:val="right"/>
      <w:pPr>
        <w:ind w:left="4320" w:hanging="180"/>
      </w:pPr>
    </w:lvl>
    <w:lvl w:ilvl="6" w:tplc="78310507" w:tentative="1">
      <w:start w:val="1"/>
      <w:numFmt w:val="decimal"/>
      <w:lvlText w:val="%7."/>
      <w:lvlJc w:val="left"/>
      <w:pPr>
        <w:ind w:left="5040" w:hanging="360"/>
      </w:pPr>
    </w:lvl>
    <w:lvl w:ilvl="7" w:tplc="78310507" w:tentative="1">
      <w:start w:val="1"/>
      <w:numFmt w:val="lowerLetter"/>
      <w:lvlText w:val="%8."/>
      <w:lvlJc w:val="left"/>
      <w:pPr>
        <w:ind w:left="5760" w:hanging="360"/>
      </w:pPr>
    </w:lvl>
    <w:lvl w:ilvl="8" w:tplc="78310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2">
    <w:multiLevelType w:val="hybridMultilevel"/>
    <w:lvl w:ilvl="0" w:tplc="77808051">
      <w:start w:val="1"/>
      <w:numFmt w:val="decimal"/>
      <w:lvlText w:val="%1."/>
      <w:lvlJc w:val="left"/>
      <w:pPr>
        <w:ind w:left="720" w:hanging="360"/>
      </w:pPr>
    </w:lvl>
    <w:lvl w:ilvl="1" w:tplc="77808051" w:tentative="1">
      <w:start w:val="1"/>
      <w:numFmt w:val="lowerLetter"/>
      <w:lvlText w:val="%2."/>
      <w:lvlJc w:val="left"/>
      <w:pPr>
        <w:ind w:left="1440" w:hanging="360"/>
      </w:pPr>
    </w:lvl>
    <w:lvl w:ilvl="2" w:tplc="77808051" w:tentative="1">
      <w:start w:val="1"/>
      <w:numFmt w:val="lowerRoman"/>
      <w:lvlText w:val="%3."/>
      <w:lvlJc w:val="right"/>
      <w:pPr>
        <w:ind w:left="2160" w:hanging="180"/>
      </w:pPr>
    </w:lvl>
    <w:lvl w:ilvl="3" w:tplc="77808051" w:tentative="1">
      <w:start w:val="1"/>
      <w:numFmt w:val="decimal"/>
      <w:lvlText w:val="%4."/>
      <w:lvlJc w:val="left"/>
      <w:pPr>
        <w:ind w:left="2880" w:hanging="360"/>
      </w:pPr>
    </w:lvl>
    <w:lvl w:ilvl="4" w:tplc="77808051" w:tentative="1">
      <w:start w:val="1"/>
      <w:numFmt w:val="lowerLetter"/>
      <w:lvlText w:val="%5."/>
      <w:lvlJc w:val="left"/>
      <w:pPr>
        <w:ind w:left="3600" w:hanging="360"/>
      </w:pPr>
    </w:lvl>
    <w:lvl w:ilvl="5" w:tplc="77808051" w:tentative="1">
      <w:start w:val="1"/>
      <w:numFmt w:val="lowerRoman"/>
      <w:lvlText w:val="%6."/>
      <w:lvlJc w:val="right"/>
      <w:pPr>
        <w:ind w:left="4320" w:hanging="180"/>
      </w:pPr>
    </w:lvl>
    <w:lvl w:ilvl="6" w:tplc="77808051" w:tentative="1">
      <w:start w:val="1"/>
      <w:numFmt w:val="decimal"/>
      <w:lvlText w:val="%7."/>
      <w:lvlJc w:val="left"/>
      <w:pPr>
        <w:ind w:left="5040" w:hanging="360"/>
      </w:pPr>
    </w:lvl>
    <w:lvl w:ilvl="7" w:tplc="77808051" w:tentative="1">
      <w:start w:val="1"/>
      <w:numFmt w:val="lowerLetter"/>
      <w:lvlText w:val="%8."/>
      <w:lvlJc w:val="left"/>
      <w:pPr>
        <w:ind w:left="5760" w:hanging="360"/>
      </w:pPr>
    </w:lvl>
    <w:lvl w:ilvl="8" w:tplc="77808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1">
    <w:multiLevelType w:val="hybridMultilevel"/>
    <w:lvl w:ilvl="0" w:tplc="39229078">
      <w:start w:val="1"/>
      <w:numFmt w:val="decimal"/>
      <w:lvlText w:val="%1."/>
      <w:lvlJc w:val="left"/>
      <w:pPr>
        <w:ind w:left="720" w:hanging="360"/>
      </w:pPr>
    </w:lvl>
    <w:lvl w:ilvl="1" w:tplc="39229078" w:tentative="1">
      <w:start w:val="1"/>
      <w:numFmt w:val="lowerLetter"/>
      <w:lvlText w:val="%2."/>
      <w:lvlJc w:val="left"/>
      <w:pPr>
        <w:ind w:left="1440" w:hanging="360"/>
      </w:pPr>
    </w:lvl>
    <w:lvl w:ilvl="2" w:tplc="39229078" w:tentative="1">
      <w:start w:val="1"/>
      <w:numFmt w:val="lowerRoman"/>
      <w:lvlText w:val="%3."/>
      <w:lvlJc w:val="right"/>
      <w:pPr>
        <w:ind w:left="2160" w:hanging="180"/>
      </w:pPr>
    </w:lvl>
    <w:lvl w:ilvl="3" w:tplc="39229078" w:tentative="1">
      <w:start w:val="1"/>
      <w:numFmt w:val="decimal"/>
      <w:lvlText w:val="%4."/>
      <w:lvlJc w:val="left"/>
      <w:pPr>
        <w:ind w:left="2880" w:hanging="360"/>
      </w:pPr>
    </w:lvl>
    <w:lvl w:ilvl="4" w:tplc="39229078" w:tentative="1">
      <w:start w:val="1"/>
      <w:numFmt w:val="lowerLetter"/>
      <w:lvlText w:val="%5."/>
      <w:lvlJc w:val="left"/>
      <w:pPr>
        <w:ind w:left="3600" w:hanging="360"/>
      </w:pPr>
    </w:lvl>
    <w:lvl w:ilvl="5" w:tplc="39229078" w:tentative="1">
      <w:start w:val="1"/>
      <w:numFmt w:val="lowerRoman"/>
      <w:lvlText w:val="%6."/>
      <w:lvlJc w:val="right"/>
      <w:pPr>
        <w:ind w:left="4320" w:hanging="180"/>
      </w:pPr>
    </w:lvl>
    <w:lvl w:ilvl="6" w:tplc="39229078" w:tentative="1">
      <w:start w:val="1"/>
      <w:numFmt w:val="decimal"/>
      <w:lvlText w:val="%7."/>
      <w:lvlJc w:val="left"/>
      <w:pPr>
        <w:ind w:left="5040" w:hanging="360"/>
      </w:pPr>
    </w:lvl>
    <w:lvl w:ilvl="7" w:tplc="39229078" w:tentative="1">
      <w:start w:val="1"/>
      <w:numFmt w:val="lowerLetter"/>
      <w:lvlText w:val="%8."/>
      <w:lvlJc w:val="left"/>
      <w:pPr>
        <w:ind w:left="5760" w:hanging="360"/>
      </w:pPr>
    </w:lvl>
    <w:lvl w:ilvl="8" w:tplc="39229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0">
    <w:multiLevelType w:val="hybridMultilevel"/>
    <w:lvl w:ilvl="0" w:tplc="43401548">
      <w:start w:val="1"/>
      <w:numFmt w:val="decimal"/>
      <w:lvlText w:val="%1."/>
      <w:lvlJc w:val="left"/>
      <w:pPr>
        <w:ind w:left="720" w:hanging="360"/>
      </w:pPr>
    </w:lvl>
    <w:lvl w:ilvl="1" w:tplc="43401548" w:tentative="1">
      <w:start w:val="1"/>
      <w:numFmt w:val="lowerLetter"/>
      <w:lvlText w:val="%2."/>
      <w:lvlJc w:val="left"/>
      <w:pPr>
        <w:ind w:left="1440" w:hanging="360"/>
      </w:pPr>
    </w:lvl>
    <w:lvl w:ilvl="2" w:tplc="43401548" w:tentative="1">
      <w:start w:val="1"/>
      <w:numFmt w:val="lowerRoman"/>
      <w:lvlText w:val="%3."/>
      <w:lvlJc w:val="right"/>
      <w:pPr>
        <w:ind w:left="2160" w:hanging="180"/>
      </w:pPr>
    </w:lvl>
    <w:lvl w:ilvl="3" w:tplc="43401548" w:tentative="1">
      <w:start w:val="1"/>
      <w:numFmt w:val="decimal"/>
      <w:lvlText w:val="%4."/>
      <w:lvlJc w:val="left"/>
      <w:pPr>
        <w:ind w:left="2880" w:hanging="360"/>
      </w:pPr>
    </w:lvl>
    <w:lvl w:ilvl="4" w:tplc="43401548" w:tentative="1">
      <w:start w:val="1"/>
      <w:numFmt w:val="lowerLetter"/>
      <w:lvlText w:val="%5."/>
      <w:lvlJc w:val="left"/>
      <w:pPr>
        <w:ind w:left="3600" w:hanging="360"/>
      </w:pPr>
    </w:lvl>
    <w:lvl w:ilvl="5" w:tplc="43401548" w:tentative="1">
      <w:start w:val="1"/>
      <w:numFmt w:val="lowerRoman"/>
      <w:lvlText w:val="%6."/>
      <w:lvlJc w:val="right"/>
      <w:pPr>
        <w:ind w:left="4320" w:hanging="180"/>
      </w:pPr>
    </w:lvl>
    <w:lvl w:ilvl="6" w:tplc="43401548" w:tentative="1">
      <w:start w:val="1"/>
      <w:numFmt w:val="decimal"/>
      <w:lvlText w:val="%7."/>
      <w:lvlJc w:val="left"/>
      <w:pPr>
        <w:ind w:left="5040" w:hanging="360"/>
      </w:pPr>
    </w:lvl>
    <w:lvl w:ilvl="7" w:tplc="43401548" w:tentative="1">
      <w:start w:val="1"/>
      <w:numFmt w:val="lowerLetter"/>
      <w:lvlText w:val="%8."/>
      <w:lvlJc w:val="left"/>
      <w:pPr>
        <w:ind w:left="5760" w:hanging="360"/>
      </w:pPr>
    </w:lvl>
    <w:lvl w:ilvl="8" w:tplc="43401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9">
    <w:multiLevelType w:val="hybridMultilevel"/>
    <w:lvl w:ilvl="0" w:tplc="31950279">
      <w:start w:val="1"/>
      <w:numFmt w:val="decimal"/>
      <w:lvlText w:val="%1."/>
      <w:lvlJc w:val="left"/>
      <w:pPr>
        <w:ind w:left="720" w:hanging="360"/>
      </w:pPr>
    </w:lvl>
    <w:lvl w:ilvl="1" w:tplc="31950279" w:tentative="1">
      <w:start w:val="1"/>
      <w:numFmt w:val="lowerLetter"/>
      <w:lvlText w:val="%2."/>
      <w:lvlJc w:val="left"/>
      <w:pPr>
        <w:ind w:left="1440" w:hanging="360"/>
      </w:pPr>
    </w:lvl>
    <w:lvl w:ilvl="2" w:tplc="31950279" w:tentative="1">
      <w:start w:val="1"/>
      <w:numFmt w:val="lowerRoman"/>
      <w:lvlText w:val="%3."/>
      <w:lvlJc w:val="right"/>
      <w:pPr>
        <w:ind w:left="2160" w:hanging="180"/>
      </w:pPr>
    </w:lvl>
    <w:lvl w:ilvl="3" w:tplc="31950279" w:tentative="1">
      <w:start w:val="1"/>
      <w:numFmt w:val="decimal"/>
      <w:lvlText w:val="%4."/>
      <w:lvlJc w:val="left"/>
      <w:pPr>
        <w:ind w:left="2880" w:hanging="360"/>
      </w:pPr>
    </w:lvl>
    <w:lvl w:ilvl="4" w:tplc="31950279" w:tentative="1">
      <w:start w:val="1"/>
      <w:numFmt w:val="lowerLetter"/>
      <w:lvlText w:val="%5."/>
      <w:lvlJc w:val="left"/>
      <w:pPr>
        <w:ind w:left="3600" w:hanging="360"/>
      </w:pPr>
    </w:lvl>
    <w:lvl w:ilvl="5" w:tplc="31950279" w:tentative="1">
      <w:start w:val="1"/>
      <w:numFmt w:val="lowerRoman"/>
      <w:lvlText w:val="%6."/>
      <w:lvlJc w:val="right"/>
      <w:pPr>
        <w:ind w:left="4320" w:hanging="180"/>
      </w:pPr>
    </w:lvl>
    <w:lvl w:ilvl="6" w:tplc="31950279" w:tentative="1">
      <w:start w:val="1"/>
      <w:numFmt w:val="decimal"/>
      <w:lvlText w:val="%7."/>
      <w:lvlJc w:val="left"/>
      <w:pPr>
        <w:ind w:left="5040" w:hanging="360"/>
      </w:pPr>
    </w:lvl>
    <w:lvl w:ilvl="7" w:tplc="31950279" w:tentative="1">
      <w:start w:val="1"/>
      <w:numFmt w:val="lowerLetter"/>
      <w:lvlText w:val="%8."/>
      <w:lvlJc w:val="left"/>
      <w:pPr>
        <w:ind w:left="5760" w:hanging="360"/>
      </w:pPr>
    </w:lvl>
    <w:lvl w:ilvl="8" w:tplc="3195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8">
    <w:multiLevelType w:val="hybridMultilevel"/>
    <w:lvl w:ilvl="0" w:tplc="17594875">
      <w:start w:val="1"/>
      <w:numFmt w:val="decimal"/>
      <w:lvlText w:val="%1."/>
      <w:lvlJc w:val="left"/>
      <w:pPr>
        <w:ind w:left="720" w:hanging="360"/>
      </w:pPr>
    </w:lvl>
    <w:lvl w:ilvl="1" w:tplc="17594875" w:tentative="1">
      <w:start w:val="1"/>
      <w:numFmt w:val="lowerLetter"/>
      <w:lvlText w:val="%2."/>
      <w:lvlJc w:val="left"/>
      <w:pPr>
        <w:ind w:left="1440" w:hanging="360"/>
      </w:pPr>
    </w:lvl>
    <w:lvl w:ilvl="2" w:tplc="17594875" w:tentative="1">
      <w:start w:val="1"/>
      <w:numFmt w:val="lowerRoman"/>
      <w:lvlText w:val="%3."/>
      <w:lvlJc w:val="right"/>
      <w:pPr>
        <w:ind w:left="2160" w:hanging="180"/>
      </w:pPr>
    </w:lvl>
    <w:lvl w:ilvl="3" w:tplc="17594875" w:tentative="1">
      <w:start w:val="1"/>
      <w:numFmt w:val="decimal"/>
      <w:lvlText w:val="%4."/>
      <w:lvlJc w:val="left"/>
      <w:pPr>
        <w:ind w:left="2880" w:hanging="360"/>
      </w:pPr>
    </w:lvl>
    <w:lvl w:ilvl="4" w:tplc="17594875" w:tentative="1">
      <w:start w:val="1"/>
      <w:numFmt w:val="lowerLetter"/>
      <w:lvlText w:val="%5."/>
      <w:lvlJc w:val="left"/>
      <w:pPr>
        <w:ind w:left="3600" w:hanging="360"/>
      </w:pPr>
    </w:lvl>
    <w:lvl w:ilvl="5" w:tplc="17594875" w:tentative="1">
      <w:start w:val="1"/>
      <w:numFmt w:val="lowerRoman"/>
      <w:lvlText w:val="%6."/>
      <w:lvlJc w:val="right"/>
      <w:pPr>
        <w:ind w:left="4320" w:hanging="180"/>
      </w:pPr>
    </w:lvl>
    <w:lvl w:ilvl="6" w:tplc="17594875" w:tentative="1">
      <w:start w:val="1"/>
      <w:numFmt w:val="decimal"/>
      <w:lvlText w:val="%7."/>
      <w:lvlJc w:val="left"/>
      <w:pPr>
        <w:ind w:left="5040" w:hanging="360"/>
      </w:pPr>
    </w:lvl>
    <w:lvl w:ilvl="7" w:tplc="17594875" w:tentative="1">
      <w:start w:val="1"/>
      <w:numFmt w:val="lowerLetter"/>
      <w:lvlText w:val="%8."/>
      <w:lvlJc w:val="left"/>
      <w:pPr>
        <w:ind w:left="5760" w:hanging="360"/>
      </w:pPr>
    </w:lvl>
    <w:lvl w:ilvl="8" w:tplc="1759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7">
    <w:multiLevelType w:val="hybridMultilevel"/>
    <w:lvl w:ilvl="0" w:tplc="47155348">
      <w:start w:val="1"/>
      <w:numFmt w:val="decimal"/>
      <w:lvlText w:val="%1."/>
      <w:lvlJc w:val="left"/>
      <w:pPr>
        <w:ind w:left="720" w:hanging="360"/>
      </w:pPr>
    </w:lvl>
    <w:lvl w:ilvl="1" w:tplc="47155348" w:tentative="1">
      <w:start w:val="1"/>
      <w:numFmt w:val="lowerLetter"/>
      <w:lvlText w:val="%2."/>
      <w:lvlJc w:val="left"/>
      <w:pPr>
        <w:ind w:left="1440" w:hanging="360"/>
      </w:pPr>
    </w:lvl>
    <w:lvl w:ilvl="2" w:tplc="47155348" w:tentative="1">
      <w:start w:val="1"/>
      <w:numFmt w:val="lowerRoman"/>
      <w:lvlText w:val="%3."/>
      <w:lvlJc w:val="right"/>
      <w:pPr>
        <w:ind w:left="2160" w:hanging="180"/>
      </w:pPr>
    </w:lvl>
    <w:lvl w:ilvl="3" w:tplc="47155348" w:tentative="1">
      <w:start w:val="1"/>
      <w:numFmt w:val="decimal"/>
      <w:lvlText w:val="%4."/>
      <w:lvlJc w:val="left"/>
      <w:pPr>
        <w:ind w:left="2880" w:hanging="360"/>
      </w:pPr>
    </w:lvl>
    <w:lvl w:ilvl="4" w:tplc="47155348" w:tentative="1">
      <w:start w:val="1"/>
      <w:numFmt w:val="lowerLetter"/>
      <w:lvlText w:val="%5."/>
      <w:lvlJc w:val="left"/>
      <w:pPr>
        <w:ind w:left="3600" w:hanging="360"/>
      </w:pPr>
    </w:lvl>
    <w:lvl w:ilvl="5" w:tplc="47155348" w:tentative="1">
      <w:start w:val="1"/>
      <w:numFmt w:val="lowerRoman"/>
      <w:lvlText w:val="%6."/>
      <w:lvlJc w:val="right"/>
      <w:pPr>
        <w:ind w:left="4320" w:hanging="180"/>
      </w:pPr>
    </w:lvl>
    <w:lvl w:ilvl="6" w:tplc="47155348" w:tentative="1">
      <w:start w:val="1"/>
      <w:numFmt w:val="decimal"/>
      <w:lvlText w:val="%7."/>
      <w:lvlJc w:val="left"/>
      <w:pPr>
        <w:ind w:left="5040" w:hanging="360"/>
      </w:pPr>
    </w:lvl>
    <w:lvl w:ilvl="7" w:tplc="47155348" w:tentative="1">
      <w:start w:val="1"/>
      <w:numFmt w:val="lowerLetter"/>
      <w:lvlText w:val="%8."/>
      <w:lvlJc w:val="left"/>
      <w:pPr>
        <w:ind w:left="5760" w:hanging="360"/>
      </w:pPr>
    </w:lvl>
    <w:lvl w:ilvl="8" w:tplc="4715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6">
    <w:multiLevelType w:val="hybridMultilevel"/>
    <w:lvl w:ilvl="0" w:tplc="19836447">
      <w:start w:val="1"/>
      <w:numFmt w:val="decimal"/>
      <w:lvlText w:val="%1."/>
      <w:lvlJc w:val="left"/>
      <w:pPr>
        <w:ind w:left="720" w:hanging="360"/>
      </w:pPr>
    </w:lvl>
    <w:lvl w:ilvl="1" w:tplc="19836447" w:tentative="1">
      <w:start w:val="1"/>
      <w:numFmt w:val="lowerLetter"/>
      <w:lvlText w:val="%2."/>
      <w:lvlJc w:val="left"/>
      <w:pPr>
        <w:ind w:left="1440" w:hanging="360"/>
      </w:pPr>
    </w:lvl>
    <w:lvl w:ilvl="2" w:tplc="19836447" w:tentative="1">
      <w:start w:val="1"/>
      <w:numFmt w:val="lowerRoman"/>
      <w:lvlText w:val="%3."/>
      <w:lvlJc w:val="right"/>
      <w:pPr>
        <w:ind w:left="2160" w:hanging="180"/>
      </w:pPr>
    </w:lvl>
    <w:lvl w:ilvl="3" w:tplc="19836447" w:tentative="1">
      <w:start w:val="1"/>
      <w:numFmt w:val="decimal"/>
      <w:lvlText w:val="%4."/>
      <w:lvlJc w:val="left"/>
      <w:pPr>
        <w:ind w:left="2880" w:hanging="360"/>
      </w:pPr>
    </w:lvl>
    <w:lvl w:ilvl="4" w:tplc="19836447" w:tentative="1">
      <w:start w:val="1"/>
      <w:numFmt w:val="lowerLetter"/>
      <w:lvlText w:val="%5."/>
      <w:lvlJc w:val="left"/>
      <w:pPr>
        <w:ind w:left="3600" w:hanging="360"/>
      </w:pPr>
    </w:lvl>
    <w:lvl w:ilvl="5" w:tplc="19836447" w:tentative="1">
      <w:start w:val="1"/>
      <w:numFmt w:val="lowerRoman"/>
      <w:lvlText w:val="%6."/>
      <w:lvlJc w:val="right"/>
      <w:pPr>
        <w:ind w:left="4320" w:hanging="180"/>
      </w:pPr>
    </w:lvl>
    <w:lvl w:ilvl="6" w:tplc="19836447" w:tentative="1">
      <w:start w:val="1"/>
      <w:numFmt w:val="decimal"/>
      <w:lvlText w:val="%7."/>
      <w:lvlJc w:val="left"/>
      <w:pPr>
        <w:ind w:left="5040" w:hanging="360"/>
      </w:pPr>
    </w:lvl>
    <w:lvl w:ilvl="7" w:tplc="19836447" w:tentative="1">
      <w:start w:val="1"/>
      <w:numFmt w:val="lowerLetter"/>
      <w:lvlText w:val="%8."/>
      <w:lvlJc w:val="left"/>
      <w:pPr>
        <w:ind w:left="5760" w:hanging="360"/>
      </w:pPr>
    </w:lvl>
    <w:lvl w:ilvl="8" w:tplc="19836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5">
    <w:multiLevelType w:val="hybridMultilevel"/>
    <w:lvl w:ilvl="0" w:tplc="64894224">
      <w:start w:val="1"/>
      <w:numFmt w:val="decimal"/>
      <w:lvlText w:val="%1."/>
      <w:lvlJc w:val="left"/>
      <w:pPr>
        <w:ind w:left="720" w:hanging="360"/>
      </w:pPr>
    </w:lvl>
    <w:lvl w:ilvl="1" w:tplc="64894224" w:tentative="1">
      <w:start w:val="1"/>
      <w:numFmt w:val="lowerLetter"/>
      <w:lvlText w:val="%2."/>
      <w:lvlJc w:val="left"/>
      <w:pPr>
        <w:ind w:left="1440" w:hanging="360"/>
      </w:pPr>
    </w:lvl>
    <w:lvl w:ilvl="2" w:tplc="64894224" w:tentative="1">
      <w:start w:val="1"/>
      <w:numFmt w:val="lowerRoman"/>
      <w:lvlText w:val="%3."/>
      <w:lvlJc w:val="right"/>
      <w:pPr>
        <w:ind w:left="2160" w:hanging="180"/>
      </w:pPr>
    </w:lvl>
    <w:lvl w:ilvl="3" w:tplc="64894224" w:tentative="1">
      <w:start w:val="1"/>
      <w:numFmt w:val="decimal"/>
      <w:lvlText w:val="%4."/>
      <w:lvlJc w:val="left"/>
      <w:pPr>
        <w:ind w:left="2880" w:hanging="360"/>
      </w:pPr>
    </w:lvl>
    <w:lvl w:ilvl="4" w:tplc="64894224" w:tentative="1">
      <w:start w:val="1"/>
      <w:numFmt w:val="lowerLetter"/>
      <w:lvlText w:val="%5."/>
      <w:lvlJc w:val="left"/>
      <w:pPr>
        <w:ind w:left="3600" w:hanging="360"/>
      </w:pPr>
    </w:lvl>
    <w:lvl w:ilvl="5" w:tplc="64894224" w:tentative="1">
      <w:start w:val="1"/>
      <w:numFmt w:val="lowerRoman"/>
      <w:lvlText w:val="%6."/>
      <w:lvlJc w:val="right"/>
      <w:pPr>
        <w:ind w:left="4320" w:hanging="180"/>
      </w:pPr>
    </w:lvl>
    <w:lvl w:ilvl="6" w:tplc="64894224" w:tentative="1">
      <w:start w:val="1"/>
      <w:numFmt w:val="decimal"/>
      <w:lvlText w:val="%7."/>
      <w:lvlJc w:val="left"/>
      <w:pPr>
        <w:ind w:left="5040" w:hanging="360"/>
      </w:pPr>
    </w:lvl>
    <w:lvl w:ilvl="7" w:tplc="64894224" w:tentative="1">
      <w:start w:val="1"/>
      <w:numFmt w:val="lowerLetter"/>
      <w:lvlText w:val="%8."/>
      <w:lvlJc w:val="left"/>
      <w:pPr>
        <w:ind w:left="5760" w:hanging="360"/>
      </w:pPr>
    </w:lvl>
    <w:lvl w:ilvl="8" w:tplc="64894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4">
    <w:multiLevelType w:val="hybridMultilevel"/>
    <w:lvl w:ilvl="0" w:tplc="60013332">
      <w:start w:val="1"/>
      <w:numFmt w:val="decimal"/>
      <w:lvlText w:val="%1."/>
      <w:lvlJc w:val="left"/>
      <w:pPr>
        <w:ind w:left="720" w:hanging="360"/>
      </w:pPr>
    </w:lvl>
    <w:lvl w:ilvl="1" w:tplc="60013332" w:tentative="1">
      <w:start w:val="1"/>
      <w:numFmt w:val="lowerLetter"/>
      <w:lvlText w:val="%2."/>
      <w:lvlJc w:val="left"/>
      <w:pPr>
        <w:ind w:left="1440" w:hanging="360"/>
      </w:pPr>
    </w:lvl>
    <w:lvl w:ilvl="2" w:tplc="60013332" w:tentative="1">
      <w:start w:val="1"/>
      <w:numFmt w:val="lowerRoman"/>
      <w:lvlText w:val="%3."/>
      <w:lvlJc w:val="right"/>
      <w:pPr>
        <w:ind w:left="2160" w:hanging="180"/>
      </w:pPr>
    </w:lvl>
    <w:lvl w:ilvl="3" w:tplc="60013332" w:tentative="1">
      <w:start w:val="1"/>
      <w:numFmt w:val="decimal"/>
      <w:lvlText w:val="%4."/>
      <w:lvlJc w:val="left"/>
      <w:pPr>
        <w:ind w:left="2880" w:hanging="360"/>
      </w:pPr>
    </w:lvl>
    <w:lvl w:ilvl="4" w:tplc="60013332" w:tentative="1">
      <w:start w:val="1"/>
      <w:numFmt w:val="lowerLetter"/>
      <w:lvlText w:val="%5."/>
      <w:lvlJc w:val="left"/>
      <w:pPr>
        <w:ind w:left="3600" w:hanging="360"/>
      </w:pPr>
    </w:lvl>
    <w:lvl w:ilvl="5" w:tplc="60013332" w:tentative="1">
      <w:start w:val="1"/>
      <w:numFmt w:val="lowerRoman"/>
      <w:lvlText w:val="%6."/>
      <w:lvlJc w:val="right"/>
      <w:pPr>
        <w:ind w:left="4320" w:hanging="180"/>
      </w:pPr>
    </w:lvl>
    <w:lvl w:ilvl="6" w:tplc="60013332" w:tentative="1">
      <w:start w:val="1"/>
      <w:numFmt w:val="decimal"/>
      <w:lvlText w:val="%7."/>
      <w:lvlJc w:val="left"/>
      <w:pPr>
        <w:ind w:left="5040" w:hanging="360"/>
      </w:pPr>
    </w:lvl>
    <w:lvl w:ilvl="7" w:tplc="60013332" w:tentative="1">
      <w:start w:val="1"/>
      <w:numFmt w:val="lowerLetter"/>
      <w:lvlText w:val="%8."/>
      <w:lvlJc w:val="left"/>
      <w:pPr>
        <w:ind w:left="5760" w:hanging="360"/>
      </w:pPr>
    </w:lvl>
    <w:lvl w:ilvl="8" w:tplc="6001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3">
    <w:multiLevelType w:val="hybridMultilevel"/>
    <w:lvl w:ilvl="0" w:tplc="10005674">
      <w:start w:val="1"/>
      <w:numFmt w:val="decimal"/>
      <w:lvlText w:val="%1."/>
      <w:lvlJc w:val="left"/>
      <w:pPr>
        <w:ind w:left="720" w:hanging="360"/>
      </w:pPr>
    </w:lvl>
    <w:lvl w:ilvl="1" w:tplc="10005674" w:tentative="1">
      <w:start w:val="1"/>
      <w:numFmt w:val="lowerLetter"/>
      <w:lvlText w:val="%2."/>
      <w:lvlJc w:val="left"/>
      <w:pPr>
        <w:ind w:left="1440" w:hanging="360"/>
      </w:pPr>
    </w:lvl>
    <w:lvl w:ilvl="2" w:tplc="10005674" w:tentative="1">
      <w:start w:val="1"/>
      <w:numFmt w:val="lowerRoman"/>
      <w:lvlText w:val="%3."/>
      <w:lvlJc w:val="right"/>
      <w:pPr>
        <w:ind w:left="2160" w:hanging="180"/>
      </w:pPr>
    </w:lvl>
    <w:lvl w:ilvl="3" w:tplc="10005674" w:tentative="1">
      <w:start w:val="1"/>
      <w:numFmt w:val="decimal"/>
      <w:lvlText w:val="%4."/>
      <w:lvlJc w:val="left"/>
      <w:pPr>
        <w:ind w:left="2880" w:hanging="360"/>
      </w:pPr>
    </w:lvl>
    <w:lvl w:ilvl="4" w:tplc="10005674" w:tentative="1">
      <w:start w:val="1"/>
      <w:numFmt w:val="lowerLetter"/>
      <w:lvlText w:val="%5."/>
      <w:lvlJc w:val="left"/>
      <w:pPr>
        <w:ind w:left="3600" w:hanging="360"/>
      </w:pPr>
    </w:lvl>
    <w:lvl w:ilvl="5" w:tplc="10005674" w:tentative="1">
      <w:start w:val="1"/>
      <w:numFmt w:val="lowerRoman"/>
      <w:lvlText w:val="%6."/>
      <w:lvlJc w:val="right"/>
      <w:pPr>
        <w:ind w:left="4320" w:hanging="180"/>
      </w:pPr>
    </w:lvl>
    <w:lvl w:ilvl="6" w:tplc="10005674" w:tentative="1">
      <w:start w:val="1"/>
      <w:numFmt w:val="decimal"/>
      <w:lvlText w:val="%7."/>
      <w:lvlJc w:val="left"/>
      <w:pPr>
        <w:ind w:left="5040" w:hanging="360"/>
      </w:pPr>
    </w:lvl>
    <w:lvl w:ilvl="7" w:tplc="10005674" w:tentative="1">
      <w:start w:val="1"/>
      <w:numFmt w:val="lowerLetter"/>
      <w:lvlText w:val="%8."/>
      <w:lvlJc w:val="left"/>
      <w:pPr>
        <w:ind w:left="5760" w:hanging="360"/>
      </w:pPr>
    </w:lvl>
    <w:lvl w:ilvl="8" w:tplc="10005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2">
    <w:multiLevelType w:val="hybridMultilevel"/>
    <w:lvl w:ilvl="0" w:tplc="11643833">
      <w:start w:val="1"/>
      <w:numFmt w:val="decimal"/>
      <w:lvlText w:val="%1."/>
      <w:lvlJc w:val="left"/>
      <w:pPr>
        <w:ind w:left="720" w:hanging="360"/>
      </w:pPr>
    </w:lvl>
    <w:lvl w:ilvl="1" w:tplc="11643833" w:tentative="1">
      <w:start w:val="1"/>
      <w:numFmt w:val="lowerLetter"/>
      <w:lvlText w:val="%2."/>
      <w:lvlJc w:val="left"/>
      <w:pPr>
        <w:ind w:left="1440" w:hanging="360"/>
      </w:pPr>
    </w:lvl>
    <w:lvl w:ilvl="2" w:tplc="11643833" w:tentative="1">
      <w:start w:val="1"/>
      <w:numFmt w:val="lowerRoman"/>
      <w:lvlText w:val="%3."/>
      <w:lvlJc w:val="right"/>
      <w:pPr>
        <w:ind w:left="2160" w:hanging="180"/>
      </w:pPr>
    </w:lvl>
    <w:lvl w:ilvl="3" w:tplc="11643833" w:tentative="1">
      <w:start w:val="1"/>
      <w:numFmt w:val="decimal"/>
      <w:lvlText w:val="%4."/>
      <w:lvlJc w:val="left"/>
      <w:pPr>
        <w:ind w:left="2880" w:hanging="360"/>
      </w:pPr>
    </w:lvl>
    <w:lvl w:ilvl="4" w:tplc="11643833" w:tentative="1">
      <w:start w:val="1"/>
      <w:numFmt w:val="lowerLetter"/>
      <w:lvlText w:val="%5."/>
      <w:lvlJc w:val="left"/>
      <w:pPr>
        <w:ind w:left="3600" w:hanging="360"/>
      </w:pPr>
    </w:lvl>
    <w:lvl w:ilvl="5" w:tplc="11643833" w:tentative="1">
      <w:start w:val="1"/>
      <w:numFmt w:val="lowerRoman"/>
      <w:lvlText w:val="%6."/>
      <w:lvlJc w:val="right"/>
      <w:pPr>
        <w:ind w:left="4320" w:hanging="180"/>
      </w:pPr>
    </w:lvl>
    <w:lvl w:ilvl="6" w:tplc="11643833" w:tentative="1">
      <w:start w:val="1"/>
      <w:numFmt w:val="decimal"/>
      <w:lvlText w:val="%7."/>
      <w:lvlJc w:val="left"/>
      <w:pPr>
        <w:ind w:left="5040" w:hanging="360"/>
      </w:pPr>
    </w:lvl>
    <w:lvl w:ilvl="7" w:tplc="11643833" w:tentative="1">
      <w:start w:val="1"/>
      <w:numFmt w:val="lowerLetter"/>
      <w:lvlText w:val="%8."/>
      <w:lvlJc w:val="left"/>
      <w:pPr>
        <w:ind w:left="5760" w:hanging="360"/>
      </w:pPr>
    </w:lvl>
    <w:lvl w:ilvl="8" w:tplc="11643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1">
    <w:multiLevelType w:val="hybridMultilevel"/>
    <w:lvl w:ilvl="0" w:tplc="94517052">
      <w:start w:val="1"/>
      <w:numFmt w:val="decimal"/>
      <w:lvlText w:val="%1."/>
      <w:lvlJc w:val="left"/>
      <w:pPr>
        <w:ind w:left="720" w:hanging="360"/>
      </w:pPr>
    </w:lvl>
    <w:lvl w:ilvl="1" w:tplc="94517052" w:tentative="1">
      <w:start w:val="1"/>
      <w:numFmt w:val="lowerLetter"/>
      <w:lvlText w:val="%2."/>
      <w:lvlJc w:val="left"/>
      <w:pPr>
        <w:ind w:left="1440" w:hanging="360"/>
      </w:pPr>
    </w:lvl>
    <w:lvl w:ilvl="2" w:tplc="94517052" w:tentative="1">
      <w:start w:val="1"/>
      <w:numFmt w:val="lowerRoman"/>
      <w:lvlText w:val="%3."/>
      <w:lvlJc w:val="right"/>
      <w:pPr>
        <w:ind w:left="2160" w:hanging="180"/>
      </w:pPr>
    </w:lvl>
    <w:lvl w:ilvl="3" w:tplc="94517052" w:tentative="1">
      <w:start w:val="1"/>
      <w:numFmt w:val="decimal"/>
      <w:lvlText w:val="%4."/>
      <w:lvlJc w:val="left"/>
      <w:pPr>
        <w:ind w:left="2880" w:hanging="360"/>
      </w:pPr>
    </w:lvl>
    <w:lvl w:ilvl="4" w:tplc="94517052" w:tentative="1">
      <w:start w:val="1"/>
      <w:numFmt w:val="lowerLetter"/>
      <w:lvlText w:val="%5."/>
      <w:lvlJc w:val="left"/>
      <w:pPr>
        <w:ind w:left="3600" w:hanging="360"/>
      </w:pPr>
    </w:lvl>
    <w:lvl w:ilvl="5" w:tplc="94517052" w:tentative="1">
      <w:start w:val="1"/>
      <w:numFmt w:val="lowerRoman"/>
      <w:lvlText w:val="%6."/>
      <w:lvlJc w:val="right"/>
      <w:pPr>
        <w:ind w:left="4320" w:hanging="180"/>
      </w:pPr>
    </w:lvl>
    <w:lvl w:ilvl="6" w:tplc="94517052" w:tentative="1">
      <w:start w:val="1"/>
      <w:numFmt w:val="decimal"/>
      <w:lvlText w:val="%7."/>
      <w:lvlJc w:val="left"/>
      <w:pPr>
        <w:ind w:left="5040" w:hanging="360"/>
      </w:pPr>
    </w:lvl>
    <w:lvl w:ilvl="7" w:tplc="94517052" w:tentative="1">
      <w:start w:val="1"/>
      <w:numFmt w:val="lowerLetter"/>
      <w:lvlText w:val="%8."/>
      <w:lvlJc w:val="left"/>
      <w:pPr>
        <w:ind w:left="5760" w:hanging="360"/>
      </w:pPr>
    </w:lvl>
    <w:lvl w:ilvl="8" w:tplc="94517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0">
    <w:multiLevelType w:val="hybridMultilevel"/>
    <w:lvl w:ilvl="0" w:tplc="33332529">
      <w:start w:val="1"/>
      <w:numFmt w:val="decimal"/>
      <w:lvlText w:val="%1."/>
      <w:lvlJc w:val="left"/>
      <w:pPr>
        <w:ind w:left="720" w:hanging="360"/>
      </w:pPr>
    </w:lvl>
    <w:lvl w:ilvl="1" w:tplc="33332529" w:tentative="1">
      <w:start w:val="1"/>
      <w:numFmt w:val="lowerLetter"/>
      <w:lvlText w:val="%2."/>
      <w:lvlJc w:val="left"/>
      <w:pPr>
        <w:ind w:left="1440" w:hanging="360"/>
      </w:pPr>
    </w:lvl>
    <w:lvl w:ilvl="2" w:tplc="33332529" w:tentative="1">
      <w:start w:val="1"/>
      <w:numFmt w:val="lowerRoman"/>
      <w:lvlText w:val="%3."/>
      <w:lvlJc w:val="right"/>
      <w:pPr>
        <w:ind w:left="2160" w:hanging="180"/>
      </w:pPr>
    </w:lvl>
    <w:lvl w:ilvl="3" w:tplc="33332529" w:tentative="1">
      <w:start w:val="1"/>
      <w:numFmt w:val="decimal"/>
      <w:lvlText w:val="%4."/>
      <w:lvlJc w:val="left"/>
      <w:pPr>
        <w:ind w:left="2880" w:hanging="360"/>
      </w:pPr>
    </w:lvl>
    <w:lvl w:ilvl="4" w:tplc="33332529" w:tentative="1">
      <w:start w:val="1"/>
      <w:numFmt w:val="lowerLetter"/>
      <w:lvlText w:val="%5."/>
      <w:lvlJc w:val="left"/>
      <w:pPr>
        <w:ind w:left="3600" w:hanging="360"/>
      </w:pPr>
    </w:lvl>
    <w:lvl w:ilvl="5" w:tplc="33332529" w:tentative="1">
      <w:start w:val="1"/>
      <w:numFmt w:val="lowerRoman"/>
      <w:lvlText w:val="%6."/>
      <w:lvlJc w:val="right"/>
      <w:pPr>
        <w:ind w:left="4320" w:hanging="180"/>
      </w:pPr>
    </w:lvl>
    <w:lvl w:ilvl="6" w:tplc="33332529" w:tentative="1">
      <w:start w:val="1"/>
      <w:numFmt w:val="decimal"/>
      <w:lvlText w:val="%7."/>
      <w:lvlJc w:val="left"/>
      <w:pPr>
        <w:ind w:left="5040" w:hanging="360"/>
      </w:pPr>
    </w:lvl>
    <w:lvl w:ilvl="7" w:tplc="33332529" w:tentative="1">
      <w:start w:val="1"/>
      <w:numFmt w:val="lowerLetter"/>
      <w:lvlText w:val="%8."/>
      <w:lvlJc w:val="left"/>
      <w:pPr>
        <w:ind w:left="5760" w:hanging="360"/>
      </w:pPr>
    </w:lvl>
    <w:lvl w:ilvl="8" w:tplc="3333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9">
    <w:multiLevelType w:val="hybridMultilevel"/>
    <w:lvl w:ilvl="0" w:tplc="27898386">
      <w:start w:val="1"/>
      <w:numFmt w:val="decimal"/>
      <w:lvlText w:val="%1."/>
      <w:lvlJc w:val="left"/>
      <w:pPr>
        <w:ind w:left="720" w:hanging="360"/>
      </w:pPr>
    </w:lvl>
    <w:lvl w:ilvl="1" w:tplc="27898386" w:tentative="1">
      <w:start w:val="1"/>
      <w:numFmt w:val="lowerLetter"/>
      <w:lvlText w:val="%2."/>
      <w:lvlJc w:val="left"/>
      <w:pPr>
        <w:ind w:left="1440" w:hanging="360"/>
      </w:pPr>
    </w:lvl>
    <w:lvl w:ilvl="2" w:tplc="27898386" w:tentative="1">
      <w:start w:val="1"/>
      <w:numFmt w:val="lowerRoman"/>
      <w:lvlText w:val="%3."/>
      <w:lvlJc w:val="right"/>
      <w:pPr>
        <w:ind w:left="2160" w:hanging="180"/>
      </w:pPr>
    </w:lvl>
    <w:lvl w:ilvl="3" w:tplc="27898386" w:tentative="1">
      <w:start w:val="1"/>
      <w:numFmt w:val="decimal"/>
      <w:lvlText w:val="%4."/>
      <w:lvlJc w:val="left"/>
      <w:pPr>
        <w:ind w:left="2880" w:hanging="360"/>
      </w:pPr>
    </w:lvl>
    <w:lvl w:ilvl="4" w:tplc="27898386" w:tentative="1">
      <w:start w:val="1"/>
      <w:numFmt w:val="lowerLetter"/>
      <w:lvlText w:val="%5."/>
      <w:lvlJc w:val="left"/>
      <w:pPr>
        <w:ind w:left="3600" w:hanging="360"/>
      </w:pPr>
    </w:lvl>
    <w:lvl w:ilvl="5" w:tplc="27898386" w:tentative="1">
      <w:start w:val="1"/>
      <w:numFmt w:val="lowerRoman"/>
      <w:lvlText w:val="%6."/>
      <w:lvlJc w:val="right"/>
      <w:pPr>
        <w:ind w:left="4320" w:hanging="180"/>
      </w:pPr>
    </w:lvl>
    <w:lvl w:ilvl="6" w:tplc="27898386" w:tentative="1">
      <w:start w:val="1"/>
      <w:numFmt w:val="decimal"/>
      <w:lvlText w:val="%7."/>
      <w:lvlJc w:val="left"/>
      <w:pPr>
        <w:ind w:left="5040" w:hanging="360"/>
      </w:pPr>
    </w:lvl>
    <w:lvl w:ilvl="7" w:tplc="27898386" w:tentative="1">
      <w:start w:val="1"/>
      <w:numFmt w:val="lowerLetter"/>
      <w:lvlText w:val="%8."/>
      <w:lvlJc w:val="left"/>
      <w:pPr>
        <w:ind w:left="5760" w:hanging="360"/>
      </w:pPr>
    </w:lvl>
    <w:lvl w:ilvl="8" w:tplc="27898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8">
    <w:multiLevelType w:val="hybridMultilevel"/>
    <w:lvl w:ilvl="0" w:tplc="85855454">
      <w:start w:val="1"/>
      <w:numFmt w:val="decimal"/>
      <w:lvlText w:val="%1."/>
      <w:lvlJc w:val="left"/>
      <w:pPr>
        <w:ind w:left="720" w:hanging="360"/>
      </w:pPr>
    </w:lvl>
    <w:lvl w:ilvl="1" w:tplc="85855454" w:tentative="1">
      <w:start w:val="1"/>
      <w:numFmt w:val="lowerLetter"/>
      <w:lvlText w:val="%2."/>
      <w:lvlJc w:val="left"/>
      <w:pPr>
        <w:ind w:left="1440" w:hanging="360"/>
      </w:pPr>
    </w:lvl>
    <w:lvl w:ilvl="2" w:tplc="85855454" w:tentative="1">
      <w:start w:val="1"/>
      <w:numFmt w:val="lowerRoman"/>
      <w:lvlText w:val="%3."/>
      <w:lvlJc w:val="right"/>
      <w:pPr>
        <w:ind w:left="2160" w:hanging="180"/>
      </w:pPr>
    </w:lvl>
    <w:lvl w:ilvl="3" w:tplc="85855454" w:tentative="1">
      <w:start w:val="1"/>
      <w:numFmt w:val="decimal"/>
      <w:lvlText w:val="%4."/>
      <w:lvlJc w:val="left"/>
      <w:pPr>
        <w:ind w:left="2880" w:hanging="360"/>
      </w:pPr>
    </w:lvl>
    <w:lvl w:ilvl="4" w:tplc="85855454" w:tentative="1">
      <w:start w:val="1"/>
      <w:numFmt w:val="lowerLetter"/>
      <w:lvlText w:val="%5."/>
      <w:lvlJc w:val="left"/>
      <w:pPr>
        <w:ind w:left="3600" w:hanging="360"/>
      </w:pPr>
    </w:lvl>
    <w:lvl w:ilvl="5" w:tplc="85855454" w:tentative="1">
      <w:start w:val="1"/>
      <w:numFmt w:val="lowerRoman"/>
      <w:lvlText w:val="%6."/>
      <w:lvlJc w:val="right"/>
      <w:pPr>
        <w:ind w:left="4320" w:hanging="180"/>
      </w:pPr>
    </w:lvl>
    <w:lvl w:ilvl="6" w:tplc="85855454" w:tentative="1">
      <w:start w:val="1"/>
      <w:numFmt w:val="decimal"/>
      <w:lvlText w:val="%7."/>
      <w:lvlJc w:val="left"/>
      <w:pPr>
        <w:ind w:left="5040" w:hanging="360"/>
      </w:pPr>
    </w:lvl>
    <w:lvl w:ilvl="7" w:tplc="85855454" w:tentative="1">
      <w:start w:val="1"/>
      <w:numFmt w:val="lowerLetter"/>
      <w:lvlText w:val="%8."/>
      <w:lvlJc w:val="left"/>
      <w:pPr>
        <w:ind w:left="5760" w:hanging="360"/>
      </w:pPr>
    </w:lvl>
    <w:lvl w:ilvl="8" w:tplc="85855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7">
    <w:multiLevelType w:val="hybridMultilevel"/>
    <w:lvl w:ilvl="0" w:tplc="48022838">
      <w:start w:val="1"/>
      <w:numFmt w:val="decimal"/>
      <w:lvlText w:val="%1."/>
      <w:lvlJc w:val="left"/>
      <w:pPr>
        <w:ind w:left="720" w:hanging="360"/>
      </w:pPr>
    </w:lvl>
    <w:lvl w:ilvl="1" w:tplc="48022838" w:tentative="1">
      <w:start w:val="1"/>
      <w:numFmt w:val="lowerLetter"/>
      <w:lvlText w:val="%2."/>
      <w:lvlJc w:val="left"/>
      <w:pPr>
        <w:ind w:left="1440" w:hanging="360"/>
      </w:pPr>
    </w:lvl>
    <w:lvl w:ilvl="2" w:tplc="48022838" w:tentative="1">
      <w:start w:val="1"/>
      <w:numFmt w:val="lowerRoman"/>
      <w:lvlText w:val="%3."/>
      <w:lvlJc w:val="right"/>
      <w:pPr>
        <w:ind w:left="2160" w:hanging="180"/>
      </w:pPr>
    </w:lvl>
    <w:lvl w:ilvl="3" w:tplc="48022838" w:tentative="1">
      <w:start w:val="1"/>
      <w:numFmt w:val="decimal"/>
      <w:lvlText w:val="%4."/>
      <w:lvlJc w:val="left"/>
      <w:pPr>
        <w:ind w:left="2880" w:hanging="360"/>
      </w:pPr>
    </w:lvl>
    <w:lvl w:ilvl="4" w:tplc="48022838" w:tentative="1">
      <w:start w:val="1"/>
      <w:numFmt w:val="lowerLetter"/>
      <w:lvlText w:val="%5."/>
      <w:lvlJc w:val="left"/>
      <w:pPr>
        <w:ind w:left="3600" w:hanging="360"/>
      </w:pPr>
    </w:lvl>
    <w:lvl w:ilvl="5" w:tplc="48022838" w:tentative="1">
      <w:start w:val="1"/>
      <w:numFmt w:val="lowerRoman"/>
      <w:lvlText w:val="%6."/>
      <w:lvlJc w:val="right"/>
      <w:pPr>
        <w:ind w:left="4320" w:hanging="180"/>
      </w:pPr>
    </w:lvl>
    <w:lvl w:ilvl="6" w:tplc="48022838" w:tentative="1">
      <w:start w:val="1"/>
      <w:numFmt w:val="decimal"/>
      <w:lvlText w:val="%7."/>
      <w:lvlJc w:val="left"/>
      <w:pPr>
        <w:ind w:left="5040" w:hanging="360"/>
      </w:pPr>
    </w:lvl>
    <w:lvl w:ilvl="7" w:tplc="48022838" w:tentative="1">
      <w:start w:val="1"/>
      <w:numFmt w:val="lowerLetter"/>
      <w:lvlText w:val="%8."/>
      <w:lvlJc w:val="left"/>
      <w:pPr>
        <w:ind w:left="5760" w:hanging="360"/>
      </w:pPr>
    </w:lvl>
    <w:lvl w:ilvl="8" w:tplc="4802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6">
    <w:multiLevelType w:val="hybridMultilevel"/>
    <w:lvl w:ilvl="0" w:tplc="82653415">
      <w:start w:val="1"/>
      <w:numFmt w:val="decimal"/>
      <w:lvlText w:val="%1."/>
      <w:lvlJc w:val="left"/>
      <w:pPr>
        <w:ind w:left="720" w:hanging="360"/>
      </w:pPr>
    </w:lvl>
    <w:lvl w:ilvl="1" w:tplc="82653415" w:tentative="1">
      <w:start w:val="1"/>
      <w:numFmt w:val="lowerLetter"/>
      <w:lvlText w:val="%2."/>
      <w:lvlJc w:val="left"/>
      <w:pPr>
        <w:ind w:left="1440" w:hanging="360"/>
      </w:pPr>
    </w:lvl>
    <w:lvl w:ilvl="2" w:tplc="82653415" w:tentative="1">
      <w:start w:val="1"/>
      <w:numFmt w:val="lowerRoman"/>
      <w:lvlText w:val="%3."/>
      <w:lvlJc w:val="right"/>
      <w:pPr>
        <w:ind w:left="2160" w:hanging="180"/>
      </w:pPr>
    </w:lvl>
    <w:lvl w:ilvl="3" w:tplc="82653415" w:tentative="1">
      <w:start w:val="1"/>
      <w:numFmt w:val="decimal"/>
      <w:lvlText w:val="%4."/>
      <w:lvlJc w:val="left"/>
      <w:pPr>
        <w:ind w:left="2880" w:hanging="360"/>
      </w:pPr>
    </w:lvl>
    <w:lvl w:ilvl="4" w:tplc="82653415" w:tentative="1">
      <w:start w:val="1"/>
      <w:numFmt w:val="lowerLetter"/>
      <w:lvlText w:val="%5."/>
      <w:lvlJc w:val="left"/>
      <w:pPr>
        <w:ind w:left="3600" w:hanging="360"/>
      </w:pPr>
    </w:lvl>
    <w:lvl w:ilvl="5" w:tplc="82653415" w:tentative="1">
      <w:start w:val="1"/>
      <w:numFmt w:val="lowerRoman"/>
      <w:lvlText w:val="%6."/>
      <w:lvlJc w:val="right"/>
      <w:pPr>
        <w:ind w:left="4320" w:hanging="180"/>
      </w:pPr>
    </w:lvl>
    <w:lvl w:ilvl="6" w:tplc="82653415" w:tentative="1">
      <w:start w:val="1"/>
      <w:numFmt w:val="decimal"/>
      <w:lvlText w:val="%7."/>
      <w:lvlJc w:val="left"/>
      <w:pPr>
        <w:ind w:left="5040" w:hanging="360"/>
      </w:pPr>
    </w:lvl>
    <w:lvl w:ilvl="7" w:tplc="82653415" w:tentative="1">
      <w:start w:val="1"/>
      <w:numFmt w:val="lowerLetter"/>
      <w:lvlText w:val="%8."/>
      <w:lvlJc w:val="left"/>
      <w:pPr>
        <w:ind w:left="5760" w:hanging="360"/>
      </w:pPr>
    </w:lvl>
    <w:lvl w:ilvl="8" w:tplc="82653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5">
    <w:multiLevelType w:val="hybridMultilevel"/>
    <w:lvl w:ilvl="0" w:tplc="73581753">
      <w:start w:val="1"/>
      <w:numFmt w:val="decimal"/>
      <w:lvlText w:val="%1."/>
      <w:lvlJc w:val="left"/>
      <w:pPr>
        <w:ind w:left="720" w:hanging="360"/>
      </w:pPr>
    </w:lvl>
    <w:lvl w:ilvl="1" w:tplc="73581753" w:tentative="1">
      <w:start w:val="1"/>
      <w:numFmt w:val="lowerLetter"/>
      <w:lvlText w:val="%2."/>
      <w:lvlJc w:val="left"/>
      <w:pPr>
        <w:ind w:left="1440" w:hanging="360"/>
      </w:pPr>
    </w:lvl>
    <w:lvl w:ilvl="2" w:tplc="73581753" w:tentative="1">
      <w:start w:val="1"/>
      <w:numFmt w:val="lowerRoman"/>
      <w:lvlText w:val="%3."/>
      <w:lvlJc w:val="right"/>
      <w:pPr>
        <w:ind w:left="2160" w:hanging="180"/>
      </w:pPr>
    </w:lvl>
    <w:lvl w:ilvl="3" w:tplc="73581753" w:tentative="1">
      <w:start w:val="1"/>
      <w:numFmt w:val="decimal"/>
      <w:lvlText w:val="%4."/>
      <w:lvlJc w:val="left"/>
      <w:pPr>
        <w:ind w:left="2880" w:hanging="360"/>
      </w:pPr>
    </w:lvl>
    <w:lvl w:ilvl="4" w:tplc="73581753" w:tentative="1">
      <w:start w:val="1"/>
      <w:numFmt w:val="lowerLetter"/>
      <w:lvlText w:val="%5."/>
      <w:lvlJc w:val="left"/>
      <w:pPr>
        <w:ind w:left="3600" w:hanging="360"/>
      </w:pPr>
    </w:lvl>
    <w:lvl w:ilvl="5" w:tplc="73581753" w:tentative="1">
      <w:start w:val="1"/>
      <w:numFmt w:val="lowerRoman"/>
      <w:lvlText w:val="%6."/>
      <w:lvlJc w:val="right"/>
      <w:pPr>
        <w:ind w:left="4320" w:hanging="180"/>
      </w:pPr>
    </w:lvl>
    <w:lvl w:ilvl="6" w:tplc="73581753" w:tentative="1">
      <w:start w:val="1"/>
      <w:numFmt w:val="decimal"/>
      <w:lvlText w:val="%7."/>
      <w:lvlJc w:val="left"/>
      <w:pPr>
        <w:ind w:left="5040" w:hanging="360"/>
      </w:pPr>
    </w:lvl>
    <w:lvl w:ilvl="7" w:tplc="73581753" w:tentative="1">
      <w:start w:val="1"/>
      <w:numFmt w:val="lowerLetter"/>
      <w:lvlText w:val="%8."/>
      <w:lvlJc w:val="left"/>
      <w:pPr>
        <w:ind w:left="5760" w:hanging="360"/>
      </w:pPr>
    </w:lvl>
    <w:lvl w:ilvl="8" w:tplc="73581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4">
    <w:multiLevelType w:val="hybridMultilevel"/>
    <w:lvl w:ilvl="0" w:tplc="28922010">
      <w:start w:val="1"/>
      <w:numFmt w:val="decimal"/>
      <w:lvlText w:val="%1."/>
      <w:lvlJc w:val="left"/>
      <w:pPr>
        <w:ind w:left="720" w:hanging="360"/>
      </w:pPr>
    </w:lvl>
    <w:lvl w:ilvl="1" w:tplc="28922010" w:tentative="1">
      <w:start w:val="1"/>
      <w:numFmt w:val="lowerLetter"/>
      <w:lvlText w:val="%2."/>
      <w:lvlJc w:val="left"/>
      <w:pPr>
        <w:ind w:left="1440" w:hanging="360"/>
      </w:pPr>
    </w:lvl>
    <w:lvl w:ilvl="2" w:tplc="28922010" w:tentative="1">
      <w:start w:val="1"/>
      <w:numFmt w:val="lowerRoman"/>
      <w:lvlText w:val="%3."/>
      <w:lvlJc w:val="right"/>
      <w:pPr>
        <w:ind w:left="2160" w:hanging="180"/>
      </w:pPr>
    </w:lvl>
    <w:lvl w:ilvl="3" w:tplc="28922010" w:tentative="1">
      <w:start w:val="1"/>
      <w:numFmt w:val="decimal"/>
      <w:lvlText w:val="%4."/>
      <w:lvlJc w:val="left"/>
      <w:pPr>
        <w:ind w:left="2880" w:hanging="360"/>
      </w:pPr>
    </w:lvl>
    <w:lvl w:ilvl="4" w:tplc="28922010" w:tentative="1">
      <w:start w:val="1"/>
      <w:numFmt w:val="lowerLetter"/>
      <w:lvlText w:val="%5."/>
      <w:lvlJc w:val="left"/>
      <w:pPr>
        <w:ind w:left="3600" w:hanging="360"/>
      </w:pPr>
    </w:lvl>
    <w:lvl w:ilvl="5" w:tplc="28922010" w:tentative="1">
      <w:start w:val="1"/>
      <w:numFmt w:val="lowerRoman"/>
      <w:lvlText w:val="%6."/>
      <w:lvlJc w:val="right"/>
      <w:pPr>
        <w:ind w:left="4320" w:hanging="180"/>
      </w:pPr>
    </w:lvl>
    <w:lvl w:ilvl="6" w:tplc="28922010" w:tentative="1">
      <w:start w:val="1"/>
      <w:numFmt w:val="decimal"/>
      <w:lvlText w:val="%7."/>
      <w:lvlJc w:val="left"/>
      <w:pPr>
        <w:ind w:left="5040" w:hanging="360"/>
      </w:pPr>
    </w:lvl>
    <w:lvl w:ilvl="7" w:tplc="28922010" w:tentative="1">
      <w:start w:val="1"/>
      <w:numFmt w:val="lowerLetter"/>
      <w:lvlText w:val="%8."/>
      <w:lvlJc w:val="left"/>
      <w:pPr>
        <w:ind w:left="5760" w:hanging="360"/>
      </w:pPr>
    </w:lvl>
    <w:lvl w:ilvl="8" w:tplc="28922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3">
    <w:multiLevelType w:val="hybridMultilevel"/>
    <w:lvl w:ilvl="0" w:tplc="65308790">
      <w:start w:val="1"/>
      <w:numFmt w:val="decimal"/>
      <w:lvlText w:val="%1."/>
      <w:lvlJc w:val="left"/>
      <w:pPr>
        <w:ind w:left="720" w:hanging="360"/>
      </w:pPr>
    </w:lvl>
    <w:lvl w:ilvl="1" w:tplc="65308790" w:tentative="1">
      <w:start w:val="1"/>
      <w:numFmt w:val="lowerLetter"/>
      <w:lvlText w:val="%2."/>
      <w:lvlJc w:val="left"/>
      <w:pPr>
        <w:ind w:left="1440" w:hanging="360"/>
      </w:pPr>
    </w:lvl>
    <w:lvl w:ilvl="2" w:tplc="65308790" w:tentative="1">
      <w:start w:val="1"/>
      <w:numFmt w:val="lowerRoman"/>
      <w:lvlText w:val="%3."/>
      <w:lvlJc w:val="right"/>
      <w:pPr>
        <w:ind w:left="2160" w:hanging="180"/>
      </w:pPr>
    </w:lvl>
    <w:lvl w:ilvl="3" w:tplc="65308790" w:tentative="1">
      <w:start w:val="1"/>
      <w:numFmt w:val="decimal"/>
      <w:lvlText w:val="%4."/>
      <w:lvlJc w:val="left"/>
      <w:pPr>
        <w:ind w:left="2880" w:hanging="360"/>
      </w:pPr>
    </w:lvl>
    <w:lvl w:ilvl="4" w:tplc="65308790" w:tentative="1">
      <w:start w:val="1"/>
      <w:numFmt w:val="lowerLetter"/>
      <w:lvlText w:val="%5."/>
      <w:lvlJc w:val="left"/>
      <w:pPr>
        <w:ind w:left="3600" w:hanging="360"/>
      </w:pPr>
    </w:lvl>
    <w:lvl w:ilvl="5" w:tplc="65308790" w:tentative="1">
      <w:start w:val="1"/>
      <w:numFmt w:val="lowerRoman"/>
      <w:lvlText w:val="%6."/>
      <w:lvlJc w:val="right"/>
      <w:pPr>
        <w:ind w:left="4320" w:hanging="180"/>
      </w:pPr>
    </w:lvl>
    <w:lvl w:ilvl="6" w:tplc="65308790" w:tentative="1">
      <w:start w:val="1"/>
      <w:numFmt w:val="decimal"/>
      <w:lvlText w:val="%7."/>
      <w:lvlJc w:val="left"/>
      <w:pPr>
        <w:ind w:left="5040" w:hanging="360"/>
      </w:pPr>
    </w:lvl>
    <w:lvl w:ilvl="7" w:tplc="65308790" w:tentative="1">
      <w:start w:val="1"/>
      <w:numFmt w:val="lowerLetter"/>
      <w:lvlText w:val="%8."/>
      <w:lvlJc w:val="left"/>
      <w:pPr>
        <w:ind w:left="5760" w:hanging="360"/>
      </w:pPr>
    </w:lvl>
    <w:lvl w:ilvl="8" w:tplc="65308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2">
    <w:multiLevelType w:val="hybridMultilevel"/>
    <w:lvl w:ilvl="0" w:tplc="72035958">
      <w:start w:val="1"/>
      <w:numFmt w:val="decimal"/>
      <w:lvlText w:val="%1."/>
      <w:lvlJc w:val="left"/>
      <w:pPr>
        <w:ind w:left="720" w:hanging="360"/>
      </w:pPr>
    </w:lvl>
    <w:lvl w:ilvl="1" w:tplc="72035958" w:tentative="1">
      <w:start w:val="1"/>
      <w:numFmt w:val="lowerLetter"/>
      <w:lvlText w:val="%2."/>
      <w:lvlJc w:val="left"/>
      <w:pPr>
        <w:ind w:left="1440" w:hanging="360"/>
      </w:pPr>
    </w:lvl>
    <w:lvl w:ilvl="2" w:tplc="72035958" w:tentative="1">
      <w:start w:val="1"/>
      <w:numFmt w:val="lowerRoman"/>
      <w:lvlText w:val="%3."/>
      <w:lvlJc w:val="right"/>
      <w:pPr>
        <w:ind w:left="2160" w:hanging="180"/>
      </w:pPr>
    </w:lvl>
    <w:lvl w:ilvl="3" w:tplc="72035958" w:tentative="1">
      <w:start w:val="1"/>
      <w:numFmt w:val="decimal"/>
      <w:lvlText w:val="%4."/>
      <w:lvlJc w:val="left"/>
      <w:pPr>
        <w:ind w:left="2880" w:hanging="360"/>
      </w:pPr>
    </w:lvl>
    <w:lvl w:ilvl="4" w:tplc="72035958" w:tentative="1">
      <w:start w:val="1"/>
      <w:numFmt w:val="lowerLetter"/>
      <w:lvlText w:val="%5."/>
      <w:lvlJc w:val="left"/>
      <w:pPr>
        <w:ind w:left="3600" w:hanging="360"/>
      </w:pPr>
    </w:lvl>
    <w:lvl w:ilvl="5" w:tplc="72035958" w:tentative="1">
      <w:start w:val="1"/>
      <w:numFmt w:val="lowerRoman"/>
      <w:lvlText w:val="%6."/>
      <w:lvlJc w:val="right"/>
      <w:pPr>
        <w:ind w:left="4320" w:hanging="180"/>
      </w:pPr>
    </w:lvl>
    <w:lvl w:ilvl="6" w:tplc="72035958" w:tentative="1">
      <w:start w:val="1"/>
      <w:numFmt w:val="decimal"/>
      <w:lvlText w:val="%7."/>
      <w:lvlJc w:val="left"/>
      <w:pPr>
        <w:ind w:left="5040" w:hanging="360"/>
      </w:pPr>
    </w:lvl>
    <w:lvl w:ilvl="7" w:tplc="72035958" w:tentative="1">
      <w:start w:val="1"/>
      <w:numFmt w:val="lowerLetter"/>
      <w:lvlText w:val="%8."/>
      <w:lvlJc w:val="left"/>
      <w:pPr>
        <w:ind w:left="5760" w:hanging="360"/>
      </w:pPr>
    </w:lvl>
    <w:lvl w:ilvl="8" w:tplc="7203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1">
    <w:multiLevelType w:val="hybridMultilevel"/>
    <w:lvl w:ilvl="0" w:tplc="43663875">
      <w:start w:val="1"/>
      <w:numFmt w:val="decimal"/>
      <w:lvlText w:val="%1."/>
      <w:lvlJc w:val="left"/>
      <w:pPr>
        <w:ind w:left="720" w:hanging="360"/>
      </w:pPr>
    </w:lvl>
    <w:lvl w:ilvl="1" w:tplc="43663875" w:tentative="1">
      <w:start w:val="1"/>
      <w:numFmt w:val="lowerLetter"/>
      <w:lvlText w:val="%2."/>
      <w:lvlJc w:val="left"/>
      <w:pPr>
        <w:ind w:left="1440" w:hanging="360"/>
      </w:pPr>
    </w:lvl>
    <w:lvl w:ilvl="2" w:tplc="43663875" w:tentative="1">
      <w:start w:val="1"/>
      <w:numFmt w:val="lowerRoman"/>
      <w:lvlText w:val="%3."/>
      <w:lvlJc w:val="right"/>
      <w:pPr>
        <w:ind w:left="2160" w:hanging="180"/>
      </w:pPr>
    </w:lvl>
    <w:lvl w:ilvl="3" w:tplc="43663875" w:tentative="1">
      <w:start w:val="1"/>
      <w:numFmt w:val="decimal"/>
      <w:lvlText w:val="%4."/>
      <w:lvlJc w:val="left"/>
      <w:pPr>
        <w:ind w:left="2880" w:hanging="360"/>
      </w:pPr>
    </w:lvl>
    <w:lvl w:ilvl="4" w:tplc="43663875" w:tentative="1">
      <w:start w:val="1"/>
      <w:numFmt w:val="lowerLetter"/>
      <w:lvlText w:val="%5."/>
      <w:lvlJc w:val="left"/>
      <w:pPr>
        <w:ind w:left="3600" w:hanging="360"/>
      </w:pPr>
    </w:lvl>
    <w:lvl w:ilvl="5" w:tplc="43663875" w:tentative="1">
      <w:start w:val="1"/>
      <w:numFmt w:val="lowerRoman"/>
      <w:lvlText w:val="%6."/>
      <w:lvlJc w:val="right"/>
      <w:pPr>
        <w:ind w:left="4320" w:hanging="180"/>
      </w:pPr>
    </w:lvl>
    <w:lvl w:ilvl="6" w:tplc="43663875" w:tentative="1">
      <w:start w:val="1"/>
      <w:numFmt w:val="decimal"/>
      <w:lvlText w:val="%7."/>
      <w:lvlJc w:val="left"/>
      <w:pPr>
        <w:ind w:left="5040" w:hanging="360"/>
      </w:pPr>
    </w:lvl>
    <w:lvl w:ilvl="7" w:tplc="43663875" w:tentative="1">
      <w:start w:val="1"/>
      <w:numFmt w:val="lowerLetter"/>
      <w:lvlText w:val="%8."/>
      <w:lvlJc w:val="left"/>
      <w:pPr>
        <w:ind w:left="5760" w:hanging="360"/>
      </w:pPr>
    </w:lvl>
    <w:lvl w:ilvl="8" w:tplc="43663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0">
    <w:multiLevelType w:val="hybridMultilevel"/>
    <w:lvl w:ilvl="0" w:tplc="41166495">
      <w:start w:val="1"/>
      <w:numFmt w:val="decimal"/>
      <w:lvlText w:val="%1."/>
      <w:lvlJc w:val="left"/>
      <w:pPr>
        <w:ind w:left="720" w:hanging="360"/>
      </w:pPr>
    </w:lvl>
    <w:lvl w:ilvl="1" w:tplc="41166495" w:tentative="1">
      <w:start w:val="1"/>
      <w:numFmt w:val="lowerLetter"/>
      <w:lvlText w:val="%2."/>
      <w:lvlJc w:val="left"/>
      <w:pPr>
        <w:ind w:left="1440" w:hanging="360"/>
      </w:pPr>
    </w:lvl>
    <w:lvl w:ilvl="2" w:tplc="41166495" w:tentative="1">
      <w:start w:val="1"/>
      <w:numFmt w:val="lowerRoman"/>
      <w:lvlText w:val="%3."/>
      <w:lvlJc w:val="right"/>
      <w:pPr>
        <w:ind w:left="2160" w:hanging="180"/>
      </w:pPr>
    </w:lvl>
    <w:lvl w:ilvl="3" w:tplc="41166495" w:tentative="1">
      <w:start w:val="1"/>
      <w:numFmt w:val="decimal"/>
      <w:lvlText w:val="%4."/>
      <w:lvlJc w:val="left"/>
      <w:pPr>
        <w:ind w:left="2880" w:hanging="360"/>
      </w:pPr>
    </w:lvl>
    <w:lvl w:ilvl="4" w:tplc="41166495" w:tentative="1">
      <w:start w:val="1"/>
      <w:numFmt w:val="lowerLetter"/>
      <w:lvlText w:val="%5."/>
      <w:lvlJc w:val="left"/>
      <w:pPr>
        <w:ind w:left="3600" w:hanging="360"/>
      </w:pPr>
    </w:lvl>
    <w:lvl w:ilvl="5" w:tplc="41166495" w:tentative="1">
      <w:start w:val="1"/>
      <w:numFmt w:val="lowerRoman"/>
      <w:lvlText w:val="%6."/>
      <w:lvlJc w:val="right"/>
      <w:pPr>
        <w:ind w:left="4320" w:hanging="180"/>
      </w:pPr>
    </w:lvl>
    <w:lvl w:ilvl="6" w:tplc="41166495" w:tentative="1">
      <w:start w:val="1"/>
      <w:numFmt w:val="decimal"/>
      <w:lvlText w:val="%7."/>
      <w:lvlJc w:val="left"/>
      <w:pPr>
        <w:ind w:left="5040" w:hanging="360"/>
      </w:pPr>
    </w:lvl>
    <w:lvl w:ilvl="7" w:tplc="41166495" w:tentative="1">
      <w:start w:val="1"/>
      <w:numFmt w:val="lowerLetter"/>
      <w:lvlText w:val="%8."/>
      <w:lvlJc w:val="left"/>
      <w:pPr>
        <w:ind w:left="5760" w:hanging="360"/>
      </w:pPr>
    </w:lvl>
    <w:lvl w:ilvl="8" w:tplc="41166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9">
    <w:multiLevelType w:val="hybridMultilevel"/>
    <w:lvl w:ilvl="0" w:tplc="86534914">
      <w:start w:val="1"/>
      <w:numFmt w:val="decimal"/>
      <w:lvlText w:val="%1."/>
      <w:lvlJc w:val="left"/>
      <w:pPr>
        <w:ind w:left="720" w:hanging="360"/>
      </w:pPr>
    </w:lvl>
    <w:lvl w:ilvl="1" w:tplc="86534914" w:tentative="1">
      <w:start w:val="1"/>
      <w:numFmt w:val="lowerLetter"/>
      <w:lvlText w:val="%2."/>
      <w:lvlJc w:val="left"/>
      <w:pPr>
        <w:ind w:left="1440" w:hanging="360"/>
      </w:pPr>
    </w:lvl>
    <w:lvl w:ilvl="2" w:tplc="86534914" w:tentative="1">
      <w:start w:val="1"/>
      <w:numFmt w:val="lowerRoman"/>
      <w:lvlText w:val="%3."/>
      <w:lvlJc w:val="right"/>
      <w:pPr>
        <w:ind w:left="2160" w:hanging="180"/>
      </w:pPr>
    </w:lvl>
    <w:lvl w:ilvl="3" w:tplc="86534914" w:tentative="1">
      <w:start w:val="1"/>
      <w:numFmt w:val="decimal"/>
      <w:lvlText w:val="%4."/>
      <w:lvlJc w:val="left"/>
      <w:pPr>
        <w:ind w:left="2880" w:hanging="360"/>
      </w:pPr>
    </w:lvl>
    <w:lvl w:ilvl="4" w:tplc="86534914" w:tentative="1">
      <w:start w:val="1"/>
      <w:numFmt w:val="lowerLetter"/>
      <w:lvlText w:val="%5."/>
      <w:lvlJc w:val="left"/>
      <w:pPr>
        <w:ind w:left="3600" w:hanging="360"/>
      </w:pPr>
    </w:lvl>
    <w:lvl w:ilvl="5" w:tplc="86534914" w:tentative="1">
      <w:start w:val="1"/>
      <w:numFmt w:val="lowerRoman"/>
      <w:lvlText w:val="%6."/>
      <w:lvlJc w:val="right"/>
      <w:pPr>
        <w:ind w:left="4320" w:hanging="180"/>
      </w:pPr>
    </w:lvl>
    <w:lvl w:ilvl="6" w:tplc="86534914" w:tentative="1">
      <w:start w:val="1"/>
      <w:numFmt w:val="decimal"/>
      <w:lvlText w:val="%7."/>
      <w:lvlJc w:val="left"/>
      <w:pPr>
        <w:ind w:left="5040" w:hanging="360"/>
      </w:pPr>
    </w:lvl>
    <w:lvl w:ilvl="7" w:tplc="86534914" w:tentative="1">
      <w:start w:val="1"/>
      <w:numFmt w:val="lowerLetter"/>
      <w:lvlText w:val="%8."/>
      <w:lvlJc w:val="left"/>
      <w:pPr>
        <w:ind w:left="5760" w:hanging="360"/>
      </w:pPr>
    </w:lvl>
    <w:lvl w:ilvl="8" w:tplc="8653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8">
    <w:multiLevelType w:val="hybridMultilevel"/>
    <w:lvl w:ilvl="0" w:tplc="73653782">
      <w:start w:val="1"/>
      <w:numFmt w:val="decimal"/>
      <w:lvlText w:val="%1."/>
      <w:lvlJc w:val="left"/>
      <w:pPr>
        <w:ind w:left="720" w:hanging="360"/>
      </w:pPr>
    </w:lvl>
    <w:lvl w:ilvl="1" w:tplc="73653782" w:tentative="1">
      <w:start w:val="1"/>
      <w:numFmt w:val="lowerLetter"/>
      <w:lvlText w:val="%2."/>
      <w:lvlJc w:val="left"/>
      <w:pPr>
        <w:ind w:left="1440" w:hanging="360"/>
      </w:pPr>
    </w:lvl>
    <w:lvl w:ilvl="2" w:tplc="73653782" w:tentative="1">
      <w:start w:val="1"/>
      <w:numFmt w:val="lowerRoman"/>
      <w:lvlText w:val="%3."/>
      <w:lvlJc w:val="right"/>
      <w:pPr>
        <w:ind w:left="2160" w:hanging="180"/>
      </w:pPr>
    </w:lvl>
    <w:lvl w:ilvl="3" w:tplc="73653782" w:tentative="1">
      <w:start w:val="1"/>
      <w:numFmt w:val="decimal"/>
      <w:lvlText w:val="%4."/>
      <w:lvlJc w:val="left"/>
      <w:pPr>
        <w:ind w:left="2880" w:hanging="360"/>
      </w:pPr>
    </w:lvl>
    <w:lvl w:ilvl="4" w:tplc="73653782" w:tentative="1">
      <w:start w:val="1"/>
      <w:numFmt w:val="lowerLetter"/>
      <w:lvlText w:val="%5."/>
      <w:lvlJc w:val="left"/>
      <w:pPr>
        <w:ind w:left="3600" w:hanging="360"/>
      </w:pPr>
    </w:lvl>
    <w:lvl w:ilvl="5" w:tplc="73653782" w:tentative="1">
      <w:start w:val="1"/>
      <w:numFmt w:val="lowerRoman"/>
      <w:lvlText w:val="%6."/>
      <w:lvlJc w:val="right"/>
      <w:pPr>
        <w:ind w:left="4320" w:hanging="180"/>
      </w:pPr>
    </w:lvl>
    <w:lvl w:ilvl="6" w:tplc="73653782" w:tentative="1">
      <w:start w:val="1"/>
      <w:numFmt w:val="decimal"/>
      <w:lvlText w:val="%7."/>
      <w:lvlJc w:val="left"/>
      <w:pPr>
        <w:ind w:left="5040" w:hanging="360"/>
      </w:pPr>
    </w:lvl>
    <w:lvl w:ilvl="7" w:tplc="73653782" w:tentative="1">
      <w:start w:val="1"/>
      <w:numFmt w:val="lowerLetter"/>
      <w:lvlText w:val="%8."/>
      <w:lvlJc w:val="left"/>
      <w:pPr>
        <w:ind w:left="5760" w:hanging="360"/>
      </w:pPr>
    </w:lvl>
    <w:lvl w:ilvl="8" w:tplc="7365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7">
    <w:multiLevelType w:val="hybridMultilevel"/>
    <w:lvl w:ilvl="0" w:tplc="90524968">
      <w:start w:val="1"/>
      <w:numFmt w:val="decimal"/>
      <w:lvlText w:val="%1."/>
      <w:lvlJc w:val="left"/>
      <w:pPr>
        <w:ind w:left="720" w:hanging="360"/>
      </w:pPr>
    </w:lvl>
    <w:lvl w:ilvl="1" w:tplc="90524968" w:tentative="1">
      <w:start w:val="1"/>
      <w:numFmt w:val="lowerLetter"/>
      <w:lvlText w:val="%2."/>
      <w:lvlJc w:val="left"/>
      <w:pPr>
        <w:ind w:left="1440" w:hanging="360"/>
      </w:pPr>
    </w:lvl>
    <w:lvl w:ilvl="2" w:tplc="90524968" w:tentative="1">
      <w:start w:val="1"/>
      <w:numFmt w:val="lowerRoman"/>
      <w:lvlText w:val="%3."/>
      <w:lvlJc w:val="right"/>
      <w:pPr>
        <w:ind w:left="2160" w:hanging="180"/>
      </w:pPr>
    </w:lvl>
    <w:lvl w:ilvl="3" w:tplc="90524968" w:tentative="1">
      <w:start w:val="1"/>
      <w:numFmt w:val="decimal"/>
      <w:lvlText w:val="%4."/>
      <w:lvlJc w:val="left"/>
      <w:pPr>
        <w:ind w:left="2880" w:hanging="360"/>
      </w:pPr>
    </w:lvl>
    <w:lvl w:ilvl="4" w:tplc="90524968" w:tentative="1">
      <w:start w:val="1"/>
      <w:numFmt w:val="lowerLetter"/>
      <w:lvlText w:val="%5."/>
      <w:lvlJc w:val="left"/>
      <w:pPr>
        <w:ind w:left="3600" w:hanging="360"/>
      </w:pPr>
    </w:lvl>
    <w:lvl w:ilvl="5" w:tplc="90524968" w:tentative="1">
      <w:start w:val="1"/>
      <w:numFmt w:val="lowerRoman"/>
      <w:lvlText w:val="%6."/>
      <w:lvlJc w:val="right"/>
      <w:pPr>
        <w:ind w:left="4320" w:hanging="180"/>
      </w:pPr>
    </w:lvl>
    <w:lvl w:ilvl="6" w:tplc="90524968" w:tentative="1">
      <w:start w:val="1"/>
      <w:numFmt w:val="decimal"/>
      <w:lvlText w:val="%7."/>
      <w:lvlJc w:val="left"/>
      <w:pPr>
        <w:ind w:left="5040" w:hanging="360"/>
      </w:pPr>
    </w:lvl>
    <w:lvl w:ilvl="7" w:tplc="90524968" w:tentative="1">
      <w:start w:val="1"/>
      <w:numFmt w:val="lowerLetter"/>
      <w:lvlText w:val="%8."/>
      <w:lvlJc w:val="left"/>
      <w:pPr>
        <w:ind w:left="5760" w:hanging="360"/>
      </w:pPr>
    </w:lvl>
    <w:lvl w:ilvl="8" w:tplc="90524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6">
    <w:multiLevelType w:val="hybridMultilevel"/>
    <w:lvl w:ilvl="0" w:tplc="51869685">
      <w:start w:val="1"/>
      <w:numFmt w:val="decimal"/>
      <w:lvlText w:val="%1."/>
      <w:lvlJc w:val="left"/>
      <w:pPr>
        <w:ind w:left="720" w:hanging="360"/>
      </w:pPr>
    </w:lvl>
    <w:lvl w:ilvl="1" w:tplc="51869685" w:tentative="1">
      <w:start w:val="1"/>
      <w:numFmt w:val="lowerLetter"/>
      <w:lvlText w:val="%2."/>
      <w:lvlJc w:val="left"/>
      <w:pPr>
        <w:ind w:left="1440" w:hanging="360"/>
      </w:pPr>
    </w:lvl>
    <w:lvl w:ilvl="2" w:tplc="51869685" w:tentative="1">
      <w:start w:val="1"/>
      <w:numFmt w:val="lowerRoman"/>
      <w:lvlText w:val="%3."/>
      <w:lvlJc w:val="right"/>
      <w:pPr>
        <w:ind w:left="2160" w:hanging="180"/>
      </w:pPr>
    </w:lvl>
    <w:lvl w:ilvl="3" w:tplc="51869685" w:tentative="1">
      <w:start w:val="1"/>
      <w:numFmt w:val="decimal"/>
      <w:lvlText w:val="%4."/>
      <w:lvlJc w:val="left"/>
      <w:pPr>
        <w:ind w:left="2880" w:hanging="360"/>
      </w:pPr>
    </w:lvl>
    <w:lvl w:ilvl="4" w:tplc="51869685" w:tentative="1">
      <w:start w:val="1"/>
      <w:numFmt w:val="lowerLetter"/>
      <w:lvlText w:val="%5."/>
      <w:lvlJc w:val="left"/>
      <w:pPr>
        <w:ind w:left="3600" w:hanging="360"/>
      </w:pPr>
    </w:lvl>
    <w:lvl w:ilvl="5" w:tplc="51869685" w:tentative="1">
      <w:start w:val="1"/>
      <w:numFmt w:val="lowerRoman"/>
      <w:lvlText w:val="%6."/>
      <w:lvlJc w:val="right"/>
      <w:pPr>
        <w:ind w:left="4320" w:hanging="180"/>
      </w:pPr>
    </w:lvl>
    <w:lvl w:ilvl="6" w:tplc="51869685" w:tentative="1">
      <w:start w:val="1"/>
      <w:numFmt w:val="decimal"/>
      <w:lvlText w:val="%7."/>
      <w:lvlJc w:val="left"/>
      <w:pPr>
        <w:ind w:left="5040" w:hanging="360"/>
      </w:pPr>
    </w:lvl>
    <w:lvl w:ilvl="7" w:tplc="51869685" w:tentative="1">
      <w:start w:val="1"/>
      <w:numFmt w:val="lowerLetter"/>
      <w:lvlText w:val="%8."/>
      <w:lvlJc w:val="left"/>
      <w:pPr>
        <w:ind w:left="5760" w:hanging="360"/>
      </w:pPr>
    </w:lvl>
    <w:lvl w:ilvl="8" w:tplc="5186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5">
    <w:multiLevelType w:val="hybridMultilevel"/>
    <w:lvl w:ilvl="0" w:tplc="39513749">
      <w:start w:val="1"/>
      <w:numFmt w:val="decimal"/>
      <w:lvlText w:val="%1."/>
      <w:lvlJc w:val="left"/>
      <w:pPr>
        <w:ind w:left="720" w:hanging="360"/>
      </w:pPr>
    </w:lvl>
    <w:lvl w:ilvl="1" w:tplc="39513749" w:tentative="1">
      <w:start w:val="1"/>
      <w:numFmt w:val="lowerLetter"/>
      <w:lvlText w:val="%2."/>
      <w:lvlJc w:val="left"/>
      <w:pPr>
        <w:ind w:left="1440" w:hanging="360"/>
      </w:pPr>
    </w:lvl>
    <w:lvl w:ilvl="2" w:tplc="39513749" w:tentative="1">
      <w:start w:val="1"/>
      <w:numFmt w:val="lowerRoman"/>
      <w:lvlText w:val="%3."/>
      <w:lvlJc w:val="right"/>
      <w:pPr>
        <w:ind w:left="2160" w:hanging="180"/>
      </w:pPr>
    </w:lvl>
    <w:lvl w:ilvl="3" w:tplc="39513749" w:tentative="1">
      <w:start w:val="1"/>
      <w:numFmt w:val="decimal"/>
      <w:lvlText w:val="%4."/>
      <w:lvlJc w:val="left"/>
      <w:pPr>
        <w:ind w:left="2880" w:hanging="360"/>
      </w:pPr>
    </w:lvl>
    <w:lvl w:ilvl="4" w:tplc="39513749" w:tentative="1">
      <w:start w:val="1"/>
      <w:numFmt w:val="lowerLetter"/>
      <w:lvlText w:val="%5."/>
      <w:lvlJc w:val="left"/>
      <w:pPr>
        <w:ind w:left="3600" w:hanging="360"/>
      </w:pPr>
    </w:lvl>
    <w:lvl w:ilvl="5" w:tplc="39513749" w:tentative="1">
      <w:start w:val="1"/>
      <w:numFmt w:val="lowerRoman"/>
      <w:lvlText w:val="%6."/>
      <w:lvlJc w:val="right"/>
      <w:pPr>
        <w:ind w:left="4320" w:hanging="180"/>
      </w:pPr>
    </w:lvl>
    <w:lvl w:ilvl="6" w:tplc="39513749" w:tentative="1">
      <w:start w:val="1"/>
      <w:numFmt w:val="decimal"/>
      <w:lvlText w:val="%7."/>
      <w:lvlJc w:val="left"/>
      <w:pPr>
        <w:ind w:left="5040" w:hanging="360"/>
      </w:pPr>
    </w:lvl>
    <w:lvl w:ilvl="7" w:tplc="39513749" w:tentative="1">
      <w:start w:val="1"/>
      <w:numFmt w:val="lowerLetter"/>
      <w:lvlText w:val="%8."/>
      <w:lvlJc w:val="left"/>
      <w:pPr>
        <w:ind w:left="5760" w:hanging="360"/>
      </w:pPr>
    </w:lvl>
    <w:lvl w:ilvl="8" w:tplc="3951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4">
    <w:multiLevelType w:val="hybridMultilevel"/>
    <w:lvl w:ilvl="0" w:tplc="13614542">
      <w:start w:val="1"/>
      <w:numFmt w:val="decimal"/>
      <w:lvlText w:val="%1."/>
      <w:lvlJc w:val="left"/>
      <w:pPr>
        <w:ind w:left="720" w:hanging="360"/>
      </w:pPr>
    </w:lvl>
    <w:lvl w:ilvl="1" w:tplc="13614542" w:tentative="1">
      <w:start w:val="1"/>
      <w:numFmt w:val="lowerLetter"/>
      <w:lvlText w:val="%2."/>
      <w:lvlJc w:val="left"/>
      <w:pPr>
        <w:ind w:left="1440" w:hanging="360"/>
      </w:pPr>
    </w:lvl>
    <w:lvl w:ilvl="2" w:tplc="13614542" w:tentative="1">
      <w:start w:val="1"/>
      <w:numFmt w:val="lowerRoman"/>
      <w:lvlText w:val="%3."/>
      <w:lvlJc w:val="right"/>
      <w:pPr>
        <w:ind w:left="2160" w:hanging="180"/>
      </w:pPr>
    </w:lvl>
    <w:lvl w:ilvl="3" w:tplc="13614542" w:tentative="1">
      <w:start w:val="1"/>
      <w:numFmt w:val="decimal"/>
      <w:lvlText w:val="%4."/>
      <w:lvlJc w:val="left"/>
      <w:pPr>
        <w:ind w:left="2880" w:hanging="360"/>
      </w:pPr>
    </w:lvl>
    <w:lvl w:ilvl="4" w:tplc="13614542" w:tentative="1">
      <w:start w:val="1"/>
      <w:numFmt w:val="lowerLetter"/>
      <w:lvlText w:val="%5."/>
      <w:lvlJc w:val="left"/>
      <w:pPr>
        <w:ind w:left="3600" w:hanging="360"/>
      </w:pPr>
    </w:lvl>
    <w:lvl w:ilvl="5" w:tplc="13614542" w:tentative="1">
      <w:start w:val="1"/>
      <w:numFmt w:val="lowerRoman"/>
      <w:lvlText w:val="%6."/>
      <w:lvlJc w:val="right"/>
      <w:pPr>
        <w:ind w:left="4320" w:hanging="180"/>
      </w:pPr>
    </w:lvl>
    <w:lvl w:ilvl="6" w:tplc="13614542" w:tentative="1">
      <w:start w:val="1"/>
      <w:numFmt w:val="decimal"/>
      <w:lvlText w:val="%7."/>
      <w:lvlJc w:val="left"/>
      <w:pPr>
        <w:ind w:left="5040" w:hanging="360"/>
      </w:pPr>
    </w:lvl>
    <w:lvl w:ilvl="7" w:tplc="13614542" w:tentative="1">
      <w:start w:val="1"/>
      <w:numFmt w:val="lowerLetter"/>
      <w:lvlText w:val="%8."/>
      <w:lvlJc w:val="left"/>
      <w:pPr>
        <w:ind w:left="5760" w:hanging="360"/>
      </w:pPr>
    </w:lvl>
    <w:lvl w:ilvl="8" w:tplc="13614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3">
    <w:multiLevelType w:val="hybridMultilevel"/>
    <w:lvl w:ilvl="0" w:tplc="75143677">
      <w:start w:val="1"/>
      <w:numFmt w:val="decimal"/>
      <w:lvlText w:val="%1."/>
      <w:lvlJc w:val="left"/>
      <w:pPr>
        <w:ind w:left="720" w:hanging="360"/>
      </w:pPr>
    </w:lvl>
    <w:lvl w:ilvl="1" w:tplc="75143677" w:tentative="1">
      <w:start w:val="1"/>
      <w:numFmt w:val="lowerLetter"/>
      <w:lvlText w:val="%2."/>
      <w:lvlJc w:val="left"/>
      <w:pPr>
        <w:ind w:left="1440" w:hanging="360"/>
      </w:pPr>
    </w:lvl>
    <w:lvl w:ilvl="2" w:tplc="75143677" w:tentative="1">
      <w:start w:val="1"/>
      <w:numFmt w:val="lowerRoman"/>
      <w:lvlText w:val="%3."/>
      <w:lvlJc w:val="right"/>
      <w:pPr>
        <w:ind w:left="2160" w:hanging="180"/>
      </w:pPr>
    </w:lvl>
    <w:lvl w:ilvl="3" w:tplc="75143677" w:tentative="1">
      <w:start w:val="1"/>
      <w:numFmt w:val="decimal"/>
      <w:lvlText w:val="%4."/>
      <w:lvlJc w:val="left"/>
      <w:pPr>
        <w:ind w:left="2880" w:hanging="360"/>
      </w:pPr>
    </w:lvl>
    <w:lvl w:ilvl="4" w:tplc="75143677" w:tentative="1">
      <w:start w:val="1"/>
      <w:numFmt w:val="lowerLetter"/>
      <w:lvlText w:val="%5."/>
      <w:lvlJc w:val="left"/>
      <w:pPr>
        <w:ind w:left="3600" w:hanging="360"/>
      </w:pPr>
    </w:lvl>
    <w:lvl w:ilvl="5" w:tplc="75143677" w:tentative="1">
      <w:start w:val="1"/>
      <w:numFmt w:val="lowerRoman"/>
      <w:lvlText w:val="%6."/>
      <w:lvlJc w:val="right"/>
      <w:pPr>
        <w:ind w:left="4320" w:hanging="180"/>
      </w:pPr>
    </w:lvl>
    <w:lvl w:ilvl="6" w:tplc="75143677" w:tentative="1">
      <w:start w:val="1"/>
      <w:numFmt w:val="decimal"/>
      <w:lvlText w:val="%7."/>
      <w:lvlJc w:val="left"/>
      <w:pPr>
        <w:ind w:left="5040" w:hanging="360"/>
      </w:pPr>
    </w:lvl>
    <w:lvl w:ilvl="7" w:tplc="75143677" w:tentative="1">
      <w:start w:val="1"/>
      <w:numFmt w:val="lowerLetter"/>
      <w:lvlText w:val="%8."/>
      <w:lvlJc w:val="left"/>
      <w:pPr>
        <w:ind w:left="5760" w:hanging="360"/>
      </w:pPr>
    </w:lvl>
    <w:lvl w:ilvl="8" w:tplc="75143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2">
    <w:multiLevelType w:val="hybridMultilevel"/>
    <w:lvl w:ilvl="0" w:tplc="64149456">
      <w:start w:val="1"/>
      <w:numFmt w:val="decimal"/>
      <w:lvlText w:val="%1."/>
      <w:lvlJc w:val="left"/>
      <w:pPr>
        <w:ind w:left="720" w:hanging="360"/>
      </w:pPr>
    </w:lvl>
    <w:lvl w:ilvl="1" w:tplc="64149456" w:tentative="1">
      <w:start w:val="1"/>
      <w:numFmt w:val="lowerLetter"/>
      <w:lvlText w:val="%2."/>
      <w:lvlJc w:val="left"/>
      <w:pPr>
        <w:ind w:left="1440" w:hanging="360"/>
      </w:pPr>
    </w:lvl>
    <w:lvl w:ilvl="2" w:tplc="64149456" w:tentative="1">
      <w:start w:val="1"/>
      <w:numFmt w:val="lowerRoman"/>
      <w:lvlText w:val="%3."/>
      <w:lvlJc w:val="right"/>
      <w:pPr>
        <w:ind w:left="2160" w:hanging="180"/>
      </w:pPr>
    </w:lvl>
    <w:lvl w:ilvl="3" w:tplc="64149456" w:tentative="1">
      <w:start w:val="1"/>
      <w:numFmt w:val="decimal"/>
      <w:lvlText w:val="%4."/>
      <w:lvlJc w:val="left"/>
      <w:pPr>
        <w:ind w:left="2880" w:hanging="360"/>
      </w:pPr>
    </w:lvl>
    <w:lvl w:ilvl="4" w:tplc="64149456" w:tentative="1">
      <w:start w:val="1"/>
      <w:numFmt w:val="lowerLetter"/>
      <w:lvlText w:val="%5."/>
      <w:lvlJc w:val="left"/>
      <w:pPr>
        <w:ind w:left="3600" w:hanging="360"/>
      </w:pPr>
    </w:lvl>
    <w:lvl w:ilvl="5" w:tplc="64149456" w:tentative="1">
      <w:start w:val="1"/>
      <w:numFmt w:val="lowerRoman"/>
      <w:lvlText w:val="%6."/>
      <w:lvlJc w:val="right"/>
      <w:pPr>
        <w:ind w:left="4320" w:hanging="180"/>
      </w:pPr>
    </w:lvl>
    <w:lvl w:ilvl="6" w:tplc="64149456" w:tentative="1">
      <w:start w:val="1"/>
      <w:numFmt w:val="decimal"/>
      <w:lvlText w:val="%7."/>
      <w:lvlJc w:val="left"/>
      <w:pPr>
        <w:ind w:left="5040" w:hanging="360"/>
      </w:pPr>
    </w:lvl>
    <w:lvl w:ilvl="7" w:tplc="64149456" w:tentative="1">
      <w:start w:val="1"/>
      <w:numFmt w:val="lowerLetter"/>
      <w:lvlText w:val="%8."/>
      <w:lvlJc w:val="left"/>
      <w:pPr>
        <w:ind w:left="5760" w:hanging="360"/>
      </w:pPr>
    </w:lvl>
    <w:lvl w:ilvl="8" w:tplc="64149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1">
    <w:multiLevelType w:val="hybridMultilevel"/>
    <w:lvl w:ilvl="0" w:tplc="31319545">
      <w:start w:val="1"/>
      <w:numFmt w:val="decimal"/>
      <w:lvlText w:val="%1."/>
      <w:lvlJc w:val="left"/>
      <w:pPr>
        <w:ind w:left="720" w:hanging="360"/>
      </w:pPr>
    </w:lvl>
    <w:lvl w:ilvl="1" w:tplc="31319545" w:tentative="1">
      <w:start w:val="1"/>
      <w:numFmt w:val="lowerLetter"/>
      <w:lvlText w:val="%2."/>
      <w:lvlJc w:val="left"/>
      <w:pPr>
        <w:ind w:left="1440" w:hanging="360"/>
      </w:pPr>
    </w:lvl>
    <w:lvl w:ilvl="2" w:tplc="31319545" w:tentative="1">
      <w:start w:val="1"/>
      <w:numFmt w:val="lowerRoman"/>
      <w:lvlText w:val="%3."/>
      <w:lvlJc w:val="right"/>
      <w:pPr>
        <w:ind w:left="2160" w:hanging="180"/>
      </w:pPr>
    </w:lvl>
    <w:lvl w:ilvl="3" w:tplc="31319545" w:tentative="1">
      <w:start w:val="1"/>
      <w:numFmt w:val="decimal"/>
      <w:lvlText w:val="%4."/>
      <w:lvlJc w:val="left"/>
      <w:pPr>
        <w:ind w:left="2880" w:hanging="360"/>
      </w:pPr>
    </w:lvl>
    <w:lvl w:ilvl="4" w:tplc="31319545" w:tentative="1">
      <w:start w:val="1"/>
      <w:numFmt w:val="lowerLetter"/>
      <w:lvlText w:val="%5."/>
      <w:lvlJc w:val="left"/>
      <w:pPr>
        <w:ind w:left="3600" w:hanging="360"/>
      </w:pPr>
    </w:lvl>
    <w:lvl w:ilvl="5" w:tplc="31319545" w:tentative="1">
      <w:start w:val="1"/>
      <w:numFmt w:val="lowerRoman"/>
      <w:lvlText w:val="%6."/>
      <w:lvlJc w:val="right"/>
      <w:pPr>
        <w:ind w:left="4320" w:hanging="180"/>
      </w:pPr>
    </w:lvl>
    <w:lvl w:ilvl="6" w:tplc="31319545" w:tentative="1">
      <w:start w:val="1"/>
      <w:numFmt w:val="decimal"/>
      <w:lvlText w:val="%7."/>
      <w:lvlJc w:val="left"/>
      <w:pPr>
        <w:ind w:left="5040" w:hanging="360"/>
      </w:pPr>
    </w:lvl>
    <w:lvl w:ilvl="7" w:tplc="31319545" w:tentative="1">
      <w:start w:val="1"/>
      <w:numFmt w:val="lowerLetter"/>
      <w:lvlText w:val="%8."/>
      <w:lvlJc w:val="left"/>
      <w:pPr>
        <w:ind w:left="5760" w:hanging="360"/>
      </w:pPr>
    </w:lvl>
    <w:lvl w:ilvl="8" w:tplc="3131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0">
    <w:multiLevelType w:val="hybridMultilevel"/>
    <w:lvl w:ilvl="0" w:tplc="46387635">
      <w:start w:val="1"/>
      <w:numFmt w:val="decimal"/>
      <w:lvlText w:val="%1."/>
      <w:lvlJc w:val="left"/>
      <w:pPr>
        <w:ind w:left="720" w:hanging="360"/>
      </w:pPr>
    </w:lvl>
    <w:lvl w:ilvl="1" w:tplc="46387635" w:tentative="1">
      <w:start w:val="1"/>
      <w:numFmt w:val="lowerLetter"/>
      <w:lvlText w:val="%2."/>
      <w:lvlJc w:val="left"/>
      <w:pPr>
        <w:ind w:left="1440" w:hanging="360"/>
      </w:pPr>
    </w:lvl>
    <w:lvl w:ilvl="2" w:tplc="46387635" w:tentative="1">
      <w:start w:val="1"/>
      <w:numFmt w:val="lowerRoman"/>
      <w:lvlText w:val="%3."/>
      <w:lvlJc w:val="right"/>
      <w:pPr>
        <w:ind w:left="2160" w:hanging="180"/>
      </w:pPr>
    </w:lvl>
    <w:lvl w:ilvl="3" w:tplc="46387635" w:tentative="1">
      <w:start w:val="1"/>
      <w:numFmt w:val="decimal"/>
      <w:lvlText w:val="%4."/>
      <w:lvlJc w:val="left"/>
      <w:pPr>
        <w:ind w:left="2880" w:hanging="360"/>
      </w:pPr>
    </w:lvl>
    <w:lvl w:ilvl="4" w:tplc="46387635" w:tentative="1">
      <w:start w:val="1"/>
      <w:numFmt w:val="lowerLetter"/>
      <w:lvlText w:val="%5."/>
      <w:lvlJc w:val="left"/>
      <w:pPr>
        <w:ind w:left="3600" w:hanging="360"/>
      </w:pPr>
    </w:lvl>
    <w:lvl w:ilvl="5" w:tplc="46387635" w:tentative="1">
      <w:start w:val="1"/>
      <w:numFmt w:val="lowerRoman"/>
      <w:lvlText w:val="%6."/>
      <w:lvlJc w:val="right"/>
      <w:pPr>
        <w:ind w:left="4320" w:hanging="180"/>
      </w:pPr>
    </w:lvl>
    <w:lvl w:ilvl="6" w:tplc="46387635" w:tentative="1">
      <w:start w:val="1"/>
      <w:numFmt w:val="decimal"/>
      <w:lvlText w:val="%7."/>
      <w:lvlJc w:val="left"/>
      <w:pPr>
        <w:ind w:left="5040" w:hanging="360"/>
      </w:pPr>
    </w:lvl>
    <w:lvl w:ilvl="7" w:tplc="46387635" w:tentative="1">
      <w:start w:val="1"/>
      <w:numFmt w:val="lowerLetter"/>
      <w:lvlText w:val="%8."/>
      <w:lvlJc w:val="left"/>
      <w:pPr>
        <w:ind w:left="5760" w:hanging="360"/>
      </w:pPr>
    </w:lvl>
    <w:lvl w:ilvl="8" w:tplc="4638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9">
    <w:multiLevelType w:val="hybridMultilevel"/>
    <w:lvl w:ilvl="0" w:tplc="27031785">
      <w:start w:val="1"/>
      <w:numFmt w:val="decimal"/>
      <w:lvlText w:val="%1."/>
      <w:lvlJc w:val="left"/>
      <w:pPr>
        <w:ind w:left="720" w:hanging="360"/>
      </w:pPr>
    </w:lvl>
    <w:lvl w:ilvl="1" w:tplc="27031785" w:tentative="1">
      <w:start w:val="1"/>
      <w:numFmt w:val="lowerLetter"/>
      <w:lvlText w:val="%2."/>
      <w:lvlJc w:val="left"/>
      <w:pPr>
        <w:ind w:left="1440" w:hanging="360"/>
      </w:pPr>
    </w:lvl>
    <w:lvl w:ilvl="2" w:tplc="27031785" w:tentative="1">
      <w:start w:val="1"/>
      <w:numFmt w:val="lowerRoman"/>
      <w:lvlText w:val="%3."/>
      <w:lvlJc w:val="right"/>
      <w:pPr>
        <w:ind w:left="2160" w:hanging="180"/>
      </w:pPr>
    </w:lvl>
    <w:lvl w:ilvl="3" w:tplc="27031785" w:tentative="1">
      <w:start w:val="1"/>
      <w:numFmt w:val="decimal"/>
      <w:lvlText w:val="%4."/>
      <w:lvlJc w:val="left"/>
      <w:pPr>
        <w:ind w:left="2880" w:hanging="360"/>
      </w:pPr>
    </w:lvl>
    <w:lvl w:ilvl="4" w:tplc="27031785" w:tentative="1">
      <w:start w:val="1"/>
      <w:numFmt w:val="lowerLetter"/>
      <w:lvlText w:val="%5."/>
      <w:lvlJc w:val="left"/>
      <w:pPr>
        <w:ind w:left="3600" w:hanging="360"/>
      </w:pPr>
    </w:lvl>
    <w:lvl w:ilvl="5" w:tplc="27031785" w:tentative="1">
      <w:start w:val="1"/>
      <w:numFmt w:val="lowerRoman"/>
      <w:lvlText w:val="%6."/>
      <w:lvlJc w:val="right"/>
      <w:pPr>
        <w:ind w:left="4320" w:hanging="180"/>
      </w:pPr>
    </w:lvl>
    <w:lvl w:ilvl="6" w:tplc="27031785" w:tentative="1">
      <w:start w:val="1"/>
      <w:numFmt w:val="decimal"/>
      <w:lvlText w:val="%7."/>
      <w:lvlJc w:val="left"/>
      <w:pPr>
        <w:ind w:left="5040" w:hanging="360"/>
      </w:pPr>
    </w:lvl>
    <w:lvl w:ilvl="7" w:tplc="27031785" w:tentative="1">
      <w:start w:val="1"/>
      <w:numFmt w:val="lowerLetter"/>
      <w:lvlText w:val="%8."/>
      <w:lvlJc w:val="left"/>
      <w:pPr>
        <w:ind w:left="5760" w:hanging="360"/>
      </w:pPr>
    </w:lvl>
    <w:lvl w:ilvl="8" w:tplc="2703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8">
    <w:multiLevelType w:val="hybridMultilevel"/>
    <w:lvl w:ilvl="0" w:tplc="79187868">
      <w:start w:val="1"/>
      <w:numFmt w:val="decimal"/>
      <w:lvlText w:val="%1."/>
      <w:lvlJc w:val="left"/>
      <w:pPr>
        <w:ind w:left="720" w:hanging="360"/>
      </w:pPr>
    </w:lvl>
    <w:lvl w:ilvl="1" w:tplc="79187868" w:tentative="1">
      <w:start w:val="1"/>
      <w:numFmt w:val="lowerLetter"/>
      <w:lvlText w:val="%2."/>
      <w:lvlJc w:val="left"/>
      <w:pPr>
        <w:ind w:left="1440" w:hanging="360"/>
      </w:pPr>
    </w:lvl>
    <w:lvl w:ilvl="2" w:tplc="79187868" w:tentative="1">
      <w:start w:val="1"/>
      <w:numFmt w:val="lowerRoman"/>
      <w:lvlText w:val="%3."/>
      <w:lvlJc w:val="right"/>
      <w:pPr>
        <w:ind w:left="2160" w:hanging="180"/>
      </w:pPr>
    </w:lvl>
    <w:lvl w:ilvl="3" w:tplc="79187868" w:tentative="1">
      <w:start w:val="1"/>
      <w:numFmt w:val="decimal"/>
      <w:lvlText w:val="%4."/>
      <w:lvlJc w:val="left"/>
      <w:pPr>
        <w:ind w:left="2880" w:hanging="360"/>
      </w:pPr>
    </w:lvl>
    <w:lvl w:ilvl="4" w:tplc="79187868" w:tentative="1">
      <w:start w:val="1"/>
      <w:numFmt w:val="lowerLetter"/>
      <w:lvlText w:val="%5."/>
      <w:lvlJc w:val="left"/>
      <w:pPr>
        <w:ind w:left="3600" w:hanging="360"/>
      </w:pPr>
    </w:lvl>
    <w:lvl w:ilvl="5" w:tplc="79187868" w:tentative="1">
      <w:start w:val="1"/>
      <w:numFmt w:val="lowerRoman"/>
      <w:lvlText w:val="%6."/>
      <w:lvlJc w:val="right"/>
      <w:pPr>
        <w:ind w:left="4320" w:hanging="180"/>
      </w:pPr>
    </w:lvl>
    <w:lvl w:ilvl="6" w:tplc="79187868" w:tentative="1">
      <w:start w:val="1"/>
      <w:numFmt w:val="decimal"/>
      <w:lvlText w:val="%7."/>
      <w:lvlJc w:val="left"/>
      <w:pPr>
        <w:ind w:left="5040" w:hanging="360"/>
      </w:pPr>
    </w:lvl>
    <w:lvl w:ilvl="7" w:tplc="79187868" w:tentative="1">
      <w:start w:val="1"/>
      <w:numFmt w:val="lowerLetter"/>
      <w:lvlText w:val="%8."/>
      <w:lvlJc w:val="left"/>
      <w:pPr>
        <w:ind w:left="5760" w:hanging="360"/>
      </w:pPr>
    </w:lvl>
    <w:lvl w:ilvl="8" w:tplc="7918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7">
    <w:multiLevelType w:val="hybridMultilevel"/>
    <w:lvl w:ilvl="0" w:tplc="349071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467">
    <w:abstractNumId w:val="27467"/>
  </w:num>
  <w:num w:numId="27468">
    <w:abstractNumId w:val="27468"/>
  </w:num>
  <w:num w:numId="27469">
    <w:abstractNumId w:val="27469"/>
  </w:num>
  <w:num w:numId="27470">
    <w:abstractNumId w:val="27470"/>
  </w:num>
  <w:num w:numId="27471">
    <w:abstractNumId w:val="27471"/>
  </w:num>
  <w:num w:numId="27472">
    <w:abstractNumId w:val="27472"/>
  </w:num>
  <w:num w:numId="27473">
    <w:abstractNumId w:val="27473"/>
  </w:num>
  <w:num w:numId="27474">
    <w:abstractNumId w:val="27474"/>
  </w:num>
  <w:num w:numId="27475">
    <w:abstractNumId w:val="27475"/>
  </w:num>
  <w:num w:numId="27476">
    <w:abstractNumId w:val="27476"/>
  </w:num>
  <w:num w:numId="27477">
    <w:abstractNumId w:val="27477"/>
  </w:num>
  <w:num w:numId="27478">
    <w:abstractNumId w:val="27478"/>
  </w:num>
  <w:num w:numId="27479">
    <w:abstractNumId w:val="27479"/>
  </w:num>
  <w:num w:numId="27480">
    <w:abstractNumId w:val="27480"/>
  </w:num>
  <w:num w:numId="27481">
    <w:abstractNumId w:val="27481"/>
  </w:num>
  <w:num w:numId="27482">
    <w:abstractNumId w:val="27482"/>
  </w:num>
  <w:num w:numId="27483">
    <w:abstractNumId w:val="27483"/>
  </w:num>
  <w:num w:numId="27484">
    <w:abstractNumId w:val="27484"/>
  </w:num>
  <w:num w:numId="27485">
    <w:abstractNumId w:val="27485"/>
  </w:num>
  <w:num w:numId="27486">
    <w:abstractNumId w:val="27486"/>
  </w:num>
  <w:num w:numId="27487">
    <w:abstractNumId w:val="27487"/>
  </w:num>
  <w:num w:numId="27488">
    <w:abstractNumId w:val="27488"/>
  </w:num>
  <w:num w:numId="27489">
    <w:abstractNumId w:val="27489"/>
  </w:num>
  <w:num w:numId="27490">
    <w:abstractNumId w:val="27490"/>
  </w:num>
  <w:num w:numId="27491">
    <w:abstractNumId w:val="27491"/>
  </w:num>
  <w:num w:numId="27492">
    <w:abstractNumId w:val="27492"/>
  </w:num>
  <w:num w:numId="27493">
    <w:abstractNumId w:val="27493"/>
  </w:num>
  <w:num w:numId="27494">
    <w:abstractNumId w:val="27494"/>
  </w:num>
  <w:num w:numId="27495">
    <w:abstractNumId w:val="27495"/>
  </w:num>
  <w:num w:numId="27496">
    <w:abstractNumId w:val="27496"/>
  </w:num>
  <w:num w:numId="27497">
    <w:abstractNumId w:val="27497"/>
  </w:num>
  <w:num w:numId="27498">
    <w:abstractNumId w:val="27498"/>
  </w:num>
  <w:num w:numId="27499">
    <w:abstractNumId w:val="27499"/>
  </w:num>
  <w:num w:numId="27500">
    <w:abstractNumId w:val="27500"/>
  </w:num>
  <w:num w:numId="27501">
    <w:abstractNumId w:val="27501"/>
  </w:num>
  <w:num w:numId="27502">
    <w:abstractNumId w:val="27502"/>
  </w:num>
  <w:num w:numId="27503">
    <w:abstractNumId w:val="27503"/>
  </w:num>
  <w:num w:numId="27504">
    <w:abstractNumId w:val="27504"/>
  </w:num>
  <w:num w:numId="27505">
    <w:abstractNumId w:val="27505"/>
  </w:num>
  <w:num w:numId="27506">
    <w:abstractNumId w:val="27506"/>
  </w:num>
  <w:num w:numId="27507">
    <w:abstractNumId w:val="27507"/>
  </w:num>
  <w:num w:numId="27508">
    <w:abstractNumId w:val="27508"/>
  </w:num>
  <w:num w:numId="27509">
    <w:abstractNumId w:val="27509"/>
  </w:num>
  <w:num w:numId="27510">
    <w:abstractNumId w:val="27510"/>
  </w:num>
  <w:num w:numId="27511">
    <w:abstractNumId w:val="27511"/>
  </w:num>
  <w:num w:numId="27512">
    <w:abstractNumId w:val="27512"/>
  </w:num>
  <w:num w:numId="27513">
    <w:abstractNumId w:val="27513"/>
  </w:num>
  <w:num w:numId="27514">
    <w:abstractNumId w:val="27514"/>
  </w:num>
  <w:num w:numId="27515">
    <w:abstractNumId w:val="27515"/>
  </w:num>
  <w:num w:numId="27516">
    <w:abstractNumId w:val="27516"/>
  </w:num>
  <w:num w:numId="27517">
    <w:abstractNumId w:val="27517"/>
  </w:num>
  <w:num w:numId="27518">
    <w:abstractNumId w:val="27518"/>
  </w:num>
  <w:num w:numId="27519">
    <w:abstractNumId w:val="27519"/>
  </w:num>
  <w:num w:numId="27520">
    <w:abstractNumId w:val="27520"/>
  </w:num>
  <w:num w:numId="27521">
    <w:abstractNumId w:val="27521"/>
  </w:num>
  <w:num w:numId="27522">
    <w:abstractNumId w:val="27522"/>
  </w:num>
  <w:num w:numId="27523">
    <w:abstractNumId w:val="27523"/>
  </w:num>
  <w:num w:numId="27524">
    <w:abstractNumId w:val="27524"/>
  </w:num>
  <w:num w:numId="27525">
    <w:abstractNumId w:val="27525"/>
  </w:num>
  <w:num w:numId="27526">
    <w:abstractNumId w:val="27526"/>
  </w:num>
  <w:num w:numId="27527">
    <w:abstractNumId w:val="27527"/>
  </w:num>
  <w:num w:numId="27528">
    <w:abstractNumId w:val="27528"/>
  </w:num>
  <w:num w:numId="27529">
    <w:abstractNumId w:val="27529"/>
  </w:num>
  <w:num w:numId="27530">
    <w:abstractNumId w:val="27530"/>
  </w:num>
  <w:num w:numId="27531">
    <w:abstractNumId w:val="27531"/>
  </w:num>
  <w:num w:numId="27532">
    <w:abstractNumId w:val="27532"/>
  </w:num>
  <w:num w:numId="27533">
    <w:abstractNumId w:val="27533"/>
  </w:num>
  <w:num w:numId="27534">
    <w:abstractNumId w:val="27534"/>
  </w:num>
  <w:num w:numId="27535">
    <w:abstractNumId w:val="27535"/>
  </w:num>
  <w:num w:numId="27536">
    <w:abstractNumId w:val="27536"/>
  </w:num>
  <w:num w:numId="27537">
    <w:abstractNumId w:val="27537"/>
  </w:num>
  <w:num w:numId="27538">
    <w:abstractNumId w:val="27538"/>
  </w:num>
  <w:num w:numId="27539">
    <w:abstractNumId w:val="27539"/>
  </w:num>
  <w:num w:numId="27540">
    <w:abstractNumId w:val="27540"/>
  </w:num>
  <w:num w:numId="27541">
    <w:abstractNumId w:val="27541"/>
  </w:num>
  <w:num w:numId="27542">
    <w:abstractNumId w:val="27542"/>
  </w:num>
  <w:num w:numId="27543">
    <w:abstractNumId w:val="27543"/>
  </w:num>
  <w:num w:numId="27544">
    <w:abstractNumId w:val="27544"/>
  </w:num>
  <w:num w:numId="27545">
    <w:abstractNumId w:val="27545"/>
  </w:num>
  <w:num w:numId="27546">
    <w:abstractNumId w:val="27546"/>
  </w:num>
  <w:num w:numId="27547">
    <w:abstractNumId w:val="27547"/>
  </w:num>
  <w:num w:numId="27548">
    <w:abstractNumId w:val="27548"/>
  </w:num>
  <w:num w:numId="27549">
    <w:abstractNumId w:val="27549"/>
  </w:num>
  <w:num w:numId="27550">
    <w:abstractNumId w:val="27550"/>
  </w:num>
  <w:num w:numId="27551">
    <w:abstractNumId w:val="27551"/>
  </w:num>
  <w:num w:numId="27552">
    <w:abstractNumId w:val="27552"/>
  </w:num>
  <w:num w:numId="27553">
    <w:abstractNumId w:val="27553"/>
  </w:num>
  <w:num w:numId="27554">
    <w:abstractNumId w:val="27554"/>
  </w:num>
  <w:num w:numId="27555">
    <w:abstractNumId w:val="27555"/>
  </w:num>
  <w:num w:numId="27556">
    <w:abstractNumId w:val="27556"/>
  </w:num>
  <w:num w:numId="27557">
    <w:abstractNumId w:val="27557"/>
  </w:num>
  <w:num w:numId="27558">
    <w:abstractNumId w:val="27558"/>
  </w:num>
  <w:num w:numId="27559">
    <w:abstractNumId w:val="27559"/>
  </w:num>
  <w:num w:numId="27560">
    <w:abstractNumId w:val="27560"/>
  </w:num>
  <w:num w:numId="27561">
    <w:abstractNumId w:val="27561"/>
  </w:num>
  <w:num w:numId="27562">
    <w:abstractNumId w:val="27562"/>
  </w:num>
  <w:num w:numId="27563">
    <w:abstractNumId w:val="27563"/>
  </w:num>
  <w:num w:numId="27564">
    <w:abstractNumId w:val="27564"/>
  </w:num>
  <w:num w:numId="27565">
    <w:abstractNumId w:val="27565"/>
  </w:num>
  <w:num w:numId="27566">
    <w:abstractNumId w:val="27566"/>
  </w:num>
  <w:num w:numId="27567">
    <w:abstractNumId w:val="27567"/>
  </w:num>
  <w:num w:numId="27568">
    <w:abstractNumId w:val="275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4883462" Type="http://schemas.openxmlformats.org/officeDocument/2006/relationships/comments" Target="comments.xml"/><Relationship Id="rId866382285" Type="http://schemas.microsoft.com/office/2011/relationships/commentsExtended" Target="commentsExtended.xml"/><Relationship Id="rId87321590" Type="http://schemas.openxmlformats.org/officeDocument/2006/relationships/image" Target="media/imgrId87321590.jpg"/><Relationship Id="rId3626678da22960c08" Type="http://schemas.openxmlformats.org/officeDocument/2006/relationships/hyperlink" Target="https://iservice.lombardini.it/jsp/Template2/manuale.jsp?id=283&amp;parent=1136" TargetMode="External"/><Relationship Id="rId2023678da229ac861" Type="http://schemas.openxmlformats.org/officeDocument/2006/relationships/hyperlink" Target="https://iservice.lombardini.it/jsp/Template2/manuale.jsp?id=283&amp;parent=1136" TargetMode="External"/><Relationship Id="rId7013678da22a32692" Type="http://schemas.openxmlformats.org/officeDocument/2006/relationships/hyperlink" Target="https://iservice.lombardini.it/jsp/Template2/manuale.jsp?id=198&amp;parent=1000" TargetMode="External"/><Relationship Id="rId2501678da22a332c1" Type="http://schemas.openxmlformats.org/officeDocument/2006/relationships/hyperlink" Target="https://iservice.lombardini.it/jsp/Template2/manuale.jsp?id=178&amp;parent=1000" TargetMode="External"/><Relationship Id="rId6841678da22a33591" Type="http://schemas.openxmlformats.org/officeDocument/2006/relationships/hyperlink" Target="https://iservice.lombardini.it/jsp/Template2/manuale.jsp?id=178&amp;parent=1000" TargetMode="External"/><Relationship Id="rId2109678da22a33db4" Type="http://schemas.openxmlformats.org/officeDocument/2006/relationships/hyperlink" Target="https://iservice.lombardini.it/jsp/Template2/manuale.jsp?id=178&amp;parent=1000" TargetMode="External"/><Relationship Id="rId8145678da22a92323" Type="http://schemas.openxmlformats.org/officeDocument/2006/relationships/hyperlink" Target="https://iservice.lombardini.it/jsp/Template2/manuale.jsp?id=283&amp;parent=1136" TargetMode="External"/><Relationship Id="rId4064678da22ad86d5" Type="http://schemas.openxmlformats.org/officeDocument/2006/relationships/hyperlink" Target="https://iservice.lombardini.it/jsp/Template2/manuale.jsp?id=283&amp;parent=1136" TargetMode="External"/><Relationship Id="rId2519678da22b6ae40" Type="http://schemas.openxmlformats.org/officeDocument/2006/relationships/hyperlink" Target="https://iservice.lombardini.it/jsp/Template2/manuale.jsp?id=283&amp;parent=1136" TargetMode="External"/><Relationship Id="rId8473678da22bb6209" Type="http://schemas.openxmlformats.org/officeDocument/2006/relationships/hyperlink" Target="https://iservice.lombardini.it/jsp/Template2/manuale.jsp?id=348&amp;parent=1136" TargetMode="External"/><Relationship Id="rId4738678da22c163a5" Type="http://schemas.openxmlformats.org/officeDocument/2006/relationships/hyperlink" Target="https://iservice.lombardini.it/jsp/Template2/manuale.jsp?id=344&amp;parent=1136" TargetMode="External"/><Relationship Id="rId8880678da22c16600" Type="http://schemas.openxmlformats.org/officeDocument/2006/relationships/hyperlink" Target="https://iservice.lombardini.it/jsp/Template2/manuale.jsp?id=345&amp;parent=1136" TargetMode="External"/><Relationship Id="rId4982678da22c168fb" Type="http://schemas.openxmlformats.org/officeDocument/2006/relationships/hyperlink" Target="https://iservice.lombardini.it/jsp/Template2/manuale.jsp?id=346&amp;parent=1136" TargetMode="External"/><Relationship Id="rId2597678da22c2bd51" Type="http://schemas.openxmlformats.org/officeDocument/2006/relationships/hyperlink" Target="https://iservice.lombardini.it/jsp/Template2/manuale.jsp?id=283&amp;parent=1136" TargetMode="External"/><Relationship Id="rId6497678da22c2c88e" Type="http://schemas.openxmlformats.org/officeDocument/2006/relationships/hyperlink" Target="https://iservice.lombardini.it/jsp/Template2/manuale.jsp?id=290&amp;parent=1136" TargetMode="External"/><Relationship Id="rId8230678da22c84bad" Type="http://schemas.openxmlformats.org/officeDocument/2006/relationships/hyperlink" Target="https://iservice.lombardini.it/jsp/Template2//jsp/Template2/manuale.jsp?id=339&amp;parent=1136.jsp?id=191&amp;parent=1000" TargetMode="External"/><Relationship Id="rId1755678da22c85254" Type="http://schemas.openxmlformats.org/officeDocument/2006/relationships/hyperlink" Target="https://iservice.lombardini.it/jsp/Template2/manuale.jsp?id=339&amp;parent=1136" TargetMode="External"/><Relationship Id="rId9213678da22c90ed8" Type="http://schemas.openxmlformats.org/officeDocument/2006/relationships/hyperlink" Target="https://iservice.lombardini.it/jsp/Template2/manuale.jsp?id=191&amp;parent=1000" TargetMode="External"/><Relationship Id="rId2523678da22c9bea1" Type="http://schemas.openxmlformats.org/officeDocument/2006/relationships/hyperlink" Target="https://iservice.lombardini.it/jsp/Template2//jsp/Template2/manuale.jsp?id=339&amp;parent=1136.jsp?id=191&amp;parent=1000x" TargetMode="External"/><Relationship Id="rId7453678da22caf133" Type="http://schemas.openxmlformats.org/officeDocument/2006/relationships/hyperlink" Target="https://iservice.lombardini.it/jsp/Template2/manuale.jsp?id=339&amp;parent=1136" TargetMode="External"/><Relationship Id="rId6914678da22cb0fa8" Type="http://schemas.openxmlformats.org/officeDocument/2006/relationships/hyperlink" Target="https://iservice.lombardini.it/jsp/Template2/manuale.jsp?id=321&amp;parent=1136" TargetMode="External"/><Relationship Id="rId2169678da22cc7c08" Type="http://schemas.openxmlformats.org/officeDocument/2006/relationships/hyperlink" Target="https://iservice.lombardini.it/jsp/Template2/manuale.jsp?id=283&amp;parent=1136" TargetMode="External"/><Relationship Id="rId8404678da22ce7a35" Type="http://schemas.openxmlformats.org/officeDocument/2006/relationships/hyperlink" Target="https://iservice.lombardini.it/jsp/Template2/manuale.jsp?id=290&amp;parent=1136" TargetMode="External"/><Relationship Id="rId4533678da22ceddbc" Type="http://schemas.openxmlformats.org/officeDocument/2006/relationships/hyperlink" Target="https://iservice.lombardini.it/jsp/Template2/manuale.jsp?id=283&amp;parent=1136" TargetMode="External"/><Relationship Id="rId2079678da22e418c9" Type="http://schemas.openxmlformats.org/officeDocument/2006/relationships/hyperlink" Target="https://iservice.lombardini.it/jsp/Template2/manuale.jsp?id=283&amp;parent=1136" TargetMode="External"/><Relationship Id="rId8074678da22e7c669" Type="http://schemas.openxmlformats.org/officeDocument/2006/relationships/hyperlink" Target="https://iservice.lombardini.it/jsp/Template2/manuale.jsp?id=283&amp;parent=1136" TargetMode="External"/><Relationship Id="rId1704678da22e9ba3c" Type="http://schemas.openxmlformats.org/officeDocument/2006/relationships/hyperlink" Target="https://iservice.lombardini.it/jsp/Template2/manuale.jsp?id=283&amp;parent=1136" TargetMode="External"/><Relationship Id="rId2236678da22f3f7aa" Type="http://schemas.openxmlformats.org/officeDocument/2006/relationships/hyperlink" Target="https://iservice.lombardini.it/jsp/Template2/manuale.jsp?id=306&amp;parent=1136" TargetMode="External"/><Relationship Id="rId7151678da22f40676" Type="http://schemas.openxmlformats.org/officeDocument/2006/relationships/hyperlink" Target="https://iservice.lombardini.it/jsp/Template2/manuale.jsp?id=306&amp;parent=1136" TargetMode="External"/><Relationship Id="rId5015678da22f4aec4" Type="http://schemas.openxmlformats.org/officeDocument/2006/relationships/hyperlink" Target="https://iservice.lombardini.it/jsp/Template2/manuale.jsp?id=290&amp;parent=1136" TargetMode="External"/><Relationship Id="rId7897678da22f56887" Type="http://schemas.openxmlformats.org/officeDocument/2006/relationships/hyperlink" Target="https://iservice.lombardini.it/jsp/Template2/manuale.jsp?id=339&amp;parent=1136" TargetMode="External"/><Relationship Id="rId1013678da22f9e131" Type="http://schemas.openxmlformats.org/officeDocument/2006/relationships/hyperlink" Target="https://iservice.lombardini.it/jsp/Template2/manuale.jsp?id=322&amp;parent=1136" TargetMode="External"/><Relationship Id="rId6520678da22fa94bb" Type="http://schemas.openxmlformats.org/officeDocument/2006/relationships/hyperlink" Target="https://iservice.lombardini.it/jsp/Template2/manuale.jsp?id=121&amp;parent=1000" TargetMode="External"/><Relationship Id="rId1354678da22fbd413" Type="http://schemas.openxmlformats.org/officeDocument/2006/relationships/hyperlink" Target="https://iservice.lombardini.it/jsp/Template2/manuale.jsp?id=822&amp;parent=1000" TargetMode="External"/><Relationship Id="rId2966678da22fe600d" Type="http://schemas.openxmlformats.org/officeDocument/2006/relationships/hyperlink" Target="https://iservice.lombardini.it/jsp/Template2/manuale.jsp?id=822&amp;parent=1000" TargetMode="External"/><Relationship Id="rId7792678da230218a0" Type="http://schemas.openxmlformats.org/officeDocument/2006/relationships/hyperlink" Target="https://iservice.lombardini.it/jsp/Template2/manuale.jsp?id=283&amp;parent=1136" TargetMode="External"/><Relationship Id="rId2130678da22960014" Type="http://schemas.openxmlformats.org/officeDocument/2006/relationships/image" Target="media/imgrId2130678da22960014.jpg"/><Relationship Id="rId4255678da2296b6d4" Type="http://schemas.openxmlformats.org/officeDocument/2006/relationships/image" Target="media/imgrId4255678da2296b6d4.jpg"/><Relationship Id="rId2617678da22976a8d" Type="http://schemas.openxmlformats.org/officeDocument/2006/relationships/image" Target="media/imgrId2617678da22976a8d.jpg"/><Relationship Id="rId4237678da2297ecb2" Type="http://schemas.openxmlformats.org/officeDocument/2006/relationships/image" Target="media/imgrId4237678da2297ecb2.jpg"/><Relationship Id="rId4065678da2298b401" Type="http://schemas.openxmlformats.org/officeDocument/2006/relationships/image" Target="media/imgrId4065678da2298b401.jpg"/><Relationship Id="rId4801678da22996987" Type="http://schemas.openxmlformats.org/officeDocument/2006/relationships/image" Target="media/imgrId4801678da22996987.jpg"/><Relationship Id="rId8366678da229a2a08" Type="http://schemas.openxmlformats.org/officeDocument/2006/relationships/image" Target="media/imgrId8366678da229a2a08.jpg"/><Relationship Id="rId1166678da229abccf" Type="http://schemas.openxmlformats.org/officeDocument/2006/relationships/image" Target="media/imgrId1166678da229abccf.jpg"/><Relationship Id="rId8398678da229b8849" Type="http://schemas.openxmlformats.org/officeDocument/2006/relationships/image" Target="media/imgrId8398678da229b8849.jpg"/><Relationship Id="rId8739678da229c07a5" Type="http://schemas.openxmlformats.org/officeDocument/2006/relationships/image" Target="media/imgrId8739678da229c07a5.jpg"/><Relationship Id="rId4505678da229d3fff" Type="http://schemas.openxmlformats.org/officeDocument/2006/relationships/image" Target="media/imgrId4505678da229d3fff.jpg"/><Relationship Id="rId4284678da229dc10b" Type="http://schemas.openxmlformats.org/officeDocument/2006/relationships/image" Target="media/imgrId4284678da229dc10b.jpg"/><Relationship Id="rId8880678da229e73ee" Type="http://schemas.openxmlformats.org/officeDocument/2006/relationships/image" Target="media/imgrId8880678da229e73ee.png"/><Relationship Id="rId7022678da229f2444" Type="http://schemas.openxmlformats.org/officeDocument/2006/relationships/image" Target="media/imgrId7022678da229f2444.png"/><Relationship Id="rId9789678da22a0a86b" Type="http://schemas.openxmlformats.org/officeDocument/2006/relationships/image" Target="media/imgrId9789678da22a0a86b.png"/><Relationship Id="rId6881678da22a149b7" Type="http://schemas.openxmlformats.org/officeDocument/2006/relationships/image" Target="media/imgrId6881678da22a149b7.png"/><Relationship Id="rId7215678da22a1c5ad" Type="http://schemas.openxmlformats.org/officeDocument/2006/relationships/image" Target="media/imgrId7215678da22a1c5ad.jpg"/><Relationship Id="rId3277678da22a29c4c" Type="http://schemas.openxmlformats.org/officeDocument/2006/relationships/image" Target="media/imgrId3277678da22a29c4c.png"/><Relationship Id="rId3872678da22a319d4" Type="http://schemas.openxmlformats.org/officeDocument/2006/relationships/image" Target="media/imgrId3872678da22a319d4.jpg"/><Relationship Id="rId6743678da22a3d91a" Type="http://schemas.openxmlformats.org/officeDocument/2006/relationships/image" Target="media/imgrId6743678da22a3d91a.png"/><Relationship Id="rId8913678da22a4a7ea" Type="http://schemas.openxmlformats.org/officeDocument/2006/relationships/image" Target="media/imgrId8913678da22a4a7ea.jpg"/><Relationship Id="rId8487678da22a5389a" Type="http://schemas.openxmlformats.org/officeDocument/2006/relationships/image" Target="media/imgrId8487678da22a5389a.jpg"/><Relationship Id="rId8942678da22a5d75e" Type="http://schemas.openxmlformats.org/officeDocument/2006/relationships/image" Target="media/imgrId8942678da22a5d75e.jpg"/><Relationship Id="rId4575678da22a67011" Type="http://schemas.openxmlformats.org/officeDocument/2006/relationships/image" Target="media/imgrId4575678da22a67011.jpg"/><Relationship Id="rId9091678da22a7359f" Type="http://schemas.openxmlformats.org/officeDocument/2006/relationships/image" Target="media/imgrId9091678da22a7359f.jpg"/><Relationship Id="rId5626678da22a7da37" Type="http://schemas.openxmlformats.org/officeDocument/2006/relationships/image" Target="media/imgrId5626678da22a7da37.jpg"/><Relationship Id="rId5300678da22a8b950" Type="http://schemas.openxmlformats.org/officeDocument/2006/relationships/image" Target="media/imgrId5300678da22a8b950.png"/><Relationship Id="rId7496678da22a9173f" Type="http://schemas.openxmlformats.org/officeDocument/2006/relationships/image" Target="media/imgrId7496678da22a9173f.jpg"/><Relationship Id="rId9127678da22a9b8e5" Type="http://schemas.openxmlformats.org/officeDocument/2006/relationships/image" Target="media/imgrId9127678da22a9b8e5.jpg"/><Relationship Id="rId8898678da22aa510f" Type="http://schemas.openxmlformats.org/officeDocument/2006/relationships/image" Target="media/imgrId8898678da22aa510f.jpg"/><Relationship Id="rId5563678da22ab220c" Type="http://schemas.openxmlformats.org/officeDocument/2006/relationships/image" Target="media/imgrId5563678da22ab220c.jpg"/><Relationship Id="rId2481678da22aba404" Type="http://schemas.openxmlformats.org/officeDocument/2006/relationships/image" Target="media/imgrId2481678da22aba404.jpg"/><Relationship Id="rId3460678da22ac83a7" Type="http://schemas.openxmlformats.org/officeDocument/2006/relationships/image" Target="media/imgrId3460678da22ac83a7.jpg"/><Relationship Id="rId5491678da22ad2375" Type="http://schemas.openxmlformats.org/officeDocument/2006/relationships/image" Target="media/imgrId5491678da22ad2375.jpg"/><Relationship Id="rId5922678da22ad7b32" Type="http://schemas.openxmlformats.org/officeDocument/2006/relationships/image" Target="media/imgrId5922678da22ad7b32.jpg"/><Relationship Id="rId3253678da22ae33f2" Type="http://schemas.openxmlformats.org/officeDocument/2006/relationships/image" Target="media/imgrId3253678da22ae33f2.jpg"/><Relationship Id="rId8848678da22af0f87" Type="http://schemas.openxmlformats.org/officeDocument/2006/relationships/image" Target="media/imgrId8848678da22af0f87.jpg"/><Relationship Id="rId9287678da22b07eee" Type="http://schemas.openxmlformats.org/officeDocument/2006/relationships/image" Target="media/imgrId9287678da22b07eee.jpg"/><Relationship Id="rId4853678da22b1264a" Type="http://schemas.openxmlformats.org/officeDocument/2006/relationships/image" Target="media/imgrId4853678da22b1264a.jpg"/><Relationship Id="rId2402678da22b17fc9" Type="http://schemas.openxmlformats.org/officeDocument/2006/relationships/image" Target="media/imgrId2402678da22b17fc9.jpg"/><Relationship Id="rId6017678da22b24080" Type="http://schemas.openxmlformats.org/officeDocument/2006/relationships/image" Target="media/imgrId6017678da22b24080.jpg"/><Relationship Id="rId4067678da22b2e62f" Type="http://schemas.openxmlformats.org/officeDocument/2006/relationships/image" Target="media/imgrId4067678da22b2e62f.jpg"/><Relationship Id="rId7739678da22b34310" Type="http://schemas.openxmlformats.org/officeDocument/2006/relationships/image" Target="media/imgrId7739678da22b34310.jpg"/><Relationship Id="rId8214678da22b3fc45" Type="http://schemas.openxmlformats.org/officeDocument/2006/relationships/image" Target="media/imgrId8214678da22b3fc45.jpg"/><Relationship Id="rId4400678da22b4b3fb" Type="http://schemas.openxmlformats.org/officeDocument/2006/relationships/image" Target="media/imgrId4400678da22b4b3fb.jpg"/><Relationship Id="rId1121678da22b5b8a3" Type="http://schemas.openxmlformats.org/officeDocument/2006/relationships/image" Target="media/imgrId1121678da22b5b8a3.jpg"/><Relationship Id="rId3856678da22b6a136" Type="http://schemas.openxmlformats.org/officeDocument/2006/relationships/image" Target="media/imgrId3856678da22b6a136.jpg"/><Relationship Id="rId2768678da22b76144" Type="http://schemas.openxmlformats.org/officeDocument/2006/relationships/image" Target="media/imgrId2768678da22b76144.jpg"/><Relationship Id="rId4493678da22b81403" Type="http://schemas.openxmlformats.org/officeDocument/2006/relationships/image" Target="media/imgrId4493678da22b81403.jpg"/><Relationship Id="rId9780678da22b8c9b5" Type="http://schemas.openxmlformats.org/officeDocument/2006/relationships/image" Target="media/imgrId9780678da22b8c9b5.jpg"/><Relationship Id="rId9895678da22b97aee" Type="http://schemas.openxmlformats.org/officeDocument/2006/relationships/image" Target="media/imgrId9895678da22b97aee.jpg"/><Relationship Id="rId1101678da22ba1846" Type="http://schemas.openxmlformats.org/officeDocument/2006/relationships/image" Target="media/imgrId1101678da22ba1846.jpg"/><Relationship Id="rId7256678da22ba6d5b" Type="http://schemas.openxmlformats.org/officeDocument/2006/relationships/image" Target="media/imgrId7256678da22ba6d5b.jpg"/><Relationship Id="rId3395678da22bb50db" Type="http://schemas.openxmlformats.org/officeDocument/2006/relationships/image" Target="media/imgrId3395678da22bb50db.jpg"/><Relationship Id="rId3270678da22bc04d7" Type="http://schemas.openxmlformats.org/officeDocument/2006/relationships/image" Target="media/imgrId3270678da22bc04d7.jpg"/><Relationship Id="rId6370678da22bc5a83" Type="http://schemas.openxmlformats.org/officeDocument/2006/relationships/image" Target="media/imgrId6370678da22bc5a83.jpg"/><Relationship Id="rId8188678da22bd37a7" Type="http://schemas.openxmlformats.org/officeDocument/2006/relationships/image" Target="media/imgrId8188678da22bd37a7.jpg"/><Relationship Id="rId2158678da22bd916f" Type="http://schemas.openxmlformats.org/officeDocument/2006/relationships/image" Target="media/imgrId2158678da22bd916f.jpg"/><Relationship Id="rId5219678da22be4135" Type="http://schemas.openxmlformats.org/officeDocument/2006/relationships/image" Target="media/imgrId5219678da22be4135.jpg"/><Relationship Id="rId6510678da22be989e" Type="http://schemas.openxmlformats.org/officeDocument/2006/relationships/image" Target="media/imgrId6510678da22be989e.jpg"/><Relationship Id="rId6287678da22c00207" Type="http://schemas.openxmlformats.org/officeDocument/2006/relationships/image" Target="media/imgrId6287678da22c00207.jpg"/><Relationship Id="rId2023678da22c0eefc" Type="http://schemas.openxmlformats.org/officeDocument/2006/relationships/image" Target="media/imgrId2023678da22c0eefc.jpg"/><Relationship Id="rId4346678da22c158b6" Type="http://schemas.openxmlformats.org/officeDocument/2006/relationships/image" Target="media/imgrId4346678da22c158b6.jpg"/><Relationship Id="rId4450678da22c249e1" Type="http://schemas.openxmlformats.org/officeDocument/2006/relationships/image" Target="media/imgrId4450678da22c249e1.jpg"/><Relationship Id="rId9370678da22c2b045" Type="http://schemas.openxmlformats.org/officeDocument/2006/relationships/image" Target="media/imgrId9370678da22c2b045.jpg"/><Relationship Id="rId5338678da22c39c2f" Type="http://schemas.openxmlformats.org/officeDocument/2006/relationships/image" Target="media/imgrId5338678da22c39c2f.jpg"/><Relationship Id="rId6480678da22c43e40" Type="http://schemas.openxmlformats.org/officeDocument/2006/relationships/image" Target="media/imgrId6480678da22c43e40.jpg"/><Relationship Id="rId2338678da22c4e431" Type="http://schemas.openxmlformats.org/officeDocument/2006/relationships/image" Target="media/imgrId2338678da22c4e431.jpg"/><Relationship Id="rId2627678da22c59ca6" Type="http://schemas.openxmlformats.org/officeDocument/2006/relationships/image" Target="media/imgrId2627678da22c59ca6.jpg"/><Relationship Id="rId3556678da22c6334e" Type="http://schemas.openxmlformats.org/officeDocument/2006/relationships/image" Target="media/imgrId3556678da22c6334e.jpg"/><Relationship Id="rId5883678da22c6dd6c" Type="http://schemas.openxmlformats.org/officeDocument/2006/relationships/image" Target="media/imgrId5883678da22c6dd6c.jpg"/><Relationship Id="rId3879678da22c78d3c" Type="http://schemas.openxmlformats.org/officeDocument/2006/relationships/image" Target="media/imgrId3879678da22c78d3c.jpg"/><Relationship Id="rId2661678da22c844a0" Type="http://schemas.openxmlformats.org/officeDocument/2006/relationships/image" Target="media/imgrId2661678da22c844a0.jpg"/><Relationship Id="rId5133678da22c904dc" Type="http://schemas.openxmlformats.org/officeDocument/2006/relationships/image" Target="media/imgrId5133678da22c904dc.jpg"/><Relationship Id="rId8898678da22c9a3bd" Type="http://schemas.openxmlformats.org/officeDocument/2006/relationships/image" Target="media/imgrId8898678da22c9a3bd.jpg"/><Relationship Id="rId3676678da22ca8e8a" Type="http://schemas.openxmlformats.org/officeDocument/2006/relationships/image" Target="media/imgrId3676678da22ca8e8a.jpg"/><Relationship Id="rId6864678da22cae732" Type="http://schemas.openxmlformats.org/officeDocument/2006/relationships/image" Target="media/imgrId6864678da22cae732.jpg"/><Relationship Id="rId9919678da22cbe36d" Type="http://schemas.openxmlformats.org/officeDocument/2006/relationships/image" Target="media/imgrId9919678da22cbe36d.jpg"/><Relationship Id="rId1144678da22cc6fba" Type="http://schemas.openxmlformats.org/officeDocument/2006/relationships/image" Target="media/imgrId1144678da22cc6fba.jpg"/><Relationship Id="rId6603678da22cd38d3" Type="http://schemas.openxmlformats.org/officeDocument/2006/relationships/image" Target="media/imgrId6603678da22cd38d3.jpg"/><Relationship Id="rId4986678da22cdfb2a" Type="http://schemas.openxmlformats.org/officeDocument/2006/relationships/image" Target="media/imgrId4986678da22cdfb2a.jpg"/><Relationship Id="rId8128678da22ce6026" Type="http://schemas.openxmlformats.org/officeDocument/2006/relationships/image" Target="media/imgrId8128678da22ce6026.jpg"/><Relationship Id="rId3104678da22ced429" Type="http://schemas.openxmlformats.org/officeDocument/2006/relationships/image" Target="media/imgrId3104678da22ced429.jpg"/><Relationship Id="rId7924678da22d047cf" Type="http://schemas.openxmlformats.org/officeDocument/2006/relationships/image" Target="media/imgrId7924678da22d047cf.jpg"/><Relationship Id="rId6438678da22d120eb" Type="http://schemas.openxmlformats.org/officeDocument/2006/relationships/image" Target="media/imgrId6438678da22d120eb.jpg"/><Relationship Id="rId2122678da22e07a20" Type="http://schemas.openxmlformats.org/officeDocument/2006/relationships/image" Target="media/imgrId2122678da22e07a20.jpg"/><Relationship Id="rId6987678da22e115ff" Type="http://schemas.openxmlformats.org/officeDocument/2006/relationships/image" Target="media/imgrId6987678da22e115ff.jpg"/><Relationship Id="rId3082678da22e18fc9" Type="http://schemas.openxmlformats.org/officeDocument/2006/relationships/image" Target="media/imgrId3082678da22e18fc9.jpg"/><Relationship Id="rId5659678da22e25b78" Type="http://schemas.openxmlformats.org/officeDocument/2006/relationships/image" Target="media/imgrId5659678da22e25b78.jpg"/><Relationship Id="rId1022678da22e2ec4c" Type="http://schemas.openxmlformats.org/officeDocument/2006/relationships/image" Target="media/imgrId1022678da22e2ec4c.jpg"/><Relationship Id="rId4405678da22e3ad49" Type="http://schemas.openxmlformats.org/officeDocument/2006/relationships/image" Target="media/imgrId4405678da22e3ad49.jpg"/><Relationship Id="rId6502678da22e40d1b" Type="http://schemas.openxmlformats.org/officeDocument/2006/relationships/image" Target="media/imgrId6502678da22e40d1b.jpg"/><Relationship Id="rId9577678da22e4c1e5" Type="http://schemas.openxmlformats.org/officeDocument/2006/relationships/image" Target="media/imgrId9577678da22e4c1e5.jpg"/><Relationship Id="rId1041678da22e577b4" Type="http://schemas.openxmlformats.org/officeDocument/2006/relationships/image" Target="media/imgrId1041678da22e577b4.jpg"/><Relationship Id="rId3001678da22e649ad" Type="http://schemas.openxmlformats.org/officeDocument/2006/relationships/image" Target="media/imgrId3001678da22e649ad.jpg"/><Relationship Id="rId2707678da22e7566f" Type="http://schemas.openxmlformats.org/officeDocument/2006/relationships/image" Target="media/imgrId2707678da22e7566f.jpg"/><Relationship Id="rId4774678da22e7b883" Type="http://schemas.openxmlformats.org/officeDocument/2006/relationships/image" Target="media/imgrId4774678da22e7b883.jpg"/><Relationship Id="rId1733678da22e87e13" Type="http://schemas.openxmlformats.org/officeDocument/2006/relationships/image" Target="media/imgrId1733678da22e87e13.jpg"/><Relationship Id="rId2993678da22e93e51" Type="http://schemas.openxmlformats.org/officeDocument/2006/relationships/image" Target="media/imgrId2993678da22e93e51.jpg"/><Relationship Id="rId2731678da22e9ae10" Type="http://schemas.openxmlformats.org/officeDocument/2006/relationships/image" Target="media/imgrId2731678da22e9ae10.jpg"/><Relationship Id="rId6187678da22ea7b71" Type="http://schemas.openxmlformats.org/officeDocument/2006/relationships/image" Target="media/imgrId6187678da22ea7b71.jpg"/><Relationship Id="rId1851678da22eb3b6d" Type="http://schemas.openxmlformats.org/officeDocument/2006/relationships/image" Target="media/imgrId1851678da22eb3b6d.jpg"/><Relationship Id="rId1328678da22ebe98a" Type="http://schemas.openxmlformats.org/officeDocument/2006/relationships/image" Target="media/imgrId1328678da22ebe98a.jpg"/><Relationship Id="rId5528678da22ec8e5a" Type="http://schemas.openxmlformats.org/officeDocument/2006/relationships/image" Target="media/imgrId5528678da22ec8e5a.jpg"/><Relationship Id="rId4710678da22ed5e5a" Type="http://schemas.openxmlformats.org/officeDocument/2006/relationships/image" Target="media/imgrId4710678da22ed5e5a.jpg"/><Relationship Id="rId5249678da22ee3cb1" Type="http://schemas.openxmlformats.org/officeDocument/2006/relationships/image" Target="media/imgrId5249678da22ee3cb1.jpg"/><Relationship Id="rId4058678da22eeed65" Type="http://schemas.openxmlformats.org/officeDocument/2006/relationships/image" Target="media/imgrId4058678da22eeed65.jpg"/><Relationship Id="rId1383678da22f0580f" Type="http://schemas.openxmlformats.org/officeDocument/2006/relationships/image" Target="media/imgrId1383678da22f0580f.jpg"/><Relationship Id="rId4068678da22f100f5" Type="http://schemas.openxmlformats.org/officeDocument/2006/relationships/image" Target="media/imgrId4068678da22f100f5.jpg"/><Relationship Id="rId1494678da22f1adad" Type="http://schemas.openxmlformats.org/officeDocument/2006/relationships/image" Target="media/imgrId1494678da22f1adad.jpg"/><Relationship Id="rId1684678da22f274e1" Type="http://schemas.openxmlformats.org/officeDocument/2006/relationships/image" Target="media/imgrId1684678da22f274e1.jpg"/><Relationship Id="rId2397678da22f325d3" Type="http://schemas.openxmlformats.org/officeDocument/2006/relationships/image" Target="media/imgrId2397678da22f325d3.jpg"/><Relationship Id="rId5995678da22f33aef" Type="http://schemas.openxmlformats.org/officeDocument/2006/relationships/image" Target="media/imgrId5995678da22f33aef.png"/><Relationship Id="rId3480678da22f3e1a0" Type="http://schemas.openxmlformats.org/officeDocument/2006/relationships/image" Target="media/imgrId3480678da22f3e1a0.jpg"/><Relationship Id="rId2884678da22f49e18" Type="http://schemas.openxmlformats.org/officeDocument/2006/relationships/image" Target="media/imgrId2884678da22f49e18.jpg"/><Relationship Id="rId2420678da22f54191" Type="http://schemas.openxmlformats.org/officeDocument/2006/relationships/image" Target="media/imgrId2420678da22f54191.jpg"/><Relationship Id="rId2941678da22f5ef01" Type="http://schemas.openxmlformats.org/officeDocument/2006/relationships/image" Target="media/imgrId2941678da22f5ef01.jpg"/><Relationship Id="rId1221678da22f695ea" Type="http://schemas.openxmlformats.org/officeDocument/2006/relationships/image" Target="media/imgrId1221678da22f695ea.jpg"/><Relationship Id="rId4632678da22f777cb" Type="http://schemas.openxmlformats.org/officeDocument/2006/relationships/image" Target="media/imgrId4632678da22f777cb.jpg"/><Relationship Id="rId1515678da22f82bad" Type="http://schemas.openxmlformats.org/officeDocument/2006/relationships/image" Target="media/imgrId1515678da22f82bad.jpg"/><Relationship Id="rId3463678da22f8ec1b" Type="http://schemas.openxmlformats.org/officeDocument/2006/relationships/image" Target="media/imgrId3463678da22f8ec1b.jpg"/><Relationship Id="rId2166678da22f9b2e8" Type="http://schemas.openxmlformats.org/officeDocument/2006/relationships/image" Target="media/imgrId2166678da22f9b2e8.jpg"/><Relationship Id="rId3736678da22fa7b9c" Type="http://schemas.openxmlformats.org/officeDocument/2006/relationships/image" Target="media/imgrId3736678da22fa7b9c.jpg"/><Relationship Id="rId3620678da22fb32fb" Type="http://schemas.openxmlformats.org/officeDocument/2006/relationships/image" Target="media/imgrId3620678da22fb32fb.png"/><Relationship Id="rId8297678da22fbb883" Type="http://schemas.openxmlformats.org/officeDocument/2006/relationships/image" Target="media/imgrId8297678da22fbb883.png"/><Relationship Id="rId8959678da22fc5506" Type="http://schemas.openxmlformats.org/officeDocument/2006/relationships/image" Target="media/imgrId8959678da22fc5506.png"/><Relationship Id="rId7142678da22fcddd0" Type="http://schemas.openxmlformats.org/officeDocument/2006/relationships/image" Target="media/imgrId7142678da22fcddd0.png"/><Relationship Id="rId3601678da22fda1d7" Type="http://schemas.openxmlformats.org/officeDocument/2006/relationships/image" Target="media/imgrId3601678da22fda1d7.png"/><Relationship Id="rId1866678da22fe491d" Type="http://schemas.openxmlformats.org/officeDocument/2006/relationships/image" Target="media/imgrId1866678da22fe491d.png"/><Relationship Id="rId5179678da22ff0004" Type="http://schemas.openxmlformats.org/officeDocument/2006/relationships/image" Target="media/imgrId5179678da22ff0004.png"/><Relationship Id="rId8020678da2300f7d9" Type="http://schemas.openxmlformats.org/officeDocument/2006/relationships/image" Target="media/imgrId8020678da2300f7d9.png"/><Relationship Id="rId6408678da23019b91" Type="http://schemas.openxmlformats.org/officeDocument/2006/relationships/image" Target="media/imgrId6408678da23019b91.png"/><Relationship Id="rId6068678da23020f56" Type="http://schemas.openxmlformats.org/officeDocument/2006/relationships/image" Target="media/imgrId6068678da23020f56.jpg"/><Relationship Id="rId6540678da2302b4f0" Type="http://schemas.openxmlformats.org/officeDocument/2006/relationships/image" Target="media/imgrId6540678da2302b4f0.png"/><Relationship Id="rId1274678da230361a2" Type="http://schemas.openxmlformats.org/officeDocument/2006/relationships/image" Target="media/imgrId1274678da230361a2.png"/><Relationship Id="rId7053678da2303da9c" Type="http://schemas.openxmlformats.org/officeDocument/2006/relationships/image" Target="media/imgrId7053678da2303da9c.jpg"/><Relationship Id="rId5386678da2304cd5a" Type="http://schemas.openxmlformats.org/officeDocument/2006/relationships/image" Target="media/imgrId5386678da2304cd5a.png"/><Relationship Id="rId7451678da23058fc5" Type="http://schemas.openxmlformats.org/officeDocument/2006/relationships/image" Target="media/imgrId7451678da23058fc5.png"/><Relationship Id="rId2977678da23064a97" Type="http://schemas.openxmlformats.org/officeDocument/2006/relationships/image" Target="media/imgrId2977678da23064a97.png"/><Relationship Id="rId4828678da2306ea0d" Type="http://schemas.openxmlformats.org/officeDocument/2006/relationships/image" Target="media/imgrId4828678da2306ea0d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21590" Type="http://schemas.openxmlformats.org/officeDocument/2006/relationships/image" Target="media/imgrId8732159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21590" Type="http://schemas.openxmlformats.org/officeDocument/2006/relationships/image" Target="media/imgrId8732159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21590" Type="http://schemas.openxmlformats.org/officeDocument/2006/relationships/image" Target="media/imgrId8732159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21590" Type="http://schemas.openxmlformats.org/officeDocument/2006/relationships/image" Target="media/imgrId8732159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21590" Type="http://schemas.openxmlformats.org/officeDocument/2006/relationships/image" Target="media/imgrId8732159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7321590" Type="http://schemas.openxmlformats.org/officeDocument/2006/relationships/image" Target="media/imgrId8732159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