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192959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87601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7265278" w:name="ctxt"/>
    <w:bookmarkEnd w:id="67265278"/>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3309130"/>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53309130"/>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53309130"/>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53309130"/>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53309130"/>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5330913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53309130"/>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53309130"/>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53309130"/>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3309130"/>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1880608ab33d91c0b"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544608ab33d91c2b"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2073608ab33d91c63"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56064136" name="name4984608ab33dc45c6"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6352608ab33dc45b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86499189" name="name2883608ab33ddf0e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808608ab33ddf0d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53309130"/>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53309130"/>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53309130"/>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21070994" name="name3358608ab33df24de"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3497608ab33df24d9"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55062350" name="name4772608ab33e1212a"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742608ab33e1212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Etichetta per Norme EPA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92161807" name="name7720608ab33e2f39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917608ab33e2f392"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52214120" name="name4656608ab33e4813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706608ab33e4812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71174940" name="name5880608ab33e633b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143608ab33e633b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47123070" name="name4567608ab33eb315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146608ab33eb314e"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28555166" name="name3034608ab33ecfc5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300608ab33ecfc48"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docPr id="31837009" name="name7697608ab33ee9d4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784608ab33ee9d3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63142" name="name2250608ab33f07ee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7608ab33f07ed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309130"/>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53309130"/>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53309130"/>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53309130"/>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53309130"/>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16499" name="name7575608ab33f191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70608ab33f191e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309130"/>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53309130"/>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53309130"/>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6677608ab33f1994d"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53309130"/>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53309130"/>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53309130"/>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53309130"/>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53309130"/>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72136" name="name9370608ab33f2a5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5608ab33f2a5c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309130"/>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53309130"/>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05689" name="name7177608ab33f38a7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29608ab33f38a7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309130"/>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53309130"/>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53309130"/>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53309130"/>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53309130"/>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53309130"/>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53309130"/>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53309130"/>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53309130"/>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53309130"/>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53309130"/>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38246628" name="name5046608ab33f4b4b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62608ab33f4b4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3309130"/>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53309130"/>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69521913" name="name5123608ab33f5fb5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945608ab33f5fb5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3309130"/>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53309130"/>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5330913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53309130"/>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5330913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5330913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53309130"/>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53309130"/>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53309130"/>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53309130"/>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53309130"/>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53309130"/>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53309130"/>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53309130"/>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53309130"/>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53309130"/>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53309130"/>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53309130"/>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53309130"/>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53309130"/>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53309130"/>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53309130"/>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53309130"/>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53309130"/>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53309130"/>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53309130"/>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53309130"/>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53309130"/>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53309130"/>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53309130"/>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53309130"/>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53309130"/>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53309130"/>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53309130"/>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53309130"/>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53309130"/>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53309130"/>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53309130"/>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53309130"/>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53309130"/>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56440" name="name9470608ab33f72f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89608ab33f72fc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309130"/>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53309130"/>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53309130"/>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53309130"/>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53309130"/>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14987904" name="name6116608ab33f8870b"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350608ab33f88704"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3309130"/>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53309130"/>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53309130"/>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53309130"/>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1065477" name="name6748608ab33f9929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212608ab33f9929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5339170" name="name9048608ab33fabe6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597608ab33fabe6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7712941" name="name7629608ab33fbe711"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188608ab33fbe70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4794571" name="name3470608ab33fcdbb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080608ab33fcdbb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8643233" name="name1777608ab33fdceb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591608ab33fdcea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2266303" name="name7503608ab33fee46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619608ab33fee46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6535925" name="name1786608ab3400d61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62608ab3400d60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1630204" name="name8457608ab340205f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229608ab340205e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4755019" name="name1711608ab34030d2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101608ab34030d27"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202900" name="name5181608ab3404078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671608ab34040782"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47073561" name="name1766608ab3405174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711608ab3405174c"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412048" name="name2250608ab34062b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48608ab34062bd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774012" name="name3089608ab3407272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367608ab3407271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9786262" name="name1712608ab34083ef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659608ab34083ef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7887784" name="name9977608ab3409710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593608ab3409710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137890" name="name1611608ab340a47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17608ab340a470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784054" name="name4326608ab340b3c5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093608ab340b3c5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969452" name="name3994608ab340c22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51608ab340c22d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7933971" name="name8801608ab340d136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142608ab340d135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551553" name="name5470608ab340e0b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81608ab340e0bb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016653" name="name4414608ab340eee2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730608ab340eee1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060205" name="name3626608ab3410c1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05608ab3410c1c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174359" name="name9997608ab3411957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758608ab3411957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791500" name="name2028608ab3412ab3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96608ab3412ab3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151808" name="name6886608ab34139d55"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353608ab34139d5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502094" name="name1125608ab3414b6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82608ab3414b63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425457" name="name3748608ab3415c6a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694608ab3415c6a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85146" name="name5099608ab3416fc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21608ab3416fcb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844187" name="name3856608ab3418220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454608ab3418220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5293390" name="name9841608ab341913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63608ab3419137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docPr id="37106920" name="name6828608ab341a6718"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3682608ab341a670e"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53309130"/>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32106" name="name1889608ab341b7f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45608ab341b7fa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309130"/>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53309130"/>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53309132"/>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6840608ab341b96dc" w:history="1">
        <w:r>
          <w:rPr>
            <w:b/>
            <w:bCs/>
            <w:color w:val="0000FF"/>
            <w:sz w:val="20"/>
            <w:szCs w:val="20"/>
            <w:u w:val="single"/>
          </w:rPr>
          <w:t xml:space="preserve">Par. 4.5</w:t>
        </w:r>
      </w:hyperlink>
      <w:r>
        <w:rPr>
          <w:color w:val="00274C"/>
          <w:sz w:val="20"/>
          <w:szCs w:val="20"/>
        </w:rPr>
        <w:t xml:space="preserve"> e </w:t>
      </w:r>
      <w:hyperlink r:id="rId1126608ab341b9726" w:history="1">
        <w:r>
          <w:rPr>
            <w:b/>
            <w:bCs/>
            <w:color w:val="0000FF"/>
            <w:sz w:val="20"/>
            <w:szCs w:val="20"/>
            <w:u w:val="single"/>
          </w:rPr>
          <w:t xml:space="preserve">Par. 4.6</w:t>
        </w:r>
      </w:hyperlink>
      <w:r>
        <w:rPr>
          <w:color w:val="00274C"/>
          <w:sz w:val="20"/>
          <w:szCs w:val="20"/>
        </w:rPr>
        <w:t xml:space="preserve"> ).</w:t>
      </w:r>
    </w:p>
    <w:p>
      <w:pPr>
        <w:numPr>
          <w:ilvl w:val="0"/>
          <w:numId w:val="53309132"/>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53309132"/>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53309132"/>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93444" name="name6004608ab341ca72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3608ab341ca72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309130"/>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9963608ab341cacb7" w:history="1">
        <w:r>
          <w:rPr>
            <w:b/>
            <w:bCs/>
            <w:color w:val="0000FF"/>
            <w:sz w:val="20"/>
            <w:szCs w:val="20"/>
          </w:rPr>
          <w:t xml:space="preserve">(Par. 6.4 punto 8)</w:t>
        </w:r>
      </w:hyperlink>
      <w:r>
        <w:rPr>
          <w:color w:val="00274C"/>
          <w:sz w:val="20"/>
          <w:szCs w:val="20"/>
        </w:rPr>
        <w:t xml:space="preserve"> .</w:t>
      </w:r>
    </w:p>
    <w:p>
      <w:pPr>
        <w:numPr>
          <w:ilvl w:val="0"/>
          <w:numId w:val="53309130"/>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53309130"/>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1629608ab341cad07"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70686" name="name6675608ab341daa8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04608ab341daa8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309130"/>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53309130"/>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53309133"/>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53309133"/>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53309133"/>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82754" name="name7737608ab341e857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91608ab341e856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309130"/>
        </w:numPr>
        <w:spacing w:before="0" w:after="0" w:line="240" w:lineRule="auto"/>
        <w:jc w:val="left"/>
        <w:rPr>
          <w:color w:val="00274C"/>
          <w:sz w:val="20"/>
          <w:szCs w:val="20"/>
        </w:rPr>
      </w:pPr>
      <w:r>
        <w:rPr>
          <w:color w:val="00274C"/>
          <w:sz w:val="20"/>
          <w:szCs w:val="20"/>
        </w:rPr>
        <w:t xml:space="preserve"> Prima di eseguire l'operazione vedere il </w:t>
      </w:r>
      <w:hyperlink r:id="rId2109608ab341e8ab6"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53291" name="name8135608ab342061b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08608ab342061b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309130"/>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53309130"/>
        </w:numPr>
        <w:spacing w:before="0" w:after="0" w:line="240" w:lineRule="auto"/>
        <w:jc w:val="left"/>
        <w:rPr>
          <w:color w:val="00274C"/>
          <w:sz w:val="20"/>
          <w:szCs w:val="20"/>
        </w:rPr>
      </w:pPr>
      <w:r>
        <w:rPr>
          <w:color w:val="00274C"/>
          <w:sz w:val="20"/>
          <w:szCs w:val="20"/>
        </w:rPr>
        <w:t xml:space="preserve">Gli unici carburanti ammessi sono quelli riportati in </w:t>
      </w:r>
      <w:hyperlink r:id="rId4676608ab34206d26" w:history="1">
        <w:r>
          <w:rPr>
            <w:b/>
            <w:bCs/>
            <w:color w:val="0000FF"/>
            <w:sz w:val="20"/>
            <w:szCs w:val="20"/>
            <w:u w:val="single"/>
          </w:rPr>
          <w:t xml:space="preserve">Tab. 2.3</w:t>
        </w:r>
      </w:hyperlink>
      <w:r>
        <w:rPr>
          <w:color w:val="00274C"/>
          <w:sz w:val="20"/>
          <w:szCs w:val="20"/>
        </w:rPr>
        <w:t xml:space="preserve"> .</w:t>
      </w:r>
    </w:p>
    <w:p>
      <w:pPr>
        <w:numPr>
          <w:ilvl w:val="0"/>
          <w:numId w:val="53309130"/>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53309130"/>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53309130"/>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53309130"/>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53309130"/>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53309130"/>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53309130"/>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9228608ab34206f34"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76839" name="name1542608ab3421750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9608ab342175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Per le avvertenze di sicurezze vedere </w:t>
            </w:r>
            <w:hyperlink r:id="rId3081608ab34217af1" w:history="1">
              <w:r>
                <w:rPr>
                  <w:b/>
                  <w:bCs/>
                  <w:color w:val="0000FF"/>
                  <w:position w:val="-2"/>
                  <w:sz w:val="20"/>
                  <w:szCs w:val="20"/>
                </w:rPr>
                <w:t xml:space="preserve">Par. 2.4</w:t>
              </w:r>
            </w:hyperlink>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356608ab34217b3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53309134"/>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53309134"/>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5479608ab34217e9b" w:history="1">
              <w:r>
                <w:rPr>
                  <w:b/>
                  <w:bCs/>
                  <w:color w:val="0000FF"/>
                  <w:position w:val="-2"/>
                  <w:sz w:val="20"/>
                  <w:szCs w:val="20"/>
                  <w:u w:val="single"/>
                </w:rPr>
                <w:t xml:space="preserve">Tab. 2.1</w:t>
              </w:r>
            </w:hyperlink>
            <w:r>
              <w:rPr>
                <w:color w:val="00274C"/>
                <w:position w:val="-2"/>
                <w:sz w:val="20"/>
                <w:szCs w:val="20"/>
              </w:rPr>
              <w:t xml:space="preserve"> e </w:t>
            </w:r>
            <w:hyperlink r:id="rId1058608ab34217eb4"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42576595" name="name4340608ab3422dac4"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5876608ab3422dabc"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3309135"/>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53309135"/>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53309135"/>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3309135"/>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43745382" name="name2774608ab3423f63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295608ab3423f634"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676608ab3423fe86"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96149" name="name7538608ab342516a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6608ab3425169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309130"/>
        </w:numPr>
        <w:spacing w:before="0" w:after="0" w:line="240" w:lineRule="auto"/>
        <w:jc w:val="left"/>
        <w:rPr>
          <w:color w:val="00274C"/>
          <w:sz w:val="20"/>
          <w:szCs w:val="20"/>
        </w:rPr>
      </w:pPr>
      <w:r>
        <w:rPr>
          <w:color w:val="00274C"/>
          <w:sz w:val="20"/>
          <w:szCs w:val="20"/>
        </w:rPr>
        <w:t xml:space="preserve">Prima di eseguire l’operazione vedere  </w:t>
      </w:r>
      <w:hyperlink r:id="rId9505608ab3425228b"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65050" name="name7251608ab3426112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95608ab3426112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309130"/>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53309130"/>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53309130"/>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53309130"/>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18476" name="name3125608ab3427325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69608ab342732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53309136"/>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53309136"/>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53309136"/>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53309136"/>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53309136"/>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53309136"/>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1097915" name="name4156608ab34288d49"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2456608ab34288d4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85830281" name="name9690608ab3429b315"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657608ab3429b3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85284503" name="name4340608ab342b56f8"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8379608ab342b56f4"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633608ab342b61f0"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9255608ab342b6655"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5231720" name="name4744608ab342cbf5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483608ab342cbf5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566743" name="name9995608ab342db90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030608ab342db8f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77296257" name="name2123608ab342ed9b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138608ab342ed9b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40349" name="name2505608ab343099b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44608ab343099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53309130"/>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53309130"/>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53309130"/>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53309130"/>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53309130"/>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53309130"/>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53309130"/>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53309130"/>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53309130"/>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53309130"/>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3473608ab3430a439" w:history="1">
        <w:r>
          <w:rPr>
            <w:b/>
            <w:bCs/>
            <w:color w:val="0000FF"/>
            <w:sz w:val="20"/>
            <w:szCs w:val="20"/>
            <w:u w:val="single"/>
          </w:rPr>
          <w:t xml:space="preserve">Tab. 5.1 e Tab. 5.2</w:t>
        </w:r>
      </w:hyperlink>
      <w:r>
        <w:rPr>
          <w:color w:val="00274C"/>
          <w:sz w:val="20"/>
          <w:szCs w:val="20"/>
        </w:rPr>
        <w:t xml:space="preserve"> .</w:t>
      </w:r>
    </w:p>
    <w:p>
      <w:pPr>
        <w:numPr>
          <w:ilvl w:val="0"/>
          <w:numId w:val="53309130"/>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53309130"/>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53309130"/>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21409" name="name3393608ab3431c33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14608ab3431c33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309130"/>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53309130"/>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53309130"/>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36085" name="name9407608ab3432fc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3608ab3432fc6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309130"/>
        </w:numPr>
        <w:spacing w:before="0" w:after="0" w:line="240" w:lineRule="auto"/>
        <w:jc w:val="left"/>
        <w:rPr>
          <w:color w:val="00274C"/>
          <w:sz w:val="20"/>
          <w:szCs w:val="20"/>
        </w:rPr>
      </w:pPr>
      <w:r>
        <w:rPr>
          <w:color w:val="00274C"/>
          <w:sz w:val="20"/>
          <w:szCs w:val="20"/>
        </w:rPr>
        <w:t xml:space="preserve">Prima di eseguire l'operazione vedere il  </w:t>
      </w:r>
      <w:hyperlink r:id="rId9168608ab3433031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0602" name="name3749608ab34343b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51608ab34343b5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309130"/>
        </w:numPr>
        <w:spacing w:before="0" w:after="0" w:line="240" w:lineRule="auto"/>
        <w:jc w:val="left"/>
        <w:rPr>
          <w:color w:val="00274C"/>
          <w:sz w:val="20"/>
          <w:szCs w:val="20"/>
        </w:rPr>
      </w:pPr>
      <w:r>
        <w:rPr>
          <w:color w:val="00274C"/>
          <w:sz w:val="20"/>
          <w:szCs w:val="20"/>
        </w:rPr>
        <w:t xml:space="preserve">Per le avvertenze di sicurezza vedere </w:t>
      </w:r>
      <w:hyperlink r:id="rId5123608ab34344817"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17608ab3434581e"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43608ab34345cb0"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92608ab34355149"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97608ab3435535d"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87608ab34355587"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84608ab3435574c"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20608ab34355927"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16608ab343566d6"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18608ab34357557"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7561608ab34357d10"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5097608ab34357d2a"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9973608ab34357d40"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7361608ab3435898b"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5655608ab3435940f"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23590" name="name1777608ab3436c4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2608ab3436c4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027608ab3436caf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53309130"/>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53309130"/>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7"/>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53309137"/>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3309137"/>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3309137"/>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78057456" name="name1553608ab34381aeb"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503608ab34381ae5"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32299456" name="name3521608ab34396c5b"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324608ab34396c54"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42280" name="name2740608ab343b22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7608ab343b225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309130"/>
        </w:numPr>
        <w:spacing w:before="0" w:after="0" w:line="240" w:lineRule="auto"/>
        <w:jc w:val="left"/>
        <w:rPr>
          <w:color w:val="00274C"/>
          <w:sz w:val="20"/>
          <w:szCs w:val="20"/>
        </w:rPr>
      </w:pPr>
      <w:r>
        <w:rPr>
          <w:color w:val="00274C"/>
          <w:sz w:val="20"/>
          <w:szCs w:val="20"/>
        </w:rPr>
        <w:t xml:space="preserve"> Prima di eseguire l'operazione vedere il </w:t>
      </w:r>
      <w:hyperlink r:id="rId1526608ab343b2ac3"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57283532" name="name1558608ab343c98f1"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348608ab343c98e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08604" name="name7220608ab343d9d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3608ab343d9d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819608ab343da96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53309138"/>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53309138"/>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53309138"/>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53309138"/>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53309138"/>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1085303" name="name8919608ab343ebbb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509608ab343ebba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481618" name="name5053608ab34407a7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35608ab34407a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Per le avvertenze di sicurezza vedere  </w:t>
            </w:r>
            <w:hyperlink r:id="rId3035608ab3440807b"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3608" name="name8565608ab34417d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35608ab34417d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547608ab34418466"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53309130"/>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9"/>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53309139"/>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87164007" name="name8263608ab34426f29"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185608ab34426f2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14150" name="name2899608ab344360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05608ab344360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Per le avvertenze di sicurezza vedere </w:t>
            </w:r>
            <w:hyperlink r:id="rId2027608ab34436574"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9930" name="name8976608ab344461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7608ab344461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693608ab34446af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31119844" name="name7729608ab3445ae7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297608ab3445ae74"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53309140"/>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77619297" name="name9085608ab34470378"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910608ab34470370"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0894" name="name2360608ab344822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6608ab344822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897608ab34482815"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34891" name="name4408608ab344928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12608ab344928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Per le avvertenze di sicurezza vedere </w:t>
            </w:r>
            <w:hyperlink r:id="rId8203608ab344933d8"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06192" name="name6928608ab344a4f3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11608ab344a4f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41"/>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53309141"/>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53309141"/>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53309141"/>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53309141"/>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53309141"/>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8509608ab344a554c"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8476" name="name5201608ab344b4c7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62608ab344b4c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53309130"/>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16763249" name="name6986608ab344ca259"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368608ab344ca25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80389836" name="name7952608ab344e3b92"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3781608ab344e3b8d"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98694" name="name6972608ab344f3c6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49608ab344f3c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Per le avvertenze di sicurezza vedi </w:t>
            </w:r>
            <w:hyperlink r:id="rId4145608ab345003c7"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53309142"/>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53309142"/>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53309143"/>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53309143"/>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53309143"/>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53309143"/>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53309143"/>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16540669" name="name2664608ab3451400a"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999608ab3451400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47377328" name="name5700608ab3452828d"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912608ab3452828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536587" name="name5023608ab3453c0e6"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9342608ab3453c0d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24199" name="name1562608ab3454ae4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90608ab3454ae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031608ab3454bae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Per le avvertenze di sicurezza vedere </w:t>
            </w:r>
            <w:hyperlink r:id="rId1127608ab3454bb5d"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53309144"/>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44"/>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8811924" name="name6907608ab34563e9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182608ab34563e8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28743992" name="name5066608ab3457a954"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711608ab3457a950"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56003" name="name7505608ab3458951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5608ab345895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973608ab34589c3e"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82299" name="name1443608ab345966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93608ab345966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Per le avvertenze di sicurezza vedere </w:t>
            </w:r>
            <w:hyperlink r:id="rId5250608ab34596d10"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53309145"/>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53309145"/>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53309145"/>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93684637" name="name3789608ab345ac76c"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601608ab345ac76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36360" name="name3628608ab345be3e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7608ab345be3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309130"/>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3771608ab345be958"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53309130"/>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3631608ab345be9b7"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53309130"/>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53309130"/>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53309130"/>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53309130"/>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6809608ab345bf326" w:history="1">
        <w:r>
          <w:rPr>
            <w:b/>
            <w:bCs/>
            <w:color w:val="0000FF"/>
            <w:sz w:val="20"/>
            <w:szCs w:val="20"/>
            <w:u w:val="single"/>
          </w:rPr>
          <w:t xml:space="preserve">Par. 5.13</w:t>
        </w:r>
      </w:hyperlink>
      <w:r>
        <w:rPr>
          <w:b/>
          <w:bCs/>
          <w:color w:val="00274C"/>
          <w:sz w:val="20"/>
          <w:szCs w:val="20"/>
        </w:rPr>
        <w:t xml:space="preserve"> .</w:t>
      </w:r>
    </w:p>
    <w:p>
      <w:pPr>
        <w:numPr>
          <w:ilvl w:val="0"/>
          <w:numId w:val="53309146"/>
        </w:numPr>
        <w:spacing w:before="0" w:after="0" w:line="240" w:lineRule="auto"/>
        <w:jc w:val="left"/>
        <w:rPr>
          <w:color w:val="00274C"/>
          <w:sz w:val="20"/>
          <w:szCs w:val="20"/>
        </w:rPr>
      </w:pPr>
      <w:r>
        <w:rPr>
          <w:color w:val="00274C"/>
          <w:sz w:val="20"/>
          <w:szCs w:val="20"/>
        </w:rPr>
        <w:t xml:space="preserve">Sostituire l'olio motore </w:t>
      </w:r>
      <w:hyperlink r:id="rId9569608ab345bf374"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53309146"/>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53309146"/>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53309146"/>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53309146"/>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53309146"/>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53309146"/>
        </w:numPr>
        <w:spacing w:before="0" w:after="0" w:line="240" w:lineRule="auto"/>
        <w:jc w:val="left"/>
        <w:rPr>
          <w:color w:val="00274C"/>
          <w:sz w:val="20"/>
          <w:szCs w:val="20"/>
        </w:rPr>
      </w:pPr>
      <w:r>
        <w:rPr>
          <w:color w:val="00274C"/>
          <w:sz w:val="20"/>
          <w:szCs w:val="20"/>
        </w:rPr>
        <w:t xml:space="preserve">Spegnere il motore.</w:t>
      </w:r>
    </w:p>
    <w:p>
      <w:pPr>
        <w:numPr>
          <w:ilvl w:val="0"/>
          <w:numId w:val="53309146"/>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53309146"/>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53309146"/>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53309146"/>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53309146"/>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53309147"/>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53309147"/>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53309147"/>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53309147"/>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53309147"/>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53309147"/>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53309147"/>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53309147"/>
        </w:numPr>
        <w:spacing w:before="0" w:after="0" w:line="240" w:lineRule="auto"/>
        <w:jc w:val="left"/>
        <w:rPr>
          <w:color w:val="00274C"/>
          <w:sz w:val="20"/>
          <w:szCs w:val="20"/>
        </w:rPr>
      </w:pPr>
      <w:r>
        <w:rPr>
          <w:color w:val="00274C"/>
          <w:sz w:val="20"/>
          <w:szCs w:val="20"/>
        </w:rPr>
        <w:t xml:space="preserve">Spegnere il motore e con olio ancora caldo </w:t>
      </w:r>
      <w:hyperlink r:id="rId5657608ab345bf71f"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89617" name="name6294608ab345ce97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40608ab345ce96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9036608ab345cf2c9"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309147"/>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53309147"/>
        </w:numPr>
        <w:spacing w:before="0" w:after="0" w:line="240" w:lineRule="auto"/>
        <w:jc w:val="left"/>
        <w:rPr>
          <w:color w:val="00274C"/>
          <w:sz w:val="20"/>
          <w:szCs w:val="20"/>
        </w:rPr>
      </w:pPr>
      <w:r>
        <w:rPr>
          <w:color w:val="00274C"/>
          <w:sz w:val="20"/>
          <w:szCs w:val="20"/>
        </w:rPr>
        <w:t xml:space="preserve">Introdurre l'olio nuovo </w:t>
      </w:r>
      <w:hyperlink r:id="rId7403608ab345cf3b2"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53309147"/>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4670608ab345cf490"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5330913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08015" name="name1200608ab345e1e1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69608ab345e1e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9197" name="name5154608ab345ee2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04608ab345ee2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506608ab345ee7c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53309130"/>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6403608ab345ee80d"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48"/>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53309148"/>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53309148"/>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53309148"/>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7952608ab345ee91a"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53309148"/>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53309148"/>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53309148"/>
              </w:numPr>
              <w:spacing w:before="0" w:after="0" w:line="262" w:lineRule="auto"/>
              <w:jc w:val="left"/>
              <w:rPr>
                <w:color w:val="00274C"/>
                <w:sz w:val="20"/>
                <w:szCs w:val="20"/>
              </w:rPr>
            </w:pPr>
            <w:r>
              <w:rPr>
                <w:color w:val="00274C"/>
                <w:position w:val="-2"/>
                <w:sz w:val="20"/>
                <w:szCs w:val="20"/>
              </w:rPr>
              <w:t xml:space="preserve">Eseguire le operazioni descritte al </w:t>
            </w:r>
            <w:hyperlink r:id="rId9895608ab345ee98a"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53309148"/>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6058608ab345ee9ac" w:history="1">
              <w:r>
                <w:rPr>
                  <w:b/>
                  <w:bCs/>
                  <w:color w:val="0000FF"/>
                  <w:position w:val="-2"/>
                  <w:sz w:val="20"/>
                  <w:szCs w:val="20"/>
                </w:rPr>
                <w:t xml:space="preserve">Tab. 2.1</w:t>
              </w:r>
            </w:hyperlink>
            <w:r>
              <w:rPr>
                <w:color w:val="00274C"/>
                <w:position w:val="-2"/>
                <w:sz w:val="20"/>
                <w:szCs w:val="20"/>
              </w:rPr>
              <w:t xml:space="preserve"> e </w:t>
            </w:r>
            <w:hyperlink r:id="rId6323608ab345ee9be" w:history="1">
              <w:r>
                <w:rPr>
                  <w:b/>
                  <w:bCs/>
                  <w:color w:val="0000FF"/>
                  <w:position w:val="-2"/>
                  <w:sz w:val="20"/>
                  <w:szCs w:val="20"/>
                </w:rPr>
                <w:t xml:space="preserve">Tab. 2.2</w:t>
              </w:r>
            </w:hyperlink>
            <w:r>
              <w:rPr>
                <w:color w:val="00274C"/>
                <w:position w:val="-2"/>
                <w:sz w:val="20"/>
                <w:szCs w:val="20"/>
              </w:rPr>
              <w:t xml:space="preserve"> ).</w:t>
            </w:r>
          </w:p>
          <w:p>
            <w:pPr>
              <w:numPr>
                <w:ilvl w:val="0"/>
                <w:numId w:val="53309148"/>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31997" name="name7393608ab3460a53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63608ab3460a5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53309149"/>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3309149"/>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3309149"/>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22581108" name="name5840608ab3461cb2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951608ab3461cb2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74255657" name="name8418608ab3462b36f"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959608ab3462b36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7865433" name="name7817608ab3466351f"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490608ab3466351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41407370" name="name1782608ab34676b15"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663608ab34676b0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421608ab34677fa5"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85727" name="name2300608ab3468af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8608ab3468af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276608ab3468b4d0"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47307" name="name7176608ab3469b14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83608ab3469b1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53309130"/>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3309130"/>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7165608ab3469b713"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53309150"/>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53309151"/>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53309151"/>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47516438" name="name8049608ab346af019"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048608ab346af01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3309152"/>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92094932" name="name6533608ab346be04c"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8314608ab346be04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3309153"/>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15284761" name="name9791608ab346cdd32"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5186608ab346cdd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796608ab346cecdc"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12244" name="name3050608ab346dd29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32608ab346dd2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181608ab346dd83f" w:history="1">
              <w:r>
                <w:rPr>
                  <w:b/>
                  <w:bCs/>
                  <w:color w:val="0000FF"/>
                  <w:position w:val="-2"/>
                  <w:sz w:val="20"/>
                  <w:szCs w:val="20"/>
                  <w:u w:val="single"/>
                </w:rPr>
                <w:t xml:space="preserve">Par. 3.2.2.</w:t>
              </w:r>
            </w:hyperlink>
          </w:p>
          <w:p>
            <w:pPr>
              <w:numPr>
                <w:ilvl w:val="0"/>
                <w:numId w:val="53309154"/>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53309154"/>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56166412" name="name2019608ab346ef15f"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382608ab346ef15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37008" name="name7945608ab3470a5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8608ab3470a5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456608ab3470ab0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70369" name="name2087608ab3471a2e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47608ab3471a2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3309130"/>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1501608ab3471afeb"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55"/>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53309155"/>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53309155"/>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53309155"/>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58124" name="name3941608ab3472987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9608ab347298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55"/>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53309155"/>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53309155"/>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53309155"/>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34821451" name="name5645608ab3473d841"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7307608ab3473d83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83881418" name="name9570608ab347500f8"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7717608ab347500f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932608ab34750f4e"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67917" name="name6111608ab3475d83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7608ab3475d8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302608ab3475de70"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56"/>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53309156"/>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53309156"/>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676300" name="name3364608ab347700d2"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093608ab347700c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53309157"/>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53309158"/>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53309130"/>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53309130"/>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3309130"/>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53309130"/>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53309130"/>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53309130"/>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53309130"/>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53309130"/>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53309130"/>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35608ab34774606"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71608ab34774a75"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28608ab34774ed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05608ab34776a47"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27608ab34776fbc"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61608ab3477725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61608ab347777b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97608ab34778121"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47608ab347785e8"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309130"/>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53309130"/>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53309130"/>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53309130"/>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53309130"/>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53309130"/>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53309130"/>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142608ab3477afd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642608ab3477b01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877608ab3477b05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055608ab3477b096"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53309159"/>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53309159"/>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53309159"/>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53309159"/>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7241427" name="name2264608ab3479ef2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005608ab3479ef25"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0336019" name="name3480608ab347b035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608608ab347b035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3309159">
    <w:multiLevelType w:val="hybridMultilevel"/>
    <w:lvl w:ilvl="0" w:tplc="19667316">
      <w:start w:val="1"/>
      <w:numFmt w:val="decimal"/>
      <w:lvlText w:val="%1."/>
      <w:lvlJc w:val="left"/>
      <w:pPr>
        <w:ind w:left="720" w:hanging="360"/>
      </w:pPr>
    </w:lvl>
    <w:lvl w:ilvl="1" w:tplc="19667316" w:tentative="1">
      <w:start w:val="1"/>
      <w:numFmt w:val="lowerLetter"/>
      <w:lvlText w:val="%2."/>
      <w:lvlJc w:val="left"/>
      <w:pPr>
        <w:ind w:left="1440" w:hanging="360"/>
      </w:pPr>
    </w:lvl>
    <w:lvl w:ilvl="2" w:tplc="19667316" w:tentative="1">
      <w:start w:val="1"/>
      <w:numFmt w:val="lowerRoman"/>
      <w:lvlText w:val="%3."/>
      <w:lvlJc w:val="right"/>
      <w:pPr>
        <w:ind w:left="2160" w:hanging="180"/>
      </w:pPr>
    </w:lvl>
    <w:lvl w:ilvl="3" w:tplc="19667316" w:tentative="1">
      <w:start w:val="1"/>
      <w:numFmt w:val="decimal"/>
      <w:lvlText w:val="%4."/>
      <w:lvlJc w:val="left"/>
      <w:pPr>
        <w:ind w:left="2880" w:hanging="360"/>
      </w:pPr>
    </w:lvl>
    <w:lvl w:ilvl="4" w:tplc="19667316" w:tentative="1">
      <w:start w:val="1"/>
      <w:numFmt w:val="lowerLetter"/>
      <w:lvlText w:val="%5."/>
      <w:lvlJc w:val="left"/>
      <w:pPr>
        <w:ind w:left="3600" w:hanging="360"/>
      </w:pPr>
    </w:lvl>
    <w:lvl w:ilvl="5" w:tplc="19667316" w:tentative="1">
      <w:start w:val="1"/>
      <w:numFmt w:val="lowerRoman"/>
      <w:lvlText w:val="%6."/>
      <w:lvlJc w:val="right"/>
      <w:pPr>
        <w:ind w:left="4320" w:hanging="180"/>
      </w:pPr>
    </w:lvl>
    <w:lvl w:ilvl="6" w:tplc="19667316" w:tentative="1">
      <w:start w:val="1"/>
      <w:numFmt w:val="decimal"/>
      <w:lvlText w:val="%7."/>
      <w:lvlJc w:val="left"/>
      <w:pPr>
        <w:ind w:left="5040" w:hanging="360"/>
      </w:pPr>
    </w:lvl>
    <w:lvl w:ilvl="7" w:tplc="19667316" w:tentative="1">
      <w:start w:val="1"/>
      <w:numFmt w:val="lowerLetter"/>
      <w:lvlText w:val="%8."/>
      <w:lvlJc w:val="left"/>
      <w:pPr>
        <w:ind w:left="5760" w:hanging="360"/>
      </w:pPr>
    </w:lvl>
    <w:lvl w:ilvl="8" w:tplc="19667316" w:tentative="1">
      <w:start w:val="1"/>
      <w:numFmt w:val="lowerRoman"/>
      <w:lvlText w:val="%9."/>
      <w:lvlJc w:val="right"/>
      <w:pPr>
        <w:ind w:left="6480" w:hanging="180"/>
      </w:pPr>
    </w:lvl>
  </w:abstractNum>
  <w:abstractNum w:abstractNumId="53309158">
    <w:multiLevelType w:val="hybridMultilevel"/>
    <w:lvl w:ilvl="0" w:tplc="44770492">
      <w:start w:val="1"/>
      <w:numFmt w:val="decimal"/>
      <w:lvlText w:val="%1."/>
      <w:lvlJc w:val="left"/>
      <w:pPr>
        <w:ind w:left="720" w:hanging="360"/>
      </w:pPr>
    </w:lvl>
    <w:lvl w:ilvl="1" w:tplc="44770492" w:tentative="1">
      <w:start w:val="1"/>
      <w:numFmt w:val="lowerLetter"/>
      <w:lvlText w:val="%2."/>
      <w:lvlJc w:val="left"/>
      <w:pPr>
        <w:ind w:left="1440" w:hanging="360"/>
      </w:pPr>
    </w:lvl>
    <w:lvl w:ilvl="2" w:tplc="44770492" w:tentative="1">
      <w:start w:val="1"/>
      <w:numFmt w:val="lowerRoman"/>
      <w:lvlText w:val="%3."/>
      <w:lvlJc w:val="right"/>
      <w:pPr>
        <w:ind w:left="2160" w:hanging="180"/>
      </w:pPr>
    </w:lvl>
    <w:lvl w:ilvl="3" w:tplc="44770492" w:tentative="1">
      <w:start w:val="1"/>
      <w:numFmt w:val="decimal"/>
      <w:lvlText w:val="%4."/>
      <w:lvlJc w:val="left"/>
      <w:pPr>
        <w:ind w:left="2880" w:hanging="360"/>
      </w:pPr>
    </w:lvl>
    <w:lvl w:ilvl="4" w:tplc="44770492" w:tentative="1">
      <w:start w:val="1"/>
      <w:numFmt w:val="lowerLetter"/>
      <w:lvlText w:val="%5."/>
      <w:lvlJc w:val="left"/>
      <w:pPr>
        <w:ind w:left="3600" w:hanging="360"/>
      </w:pPr>
    </w:lvl>
    <w:lvl w:ilvl="5" w:tplc="44770492" w:tentative="1">
      <w:start w:val="1"/>
      <w:numFmt w:val="lowerRoman"/>
      <w:lvlText w:val="%6."/>
      <w:lvlJc w:val="right"/>
      <w:pPr>
        <w:ind w:left="4320" w:hanging="180"/>
      </w:pPr>
    </w:lvl>
    <w:lvl w:ilvl="6" w:tplc="44770492" w:tentative="1">
      <w:start w:val="1"/>
      <w:numFmt w:val="decimal"/>
      <w:lvlText w:val="%7."/>
      <w:lvlJc w:val="left"/>
      <w:pPr>
        <w:ind w:left="5040" w:hanging="360"/>
      </w:pPr>
    </w:lvl>
    <w:lvl w:ilvl="7" w:tplc="44770492" w:tentative="1">
      <w:start w:val="1"/>
      <w:numFmt w:val="lowerLetter"/>
      <w:lvlText w:val="%8."/>
      <w:lvlJc w:val="left"/>
      <w:pPr>
        <w:ind w:left="5760" w:hanging="360"/>
      </w:pPr>
    </w:lvl>
    <w:lvl w:ilvl="8" w:tplc="44770492" w:tentative="1">
      <w:start w:val="1"/>
      <w:numFmt w:val="lowerRoman"/>
      <w:lvlText w:val="%9."/>
      <w:lvlJc w:val="right"/>
      <w:pPr>
        <w:ind w:left="6480" w:hanging="180"/>
      </w:pPr>
    </w:lvl>
  </w:abstractNum>
  <w:abstractNum w:abstractNumId="53309157">
    <w:multiLevelType w:val="hybridMultilevel"/>
    <w:lvl w:ilvl="0" w:tplc="53795082">
      <w:start w:val="1"/>
      <w:numFmt w:val="decimal"/>
      <w:lvlText w:val="%1."/>
      <w:lvlJc w:val="left"/>
      <w:pPr>
        <w:ind w:left="720" w:hanging="360"/>
      </w:pPr>
    </w:lvl>
    <w:lvl w:ilvl="1" w:tplc="53795082" w:tentative="1">
      <w:start w:val="1"/>
      <w:numFmt w:val="lowerLetter"/>
      <w:lvlText w:val="%2."/>
      <w:lvlJc w:val="left"/>
      <w:pPr>
        <w:ind w:left="1440" w:hanging="360"/>
      </w:pPr>
    </w:lvl>
    <w:lvl w:ilvl="2" w:tplc="53795082" w:tentative="1">
      <w:start w:val="1"/>
      <w:numFmt w:val="lowerRoman"/>
      <w:lvlText w:val="%3."/>
      <w:lvlJc w:val="right"/>
      <w:pPr>
        <w:ind w:left="2160" w:hanging="180"/>
      </w:pPr>
    </w:lvl>
    <w:lvl w:ilvl="3" w:tplc="53795082" w:tentative="1">
      <w:start w:val="1"/>
      <w:numFmt w:val="decimal"/>
      <w:lvlText w:val="%4."/>
      <w:lvlJc w:val="left"/>
      <w:pPr>
        <w:ind w:left="2880" w:hanging="360"/>
      </w:pPr>
    </w:lvl>
    <w:lvl w:ilvl="4" w:tplc="53795082" w:tentative="1">
      <w:start w:val="1"/>
      <w:numFmt w:val="lowerLetter"/>
      <w:lvlText w:val="%5."/>
      <w:lvlJc w:val="left"/>
      <w:pPr>
        <w:ind w:left="3600" w:hanging="360"/>
      </w:pPr>
    </w:lvl>
    <w:lvl w:ilvl="5" w:tplc="53795082" w:tentative="1">
      <w:start w:val="1"/>
      <w:numFmt w:val="lowerRoman"/>
      <w:lvlText w:val="%6."/>
      <w:lvlJc w:val="right"/>
      <w:pPr>
        <w:ind w:left="4320" w:hanging="180"/>
      </w:pPr>
    </w:lvl>
    <w:lvl w:ilvl="6" w:tplc="53795082" w:tentative="1">
      <w:start w:val="1"/>
      <w:numFmt w:val="decimal"/>
      <w:lvlText w:val="%7."/>
      <w:lvlJc w:val="left"/>
      <w:pPr>
        <w:ind w:left="5040" w:hanging="360"/>
      </w:pPr>
    </w:lvl>
    <w:lvl w:ilvl="7" w:tplc="53795082" w:tentative="1">
      <w:start w:val="1"/>
      <w:numFmt w:val="lowerLetter"/>
      <w:lvlText w:val="%8."/>
      <w:lvlJc w:val="left"/>
      <w:pPr>
        <w:ind w:left="5760" w:hanging="360"/>
      </w:pPr>
    </w:lvl>
    <w:lvl w:ilvl="8" w:tplc="53795082" w:tentative="1">
      <w:start w:val="1"/>
      <w:numFmt w:val="lowerRoman"/>
      <w:lvlText w:val="%9."/>
      <w:lvlJc w:val="right"/>
      <w:pPr>
        <w:ind w:left="6480" w:hanging="180"/>
      </w:pPr>
    </w:lvl>
  </w:abstractNum>
  <w:abstractNum w:abstractNumId="53309156">
    <w:multiLevelType w:val="hybridMultilevel"/>
    <w:lvl w:ilvl="0" w:tplc="39542325">
      <w:start w:val="1"/>
      <w:numFmt w:val="decimal"/>
      <w:lvlText w:val="%1."/>
      <w:lvlJc w:val="left"/>
      <w:pPr>
        <w:ind w:left="720" w:hanging="360"/>
      </w:pPr>
    </w:lvl>
    <w:lvl w:ilvl="1" w:tplc="39542325" w:tentative="1">
      <w:start w:val="1"/>
      <w:numFmt w:val="lowerLetter"/>
      <w:lvlText w:val="%2."/>
      <w:lvlJc w:val="left"/>
      <w:pPr>
        <w:ind w:left="1440" w:hanging="360"/>
      </w:pPr>
    </w:lvl>
    <w:lvl w:ilvl="2" w:tplc="39542325" w:tentative="1">
      <w:start w:val="1"/>
      <w:numFmt w:val="lowerRoman"/>
      <w:lvlText w:val="%3."/>
      <w:lvlJc w:val="right"/>
      <w:pPr>
        <w:ind w:left="2160" w:hanging="180"/>
      </w:pPr>
    </w:lvl>
    <w:lvl w:ilvl="3" w:tplc="39542325" w:tentative="1">
      <w:start w:val="1"/>
      <w:numFmt w:val="decimal"/>
      <w:lvlText w:val="%4."/>
      <w:lvlJc w:val="left"/>
      <w:pPr>
        <w:ind w:left="2880" w:hanging="360"/>
      </w:pPr>
    </w:lvl>
    <w:lvl w:ilvl="4" w:tplc="39542325" w:tentative="1">
      <w:start w:val="1"/>
      <w:numFmt w:val="lowerLetter"/>
      <w:lvlText w:val="%5."/>
      <w:lvlJc w:val="left"/>
      <w:pPr>
        <w:ind w:left="3600" w:hanging="360"/>
      </w:pPr>
    </w:lvl>
    <w:lvl w:ilvl="5" w:tplc="39542325" w:tentative="1">
      <w:start w:val="1"/>
      <w:numFmt w:val="lowerRoman"/>
      <w:lvlText w:val="%6."/>
      <w:lvlJc w:val="right"/>
      <w:pPr>
        <w:ind w:left="4320" w:hanging="180"/>
      </w:pPr>
    </w:lvl>
    <w:lvl w:ilvl="6" w:tplc="39542325" w:tentative="1">
      <w:start w:val="1"/>
      <w:numFmt w:val="decimal"/>
      <w:lvlText w:val="%7."/>
      <w:lvlJc w:val="left"/>
      <w:pPr>
        <w:ind w:left="5040" w:hanging="360"/>
      </w:pPr>
    </w:lvl>
    <w:lvl w:ilvl="7" w:tplc="39542325" w:tentative="1">
      <w:start w:val="1"/>
      <w:numFmt w:val="lowerLetter"/>
      <w:lvlText w:val="%8."/>
      <w:lvlJc w:val="left"/>
      <w:pPr>
        <w:ind w:left="5760" w:hanging="360"/>
      </w:pPr>
    </w:lvl>
    <w:lvl w:ilvl="8" w:tplc="39542325" w:tentative="1">
      <w:start w:val="1"/>
      <w:numFmt w:val="lowerRoman"/>
      <w:lvlText w:val="%9."/>
      <w:lvlJc w:val="right"/>
      <w:pPr>
        <w:ind w:left="6480" w:hanging="180"/>
      </w:pPr>
    </w:lvl>
  </w:abstractNum>
  <w:abstractNum w:abstractNumId="53309155">
    <w:multiLevelType w:val="hybridMultilevel"/>
    <w:lvl w:ilvl="0" w:tplc="85735992">
      <w:start w:val="1"/>
      <w:numFmt w:val="decimal"/>
      <w:lvlText w:val="%1."/>
      <w:lvlJc w:val="left"/>
      <w:pPr>
        <w:ind w:left="720" w:hanging="360"/>
      </w:pPr>
    </w:lvl>
    <w:lvl w:ilvl="1" w:tplc="85735992" w:tentative="1">
      <w:start w:val="1"/>
      <w:numFmt w:val="lowerLetter"/>
      <w:lvlText w:val="%2."/>
      <w:lvlJc w:val="left"/>
      <w:pPr>
        <w:ind w:left="1440" w:hanging="360"/>
      </w:pPr>
    </w:lvl>
    <w:lvl w:ilvl="2" w:tplc="85735992" w:tentative="1">
      <w:start w:val="1"/>
      <w:numFmt w:val="lowerRoman"/>
      <w:lvlText w:val="%3."/>
      <w:lvlJc w:val="right"/>
      <w:pPr>
        <w:ind w:left="2160" w:hanging="180"/>
      </w:pPr>
    </w:lvl>
    <w:lvl w:ilvl="3" w:tplc="85735992" w:tentative="1">
      <w:start w:val="1"/>
      <w:numFmt w:val="decimal"/>
      <w:lvlText w:val="%4."/>
      <w:lvlJc w:val="left"/>
      <w:pPr>
        <w:ind w:left="2880" w:hanging="360"/>
      </w:pPr>
    </w:lvl>
    <w:lvl w:ilvl="4" w:tplc="85735992" w:tentative="1">
      <w:start w:val="1"/>
      <w:numFmt w:val="lowerLetter"/>
      <w:lvlText w:val="%5."/>
      <w:lvlJc w:val="left"/>
      <w:pPr>
        <w:ind w:left="3600" w:hanging="360"/>
      </w:pPr>
    </w:lvl>
    <w:lvl w:ilvl="5" w:tplc="85735992" w:tentative="1">
      <w:start w:val="1"/>
      <w:numFmt w:val="lowerRoman"/>
      <w:lvlText w:val="%6."/>
      <w:lvlJc w:val="right"/>
      <w:pPr>
        <w:ind w:left="4320" w:hanging="180"/>
      </w:pPr>
    </w:lvl>
    <w:lvl w:ilvl="6" w:tplc="85735992" w:tentative="1">
      <w:start w:val="1"/>
      <w:numFmt w:val="decimal"/>
      <w:lvlText w:val="%7."/>
      <w:lvlJc w:val="left"/>
      <w:pPr>
        <w:ind w:left="5040" w:hanging="360"/>
      </w:pPr>
    </w:lvl>
    <w:lvl w:ilvl="7" w:tplc="85735992" w:tentative="1">
      <w:start w:val="1"/>
      <w:numFmt w:val="lowerLetter"/>
      <w:lvlText w:val="%8."/>
      <w:lvlJc w:val="left"/>
      <w:pPr>
        <w:ind w:left="5760" w:hanging="360"/>
      </w:pPr>
    </w:lvl>
    <w:lvl w:ilvl="8" w:tplc="85735992" w:tentative="1">
      <w:start w:val="1"/>
      <w:numFmt w:val="lowerRoman"/>
      <w:lvlText w:val="%9."/>
      <w:lvlJc w:val="right"/>
      <w:pPr>
        <w:ind w:left="6480" w:hanging="180"/>
      </w:pPr>
    </w:lvl>
  </w:abstractNum>
  <w:abstractNum w:abstractNumId="53309154">
    <w:multiLevelType w:val="hybridMultilevel"/>
    <w:lvl w:ilvl="0" w:tplc="71405058">
      <w:start w:val="1"/>
      <w:numFmt w:val="decimal"/>
      <w:lvlText w:val="%1."/>
      <w:lvlJc w:val="left"/>
      <w:pPr>
        <w:ind w:left="720" w:hanging="360"/>
      </w:pPr>
    </w:lvl>
    <w:lvl w:ilvl="1" w:tplc="71405058" w:tentative="1">
      <w:start w:val="1"/>
      <w:numFmt w:val="lowerLetter"/>
      <w:lvlText w:val="%2."/>
      <w:lvlJc w:val="left"/>
      <w:pPr>
        <w:ind w:left="1440" w:hanging="360"/>
      </w:pPr>
    </w:lvl>
    <w:lvl w:ilvl="2" w:tplc="71405058" w:tentative="1">
      <w:start w:val="1"/>
      <w:numFmt w:val="lowerRoman"/>
      <w:lvlText w:val="%3."/>
      <w:lvlJc w:val="right"/>
      <w:pPr>
        <w:ind w:left="2160" w:hanging="180"/>
      </w:pPr>
    </w:lvl>
    <w:lvl w:ilvl="3" w:tplc="71405058" w:tentative="1">
      <w:start w:val="1"/>
      <w:numFmt w:val="decimal"/>
      <w:lvlText w:val="%4."/>
      <w:lvlJc w:val="left"/>
      <w:pPr>
        <w:ind w:left="2880" w:hanging="360"/>
      </w:pPr>
    </w:lvl>
    <w:lvl w:ilvl="4" w:tplc="71405058" w:tentative="1">
      <w:start w:val="1"/>
      <w:numFmt w:val="lowerLetter"/>
      <w:lvlText w:val="%5."/>
      <w:lvlJc w:val="left"/>
      <w:pPr>
        <w:ind w:left="3600" w:hanging="360"/>
      </w:pPr>
    </w:lvl>
    <w:lvl w:ilvl="5" w:tplc="71405058" w:tentative="1">
      <w:start w:val="1"/>
      <w:numFmt w:val="lowerRoman"/>
      <w:lvlText w:val="%6."/>
      <w:lvlJc w:val="right"/>
      <w:pPr>
        <w:ind w:left="4320" w:hanging="180"/>
      </w:pPr>
    </w:lvl>
    <w:lvl w:ilvl="6" w:tplc="71405058" w:tentative="1">
      <w:start w:val="1"/>
      <w:numFmt w:val="decimal"/>
      <w:lvlText w:val="%7."/>
      <w:lvlJc w:val="left"/>
      <w:pPr>
        <w:ind w:left="5040" w:hanging="360"/>
      </w:pPr>
    </w:lvl>
    <w:lvl w:ilvl="7" w:tplc="71405058" w:tentative="1">
      <w:start w:val="1"/>
      <w:numFmt w:val="lowerLetter"/>
      <w:lvlText w:val="%8."/>
      <w:lvlJc w:val="left"/>
      <w:pPr>
        <w:ind w:left="5760" w:hanging="360"/>
      </w:pPr>
    </w:lvl>
    <w:lvl w:ilvl="8" w:tplc="71405058" w:tentative="1">
      <w:start w:val="1"/>
      <w:numFmt w:val="lowerRoman"/>
      <w:lvlText w:val="%9."/>
      <w:lvlJc w:val="right"/>
      <w:pPr>
        <w:ind w:left="6480" w:hanging="180"/>
      </w:pPr>
    </w:lvl>
  </w:abstractNum>
  <w:abstractNum w:abstractNumId="53309153">
    <w:multiLevelType w:val="hybridMultilevel"/>
    <w:lvl w:ilvl="0" w:tplc="43545024">
      <w:start w:val="1"/>
      <w:numFmt w:val="decimal"/>
      <w:lvlText w:val="%1."/>
      <w:lvlJc w:val="left"/>
      <w:pPr>
        <w:ind w:left="720" w:hanging="360"/>
      </w:pPr>
    </w:lvl>
    <w:lvl w:ilvl="1" w:tplc="43545024" w:tentative="1">
      <w:start w:val="1"/>
      <w:numFmt w:val="lowerLetter"/>
      <w:lvlText w:val="%2."/>
      <w:lvlJc w:val="left"/>
      <w:pPr>
        <w:ind w:left="1440" w:hanging="360"/>
      </w:pPr>
    </w:lvl>
    <w:lvl w:ilvl="2" w:tplc="43545024" w:tentative="1">
      <w:start w:val="1"/>
      <w:numFmt w:val="lowerRoman"/>
      <w:lvlText w:val="%3."/>
      <w:lvlJc w:val="right"/>
      <w:pPr>
        <w:ind w:left="2160" w:hanging="180"/>
      </w:pPr>
    </w:lvl>
    <w:lvl w:ilvl="3" w:tplc="43545024" w:tentative="1">
      <w:start w:val="1"/>
      <w:numFmt w:val="decimal"/>
      <w:lvlText w:val="%4."/>
      <w:lvlJc w:val="left"/>
      <w:pPr>
        <w:ind w:left="2880" w:hanging="360"/>
      </w:pPr>
    </w:lvl>
    <w:lvl w:ilvl="4" w:tplc="43545024" w:tentative="1">
      <w:start w:val="1"/>
      <w:numFmt w:val="lowerLetter"/>
      <w:lvlText w:val="%5."/>
      <w:lvlJc w:val="left"/>
      <w:pPr>
        <w:ind w:left="3600" w:hanging="360"/>
      </w:pPr>
    </w:lvl>
    <w:lvl w:ilvl="5" w:tplc="43545024" w:tentative="1">
      <w:start w:val="1"/>
      <w:numFmt w:val="lowerRoman"/>
      <w:lvlText w:val="%6."/>
      <w:lvlJc w:val="right"/>
      <w:pPr>
        <w:ind w:left="4320" w:hanging="180"/>
      </w:pPr>
    </w:lvl>
    <w:lvl w:ilvl="6" w:tplc="43545024" w:tentative="1">
      <w:start w:val="1"/>
      <w:numFmt w:val="decimal"/>
      <w:lvlText w:val="%7."/>
      <w:lvlJc w:val="left"/>
      <w:pPr>
        <w:ind w:left="5040" w:hanging="360"/>
      </w:pPr>
    </w:lvl>
    <w:lvl w:ilvl="7" w:tplc="43545024" w:tentative="1">
      <w:start w:val="1"/>
      <w:numFmt w:val="lowerLetter"/>
      <w:lvlText w:val="%8."/>
      <w:lvlJc w:val="left"/>
      <w:pPr>
        <w:ind w:left="5760" w:hanging="360"/>
      </w:pPr>
    </w:lvl>
    <w:lvl w:ilvl="8" w:tplc="43545024" w:tentative="1">
      <w:start w:val="1"/>
      <w:numFmt w:val="lowerRoman"/>
      <w:lvlText w:val="%9."/>
      <w:lvlJc w:val="right"/>
      <w:pPr>
        <w:ind w:left="6480" w:hanging="180"/>
      </w:pPr>
    </w:lvl>
  </w:abstractNum>
  <w:abstractNum w:abstractNumId="53309152">
    <w:multiLevelType w:val="hybridMultilevel"/>
    <w:lvl w:ilvl="0" w:tplc="44792492">
      <w:start w:val="1"/>
      <w:numFmt w:val="decimal"/>
      <w:lvlText w:val="%1."/>
      <w:lvlJc w:val="left"/>
      <w:pPr>
        <w:ind w:left="720" w:hanging="360"/>
      </w:pPr>
    </w:lvl>
    <w:lvl w:ilvl="1" w:tplc="44792492" w:tentative="1">
      <w:start w:val="1"/>
      <w:numFmt w:val="lowerLetter"/>
      <w:lvlText w:val="%2."/>
      <w:lvlJc w:val="left"/>
      <w:pPr>
        <w:ind w:left="1440" w:hanging="360"/>
      </w:pPr>
    </w:lvl>
    <w:lvl w:ilvl="2" w:tplc="44792492" w:tentative="1">
      <w:start w:val="1"/>
      <w:numFmt w:val="lowerRoman"/>
      <w:lvlText w:val="%3."/>
      <w:lvlJc w:val="right"/>
      <w:pPr>
        <w:ind w:left="2160" w:hanging="180"/>
      </w:pPr>
    </w:lvl>
    <w:lvl w:ilvl="3" w:tplc="44792492" w:tentative="1">
      <w:start w:val="1"/>
      <w:numFmt w:val="decimal"/>
      <w:lvlText w:val="%4."/>
      <w:lvlJc w:val="left"/>
      <w:pPr>
        <w:ind w:left="2880" w:hanging="360"/>
      </w:pPr>
    </w:lvl>
    <w:lvl w:ilvl="4" w:tplc="44792492" w:tentative="1">
      <w:start w:val="1"/>
      <w:numFmt w:val="lowerLetter"/>
      <w:lvlText w:val="%5."/>
      <w:lvlJc w:val="left"/>
      <w:pPr>
        <w:ind w:left="3600" w:hanging="360"/>
      </w:pPr>
    </w:lvl>
    <w:lvl w:ilvl="5" w:tplc="44792492" w:tentative="1">
      <w:start w:val="1"/>
      <w:numFmt w:val="lowerRoman"/>
      <w:lvlText w:val="%6."/>
      <w:lvlJc w:val="right"/>
      <w:pPr>
        <w:ind w:left="4320" w:hanging="180"/>
      </w:pPr>
    </w:lvl>
    <w:lvl w:ilvl="6" w:tplc="44792492" w:tentative="1">
      <w:start w:val="1"/>
      <w:numFmt w:val="decimal"/>
      <w:lvlText w:val="%7."/>
      <w:lvlJc w:val="left"/>
      <w:pPr>
        <w:ind w:left="5040" w:hanging="360"/>
      </w:pPr>
    </w:lvl>
    <w:lvl w:ilvl="7" w:tplc="44792492" w:tentative="1">
      <w:start w:val="1"/>
      <w:numFmt w:val="lowerLetter"/>
      <w:lvlText w:val="%8."/>
      <w:lvlJc w:val="left"/>
      <w:pPr>
        <w:ind w:left="5760" w:hanging="360"/>
      </w:pPr>
    </w:lvl>
    <w:lvl w:ilvl="8" w:tplc="44792492" w:tentative="1">
      <w:start w:val="1"/>
      <w:numFmt w:val="lowerRoman"/>
      <w:lvlText w:val="%9."/>
      <w:lvlJc w:val="right"/>
      <w:pPr>
        <w:ind w:left="6480" w:hanging="180"/>
      </w:pPr>
    </w:lvl>
  </w:abstractNum>
  <w:abstractNum w:abstractNumId="53309151">
    <w:multiLevelType w:val="hybridMultilevel"/>
    <w:lvl w:ilvl="0" w:tplc="34061268">
      <w:start w:val="1"/>
      <w:numFmt w:val="decimal"/>
      <w:lvlText w:val="%1."/>
      <w:lvlJc w:val="left"/>
      <w:pPr>
        <w:ind w:left="720" w:hanging="360"/>
      </w:pPr>
    </w:lvl>
    <w:lvl w:ilvl="1" w:tplc="34061268" w:tentative="1">
      <w:start w:val="1"/>
      <w:numFmt w:val="lowerLetter"/>
      <w:lvlText w:val="%2."/>
      <w:lvlJc w:val="left"/>
      <w:pPr>
        <w:ind w:left="1440" w:hanging="360"/>
      </w:pPr>
    </w:lvl>
    <w:lvl w:ilvl="2" w:tplc="34061268" w:tentative="1">
      <w:start w:val="1"/>
      <w:numFmt w:val="lowerRoman"/>
      <w:lvlText w:val="%3."/>
      <w:lvlJc w:val="right"/>
      <w:pPr>
        <w:ind w:left="2160" w:hanging="180"/>
      </w:pPr>
    </w:lvl>
    <w:lvl w:ilvl="3" w:tplc="34061268" w:tentative="1">
      <w:start w:val="1"/>
      <w:numFmt w:val="decimal"/>
      <w:lvlText w:val="%4."/>
      <w:lvlJc w:val="left"/>
      <w:pPr>
        <w:ind w:left="2880" w:hanging="360"/>
      </w:pPr>
    </w:lvl>
    <w:lvl w:ilvl="4" w:tplc="34061268" w:tentative="1">
      <w:start w:val="1"/>
      <w:numFmt w:val="lowerLetter"/>
      <w:lvlText w:val="%5."/>
      <w:lvlJc w:val="left"/>
      <w:pPr>
        <w:ind w:left="3600" w:hanging="360"/>
      </w:pPr>
    </w:lvl>
    <w:lvl w:ilvl="5" w:tplc="34061268" w:tentative="1">
      <w:start w:val="1"/>
      <w:numFmt w:val="lowerRoman"/>
      <w:lvlText w:val="%6."/>
      <w:lvlJc w:val="right"/>
      <w:pPr>
        <w:ind w:left="4320" w:hanging="180"/>
      </w:pPr>
    </w:lvl>
    <w:lvl w:ilvl="6" w:tplc="34061268" w:tentative="1">
      <w:start w:val="1"/>
      <w:numFmt w:val="decimal"/>
      <w:lvlText w:val="%7."/>
      <w:lvlJc w:val="left"/>
      <w:pPr>
        <w:ind w:left="5040" w:hanging="360"/>
      </w:pPr>
    </w:lvl>
    <w:lvl w:ilvl="7" w:tplc="34061268" w:tentative="1">
      <w:start w:val="1"/>
      <w:numFmt w:val="lowerLetter"/>
      <w:lvlText w:val="%8."/>
      <w:lvlJc w:val="left"/>
      <w:pPr>
        <w:ind w:left="5760" w:hanging="360"/>
      </w:pPr>
    </w:lvl>
    <w:lvl w:ilvl="8" w:tplc="34061268" w:tentative="1">
      <w:start w:val="1"/>
      <w:numFmt w:val="lowerRoman"/>
      <w:lvlText w:val="%9."/>
      <w:lvlJc w:val="right"/>
      <w:pPr>
        <w:ind w:left="6480" w:hanging="180"/>
      </w:pPr>
    </w:lvl>
  </w:abstractNum>
  <w:abstractNum w:abstractNumId="53309150">
    <w:multiLevelType w:val="hybridMultilevel"/>
    <w:lvl w:ilvl="0" w:tplc="81055090">
      <w:start w:val="1"/>
      <w:numFmt w:val="decimal"/>
      <w:lvlText w:val="%1."/>
      <w:lvlJc w:val="left"/>
      <w:pPr>
        <w:ind w:left="720" w:hanging="360"/>
      </w:pPr>
    </w:lvl>
    <w:lvl w:ilvl="1" w:tplc="81055090" w:tentative="1">
      <w:start w:val="1"/>
      <w:numFmt w:val="lowerLetter"/>
      <w:lvlText w:val="%2."/>
      <w:lvlJc w:val="left"/>
      <w:pPr>
        <w:ind w:left="1440" w:hanging="360"/>
      </w:pPr>
    </w:lvl>
    <w:lvl w:ilvl="2" w:tplc="81055090" w:tentative="1">
      <w:start w:val="1"/>
      <w:numFmt w:val="lowerRoman"/>
      <w:lvlText w:val="%3."/>
      <w:lvlJc w:val="right"/>
      <w:pPr>
        <w:ind w:left="2160" w:hanging="180"/>
      </w:pPr>
    </w:lvl>
    <w:lvl w:ilvl="3" w:tplc="81055090" w:tentative="1">
      <w:start w:val="1"/>
      <w:numFmt w:val="decimal"/>
      <w:lvlText w:val="%4."/>
      <w:lvlJc w:val="left"/>
      <w:pPr>
        <w:ind w:left="2880" w:hanging="360"/>
      </w:pPr>
    </w:lvl>
    <w:lvl w:ilvl="4" w:tplc="81055090" w:tentative="1">
      <w:start w:val="1"/>
      <w:numFmt w:val="lowerLetter"/>
      <w:lvlText w:val="%5."/>
      <w:lvlJc w:val="left"/>
      <w:pPr>
        <w:ind w:left="3600" w:hanging="360"/>
      </w:pPr>
    </w:lvl>
    <w:lvl w:ilvl="5" w:tplc="81055090" w:tentative="1">
      <w:start w:val="1"/>
      <w:numFmt w:val="lowerRoman"/>
      <w:lvlText w:val="%6."/>
      <w:lvlJc w:val="right"/>
      <w:pPr>
        <w:ind w:left="4320" w:hanging="180"/>
      </w:pPr>
    </w:lvl>
    <w:lvl w:ilvl="6" w:tplc="81055090" w:tentative="1">
      <w:start w:val="1"/>
      <w:numFmt w:val="decimal"/>
      <w:lvlText w:val="%7."/>
      <w:lvlJc w:val="left"/>
      <w:pPr>
        <w:ind w:left="5040" w:hanging="360"/>
      </w:pPr>
    </w:lvl>
    <w:lvl w:ilvl="7" w:tplc="81055090" w:tentative="1">
      <w:start w:val="1"/>
      <w:numFmt w:val="lowerLetter"/>
      <w:lvlText w:val="%8."/>
      <w:lvlJc w:val="left"/>
      <w:pPr>
        <w:ind w:left="5760" w:hanging="360"/>
      </w:pPr>
    </w:lvl>
    <w:lvl w:ilvl="8" w:tplc="81055090" w:tentative="1">
      <w:start w:val="1"/>
      <w:numFmt w:val="lowerRoman"/>
      <w:lvlText w:val="%9."/>
      <w:lvlJc w:val="right"/>
      <w:pPr>
        <w:ind w:left="6480" w:hanging="180"/>
      </w:pPr>
    </w:lvl>
  </w:abstractNum>
  <w:abstractNum w:abstractNumId="53309149">
    <w:multiLevelType w:val="hybridMultilevel"/>
    <w:lvl w:ilvl="0" w:tplc="20017523">
      <w:start w:val="1"/>
      <w:numFmt w:val="decimal"/>
      <w:lvlText w:val="%1."/>
      <w:lvlJc w:val="left"/>
      <w:pPr>
        <w:ind w:left="720" w:hanging="360"/>
      </w:pPr>
    </w:lvl>
    <w:lvl w:ilvl="1" w:tplc="20017523" w:tentative="1">
      <w:start w:val="1"/>
      <w:numFmt w:val="lowerLetter"/>
      <w:lvlText w:val="%2."/>
      <w:lvlJc w:val="left"/>
      <w:pPr>
        <w:ind w:left="1440" w:hanging="360"/>
      </w:pPr>
    </w:lvl>
    <w:lvl w:ilvl="2" w:tplc="20017523" w:tentative="1">
      <w:start w:val="1"/>
      <w:numFmt w:val="lowerRoman"/>
      <w:lvlText w:val="%3."/>
      <w:lvlJc w:val="right"/>
      <w:pPr>
        <w:ind w:left="2160" w:hanging="180"/>
      </w:pPr>
    </w:lvl>
    <w:lvl w:ilvl="3" w:tplc="20017523" w:tentative="1">
      <w:start w:val="1"/>
      <w:numFmt w:val="decimal"/>
      <w:lvlText w:val="%4."/>
      <w:lvlJc w:val="left"/>
      <w:pPr>
        <w:ind w:left="2880" w:hanging="360"/>
      </w:pPr>
    </w:lvl>
    <w:lvl w:ilvl="4" w:tplc="20017523" w:tentative="1">
      <w:start w:val="1"/>
      <w:numFmt w:val="lowerLetter"/>
      <w:lvlText w:val="%5."/>
      <w:lvlJc w:val="left"/>
      <w:pPr>
        <w:ind w:left="3600" w:hanging="360"/>
      </w:pPr>
    </w:lvl>
    <w:lvl w:ilvl="5" w:tplc="20017523" w:tentative="1">
      <w:start w:val="1"/>
      <w:numFmt w:val="lowerRoman"/>
      <w:lvlText w:val="%6."/>
      <w:lvlJc w:val="right"/>
      <w:pPr>
        <w:ind w:left="4320" w:hanging="180"/>
      </w:pPr>
    </w:lvl>
    <w:lvl w:ilvl="6" w:tplc="20017523" w:tentative="1">
      <w:start w:val="1"/>
      <w:numFmt w:val="decimal"/>
      <w:lvlText w:val="%7."/>
      <w:lvlJc w:val="left"/>
      <w:pPr>
        <w:ind w:left="5040" w:hanging="360"/>
      </w:pPr>
    </w:lvl>
    <w:lvl w:ilvl="7" w:tplc="20017523" w:tentative="1">
      <w:start w:val="1"/>
      <w:numFmt w:val="lowerLetter"/>
      <w:lvlText w:val="%8."/>
      <w:lvlJc w:val="left"/>
      <w:pPr>
        <w:ind w:left="5760" w:hanging="360"/>
      </w:pPr>
    </w:lvl>
    <w:lvl w:ilvl="8" w:tplc="20017523" w:tentative="1">
      <w:start w:val="1"/>
      <w:numFmt w:val="lowerRoman"/>
      <w:lvlText w:val="%9."/>
      <w:lvlJc w:val="right"/>
      <w:pPr>
        <w:ind w:left="6480" w:hanging="180"/>
      </w:pPr>
    </w:lvl>
  </w:abstractNum>
  <w:abstractNum w:abstractNumId="53309148">
    <w:multiLevelType w:val="hybridMultilevel"/>
    <w:lvl w:ilvl="0" w:tplc="12398628">
      <w:start w:val="1"/>
      <w:numFmt w:val="decimal"/>
      <w:lvlText w:val="%1."/>
      <w:lvlJc w:val="left"/>
      <w:pPr>
        <w:ind w:left="720" w:hanging="360"/>
      </w:pPr>
    </w:lvl>
    <w:lvl w:ilvl="1" w:tplc="12398628" w:tentative="1">
      <w:start w:val="1"/>
      <w:numFmt w:val="lowerLetter"/>
      <w:lvlText w:val="%2."/>
      <w:lvlJc w:val="left"/>
      <w:pPr>
        <w:ind w:left="1440" w:hanging="360"/>
      </w:pPr>
    </w:lvl>
    <w:lvl w:ilvl="2" w:tplc="12398628" w:tentative="1">
      <w:start w:val="1"/>
      <w:numFmt w:val="lowerRoman"/>
      <w:lvlText w:val="%3."/>
      <w:lvlJc w:val="right"/>
      <w:pPr>
        <w:ind w:left="2160" w:hanging="180"/>
      </w:pPr>
    </w:lvl>
    <w:lvl w:ilvl="3" w:tplc="12398628" w:tentative="1">
      <w:start w:val="1"/>
      <w:numFmt w:val="decimal"/>
      <w:lvlText w:val="%4."/>
      <w:lvlJc w:val="left"/>
      <w:pPr>
        <w:ind w:left="2880" w:hanging="360"/>
      </w:pPr>
    </w:lvl>
    <w:lvl w:ilvl="4" w:tplc="12398628" w:tentative="1">
      <w:start w:val="1"/>
      <w:numFmt w:val="lowerLetter"/>
      <w:lvlText w:val="%5."/>
      <w:lvlJc w:val="left"/>
      <w:pPr>
        <w:ind w:left="3600" w:hanging="360"/>
      </w:pPr>
    </w:lvl>
    <w:lvl w:ilvl="5" w:tplc="12398628" w:tentative="1">
      <w:start w:val="1"/>
      <w:numFmt w:val="lowerRoman"/>
      <w:lvlText w:val="%6."/>
      <w:lvlJc w:val="right"/>
      <w:pPr>
        <w:ind w:left="4320" w:hanging="180"/>
      </w:pPr>
    </w:lvl>
    <w:lvl w:ilvl="6" w:tplc="12398628" w:tentative="1">
      <w:start w:val="1"/>
      <w:numFmt w:val="decimal"/>
      <w:lvlText w:val="%7."/>
      <w:lvlJc w:val="left"/>
      <w:pPr>
        <w:ind w:left="5040" w:hanging="360"/>
      </w:pPr>
    </w:lvl>
    <w:lvl w:ilvl="7" w:tplc="12398628" w:tentative="1">
      <w:start w:val="1"/>
      <w:numFmt w:val="lowerLetter"/>
      <w:lvlText w:val="%8."/>
      <w:lvlJc w:val="left"/>
      <w:pPr>
        <w:ind w:left="5760" w:hanging="360"/>
      </w:pPr>
    </w:lvl>
    <w:lvl w:ilvl="8" w:tplc="12398628" w:tentative="1">
      <w:start w:val="1"/>
      <w:numFmt w:val="lowerRoman"/>
      <w:lvlText w:val="%9."/>
      <w:lvlJc w:val="right"/>
      <w:pPr>
        <w:ind w:left="6480" w:hanging="180"/>
      </w:pPr>
    </w:lvl>
  </w:abstractNum>
  <w:abstractNum w:abstractNumId="53309147">
    <w:multiLevelType w:val="hybridMultilevel"/>
    <w:lvl w:ilvl="0" w:tplc="32099170">
      <w:start w:val="1"/>
      <w:numFmt w:val="decimal"/>
      <w:lvlText w:val="%1."/>
      <w:lvlJc w:val="left"/>
      <w:pPr>
        <w:ind w:left="720" w:hanging="360"/>
      </w:pPr>
    </w:lvl>
    <w:lvl w:ilvl="1" w:tplc="32099170" w:tentative="1">
      <w:start w:val="1"/>
      <w:numFmt w:val="lowerLetter"/>
      <w:lvlText w:val="%2."/>
      <w:lvlJc w:val="left"/>
      <w:pPr>
        <w:ind w:left="1440" w:hanging="360"/>
      </w:pPr>
    </w:lvl>
    <w:lvl w:ilvl="2" w:tplc="32099170" w:tentative="1">
      <w:start w:val="1"/>
      <w:numFmt w:val="lowerRoman"/>
      <w:lvlText w:val="%3."/>
      <w:lvlJc w:val="right"/>
      <w:pPr>
        <w:ind w:left="2160" w:hanging="180"/>
      </w:pPr>
    </w:lvl>
    <w:lvl w:ilvl="3" w:tplc="32099170" w:tentative="1">
      <w:start w:val="1"/>
      <w:numFmt w:val="decimal"/>
      <w:lvlText w:val="%4."/>
      <w:lvlJc w:val="left"/>
      <w:pPr>
        <w:ind w:left="2880" w:hanging="360"/>
      </w:pPr>
    </w:lvl>
    <w:lvl w:ilvl="4" w:tplc="32099170" w:tentative="1">
      <w:start w:val="1"/>
      <w:numFmt w:val="lowerLetter"/>
      <w:lvlText w:val="%5."/>
      <w:lvlJc w:val="left"/>
      <w:pPr>
        <w:ind w:left="3600" w:hanging="360"/>
      </w:pPr>
    </w:lvl>
    <w:lvl w:ilvl="5" w:tplc="32099170" w:tentative="1">
      <w:start w:val="1"/>
      <w:numFmt w:val="lowerRoman"/>
      <w:lvlText w:val="%6."/>
      <w:lvlJc w:val="right"/>
      <w:pPr>
        <w:ind w:left="4320" w:hanging="180"/>
      </w:pPr>
    </w:lvl>
    <w:lvl w:ilvl="6" w:tplc="32099170" w:tentative="1">
      <w:start w:val="1"/>
      <w:numFmt w:val="decimal"/>
      <w:lvlText w:val="%7."/>
      <w:lvlJc w:val="left"/>
      <w:pPr>
        <w:ind w:left="5040" w:hanging="360"/>
      </w:pPr>
    </w:lvl>
    <w:lvl w:ilvl="7" w:tplc="32099170" w:tentative="1">
      <w:start w:val="1"/>
      <w:numFmt w:val="lowerLetter"/>
      <w:lvlText w:val="%8."/>
      <w:lvlJc w:val="left"/>
      <w:pPr>
        <w:ind w:left="5760" w:hanging="360"/>
      </w:pPr>
    </w:lvl>
    <w:lvl w:ilvl="8" w:tplc="32099170" w:tentative="1">
      <w:start w:val="1"/>
      <w:numFmt w:val="lowerRoman"/>
      <w:lvlText w:val="%9."/>
      <w:lvlJc w:val="right"/>
      <w:pPr>
        <w:ind w:left="6480" w:hanging="180"/>
      </w:pPr>
    </w:lvl>
  </w:abstractNum>
  <w:abstractNum w:abstractNumId="53309146">
    <w:multiLevelType w:val="hybridMultilevel"/>
    <w:lvl w:ilvl="0" w:tplc="73364238">
      <w:start w:val="1"/>
      <w:numFmt w:val="decimal"/>
      <w:lvlText w:val="%1."/>
      <w:lvlJc w:val="left"/>
      <w:pPr>
        <w:ind w:left="720" w:hanging="360"/>
      </w:pPr>
    </w:lvl>
    <w:lvl w:ilvl="1" w:tplc="73364238" w:tentative="1">
      <w:start w:val="1"/>
      <w:numFmt w:val="lowerLetter"/>
      <w:lvlText w:val="%2."/>
      <w:lvlJc w:val="left"/>
      <w:pPr>
        <w:ind w:left="1440" w:hanging="360"/>
      </w:pPr>
    </w:lvl>
    <w:lvl w:ilvl="2" w:tplc="73364238" w:tentative="1">
      <w:start w:val="1"/>
      <w:numFmt w:val="lowerRoman"/>
      <w:lvlText w:val="%3."/>
      <w:lvlJc w:val="right"/>
      <w:pPr>
        <w:ind w:left="2160" w:hanging="180"/>
      </w:pPr>
    </w:lvl>
    <w:lvl w:ilvl="3" w:tplc="73364238" w:tentative="1">
      <w:start w:val="1"/>
      <w:numFmt w:val="decimal"/>
      <w:lvlText w:val="%4."/>
      <w:lvlJc w:val="left"/>
      <w:pPr>
        <w:ind w:left="2880" w:hanging="360"/>
      </w:pPr>
    </w:lvl>
    <w:lvl w:ilvl="4" w:tplc="73364238" w:tentative="1">
      <w:start w:val="1"/>
      <w:numFmt w:val="lowerLetter"/>
      <w:lvlText w:val="%5."/>
      <w:lvlJc w:val="left"/>
      <w:pPr>
        <w:ind w:left="3600" w:hanging="360"/>
      </w:pPr>
    </w:lvl>
    <w:lvl w:ilvl="5" w:tplc="73364238" w:tentative="1">
      <w:start w:val="1"/>
      <w:numFmt w:val="lowerRoman"/>
      <w:lvlText w:val="%6."/>
      <w:lvlJc w:val="right"/>
      <w:pPr>
        <w:ind w:left="4320" w:hanging="180"/>
      </w:pPr>
    </w:lvl>
    <w:lvl w:ilvl="6" w:tplc="73364238" w:tentative="1">
      <w:start w:val="1"/>
      <w:numFmt w:val="decimal"/>
      <w:lvlText w:val="%7."/>
      <w:lvlJc w:val="left"/>
      <w:pPr>
        <w:ind w:left="5040" w:hanging="360"/>
      </w:pPr>
    </w:lvl>
    <w:lvl w:ilvl="7" w:tplc="73364238" w:tentative="1">
      <w:start w:val="1"/>
      <w:numFmt w:val="lowerLetter"/>
      <w:lvlText w:val="%8."/>
      <w:lvlJc w:val="left"/>
      <w:pPr>
        <w:ind w:left="5760" w:hanging="360"/>
      </w:pPr>
    </w:lvl>
    <w:lvl w:ilvl="8" w:tplc="73364238" w:tentative="1">
      <w:start w:val="1"/>
      <w:numFmt w:val="lowerRoman"/>
      <w:lvlText w:val="%9."/>
      <w:lvlJc w:val="right"/>
      <w:pPr>
        <w:ind w:left="6480" w:hanging="180"/>
      </w:pPr>
    </w:lvl>
  </w:abstractNum>
  <w:abstractNum w:abstractNumId="53309145">
    <w:multiLevelType w:val="hybridMultilevel"/>
    <w:lvl w:ilvl="0" w:tplc="17709692">
      <w:start w:val="1"/>
      <w:numFmt w:val="decimal"/>
      <w:lvlText w:val="%1."/>
      <w:lvlJc w:val="left"/>
      <w:pPr>
        <w:ind w:left="720" w:hanging="360"/>
      </w:pPr>
    </w:lvl>
    <w:lvl w:ilvl="1" w:tplc="17709692" w:tentative="1">
      <w:start w:val="1"/>
      <w:numFmt w:val="lowerLetter"/>
      <w:lvlText w:val="%2."/>
      <w:lvlJc w:val="left"/>
      <w:pPr>
        <w:ind w:left="1440" w:hanging="360"/>
      </w:pPr>
    </w:lvl>
    <w:lvl w:ilvl="2" w:tplc="17709692" w:tentative="1">
      <w:start w:val="1"/>
      <w:numFmt w:val="lowerRoman"/>
      <w:lvlText w:val="%3."/>
      <w:lvlJc w:val="right"/>
      <w:pPr>
        <w:ind w:left="2160" w:hanging="180"/>
      </w:pPr>
    </w:lvl>
    <w:lvl w:ilvl="3" w:tplc="17709692" w:tentative="1">
      <w:start w:val="1"/>
      <w:numFmt w:val="decimal"/>
      <w:lvlText w:val="%4."/>
      <w:lvlJc w:val="left"/>
      <w:pPr>
        <w:ind w:left="2880" w:hanging="360"/>
      </w:pPr>
    </w:lvl>
    <w:lvl w:ilvl="4" w:tplc="17709692" w:tentative="1">
      <w:start w:val="1"/>
      <w:numFmt w:val="lowerLetter"/>
      <w:lvlText w:val="%5."/>
      <w:lvlJc w:val="left"/>
      <w:pPr>
        <w:ind w:left="3600" w:hanging="360"/>
      </w:pPr>
    </w:lvl>
    <w:lvl w:ilvl="5" w:tplc="17709692" w:tentative="1">
      <w:start w:val="1"/>
      <w:numFmt w:val="lowerRoman"/>
      <w:lvlText w:val="%6."/>
      <w:lvlJc w:val="right"/>
      <w:pPr>
        <w:ind w:left="4320" w:hanging="180"/>
      </w:pPr>
    </w:lvl>
    <w:lvl w:ilvl="6" w:tplc="17709692" w:tentative="1">
      <w:start w:val="1"/>
      <w:numFmt w:val="decimal"/>
      <w:lvlText w:val="%7."/>
      <w:lvlJc w:val="left"/>
      <w:pPr>
        <w:ind w:left="5040" w:hanging="360"/>
      </w:pPr>
    </w:lvl>
    <w:lvl w:ilvl="7" w:tplc="17709692" w:tentative="1">
      <w:start w:val="1"/>
      <w:numFmt w:val="lowerLetter"/>
      <w:lvlText w:val="%8."/>
      <w:lvlJc w:val="left"/>
      <w:pPr>
        <w:ind w:left="5760" w:hanging="360"/>
      </w:pPr>
    </w:lvl>
    <w:lvl w:ilvl="8" w:tplc="17709692" w:tentative="1">
      <w:start w:val="1"/>
      <w:numFmt w:val="lowerRoman"/>
      <w:lvlText w:val="%9."/>
      <w:lvlJc w:val="right"/>
      <w:pPr>
        <w:ind w:left="6480" w:hanging="180"/>
      </w:pPr>
    </w:lvl>
  </w:abstractNum>
  <w:abstractNum w:abstractNumId="53309144">
    <w:multiLevelType w:val="hybridMultilevel"/>
    <w:lvl w:ilvl="0" w:tplc="56151438">
      <w:start w:val="1"/>
      <w:numFmt w:val="decimal"/>
      <w:lvlText w:val="%1."/>
      <w:lvlJc w:val="left"/>
      <w:pPr>
        <w:ind w:left="720" w:hanging="360"/>
      </w:pPr>
    </w:lvl>
    <w:lvl w:ilvl="1" w:tplc="56151438" w:tentative="1">
      <w:start w:val="1"/>
      <w:numFmt w:val="lowerLetter"/>
      <w:lvlText w:val="%2."/>
      <w:lvlJc w:val="left"/>
      <w:pPr>
        <w:ind w:left="1440" w:hanging="360"/>
      </w:pPr>
    </w:lvl>
    <w:lvl w:ilvl="2" w:tplc="56151438" w:tentative="1">
      <w:start w:val="1"/>
      <w:numFmt w:val="lowerRoman"/>
      <w:lvlText w:val="%3."/>
      <w:lvlJc w:val="right"/>
      <w:pPr>
        <w:ind w:left="2160" w:hanging="180"/>
      </w:pPr>
    </w:lvl>
    <w:lvl w:ilvl="3" w:tplc="56151438" w:tentative="1">
      <w:start w:val="1"/>
      <w:numFmt w:val="decimal"/>
      <w:lvlText w:val="%4."/>
      <w:lvlJc w:val="left"/>
      <w:pPr>
        <w:ind w:left="2880" w:hanging="360"/>
      </w:pPr>
    </w:lvl>
    <w:lvl w:ilvl="4" w:tplc="56151438" w:tentative="1">
      <w:start w:val="1"/>
      <w:numFmt w:val="lowerLetter"/>
      <w:lvlText w:val="%5."/>
      <w:lvlJc w:val="left"/>
      <w:pPr>
        <w:ind w:left="3600" w:hanging="360"/>
      </w:pPr>
    </w:lvl>
    <w:lvl w:ilvl="5" w:tplc="56151438" w:tentative="1">
      <w:start w:val="1"/>
      <w:numFmt w:val="lowerRoman"/>
      <w:lvlText w:val="%6."/>
      <w:lvlJc w:val="right"/>
      <w:pPr>
        <w:ind w:left="4320" w:hanging="180"/>
      </w:pPr>
    </w:lvl>
    <w:lvl w:ilvl="6" w:tplc="56151438" w:tentative="1">
      <w:start w:val="1"/>
      <w:numFmt w:val="decimal"/>
      <w:lvlText w:val="%7."/>
      <w:lvlJc w:val="left"/>
      <w:pPr>
        <w:ind w:left="5040" w:hanging="360"/>
      </w:pPr>
    </w:lvl>
    <w:lvl w:ilvl="7" w:tplc="56151438" w:tentative="1">
      <w:start w:val="1"/>
      <w:numFmt w:val="lowerLetter"/>
      <w:lvlText w:val="%8."/>
      <w:lvlJc w:val="left"/>
      <w:pPr>
        <w:ind w:left="5760" w:hanging="360"/>
      </w:pPr>
    </w:lvl>
    <w:lvl w:ilvl="8" w:tplc="56151438" w:tentative="1">
      <w:start w:val="1"/>
      <w:numFmt w:val="lowerRoman"/>
      <w:lvlText w:val="%9."/>
      <w:lvlJc w:val="right"/>
      <w:pPr>
        <w:ind w:left="6480" w:hanging="180"/>
      </w:pPr>
    </w:lvl>
  </w:abstractNum>
  <w:abstractNum w:abstractNumId="53309143">
    <w:multiLevelType w:val="hybridMultilevel"/>
    <w:lvl w:ilvl="0" w:tplc="26225676">
      <w:start w:val="1"/>
      <w:numFmt w:val="decimal"/>
      <w:lvlText w:val="%1."/>
      <w:lvlJc w:val="left"/>
      <w:pPr>
        <w:ind w:left="720" w:hanging="360"/>
      </w:pPr>
    </w:lvl>
    <w:lvl w:ilvl="1" w:tplc="26225676" w:tentative="1">
      <w:start w:val="1"/>
      <w:numFmt w:val="lowerLetter"/>
      <w:lvlText w:val="%2."/>
      <w:lvlJc w:val="left"/>
      <w:pPr>
        <w:ind w:left="1440" w:hanging="360"/>
      </w:pPr>
    </w:lvl>
    <w:lvl w:ilvl="2" w:tplc="26225676" w:tentative="1">
      <w:start w:val="1"/>
      <w:numFmt w:val="lowerRoman"/>
      <w:lvlText w:val="%3."/>
      <w:lvlJc w:val="right"/>
      <w:pPr>
        <w:ind w:left="2160" w:hanging="180"/>
      </w:pPr>
    </w:lvl>
    <w:lvl w:ilvl="3" w:tplc="26225676" w:tentative="1">
      <w:start w:val="1"/>
      <w:numFmt w:val="decimal"/>
      <w:lvlText w:val="%4."/>
      <w:lvlJc w:val="left"/>
      <w:pPr>
        <w:ind w:left="2880" w:hanging="360"/>
      </w:pPr>
    </w:lvl>
    <w:lvl w:ilvl="4" w:tplc="26225676" w:tentative="1">
      <w:start w:val="1"/>
      <w:numFmt w:val="lowerLetter"/>
      <w:lvlText w:val="%5."/>
      <w:lvlJc w:val="left"/>
      <w:pPr>
        <w:ind w:left="3600" w:hanging="360"/>
      </w:pPr>
    </w:lvl>
    <w:lvl w:ilvl="5" w:tplc="26225676" w:tentative="1">
      <w:start w:val="1"/>
      <w:numFmt w:val="lowerRoman"/>
      <w:lvlText w:val="%6."/>
      <w:lvlJc w:val="right"/>
      <w:pPr>
        <w:ind w:left="4320" w:hanging="180"/>
      </w:pPr>
    </w:lvl>
    <w:lvl w:ilvl="6" w:tplc="26225676" w:tentative="1">
      <w:start w:val="1"/>
      <w:numFmt w:val="decimal"/>
      <w:lvlText w:val="%7."/>
      <w:lvlJc w:val="left"/>
      <w:pPr>
        <w:ind w:left="5040" w:hanging="360"/>
      </w:pPr>
    </w:lvl>
    <w:lvl w:ilvl="7" w:tplc="26225676" w:tentative="1">
      <w:start w:val="1"/>
      <w:numFmt w:val="lowerLetter"/>
      <w:lvlText w:val="%8."/>
      <w:lvlJc w:val="left"/>
      <w:pPr>
        <w:ind w:left="5760" w:hanging="360"/>
      </w:pPr>
    </w:lvl>
    <w:lvl w:ilvl="8" w:tplc="26225676" w:tentative="1">
      <w:start w:val="1"/>
      <w:numFmt w:val="lowerRoman"/>
      <w:lvlText w:val="%9."/>
      <w:lvlJc w:val="right"/>
      <w:pPr>
        <w:ind w:left="6480" w:hanging="180"/>
      </w:pPr>
    </w:lvl>
  </w:abstractNum>
  <w:abstractNum w:abstractNumId="53309142">
    <w:multiLevelType w:val="hybridMultilevel"/>
    <w:lvl w:ilvl="0" w:tplc="25414309">
      <w:start w:val="1"/>
      <w:numFmt w:val="decimal"/>
      <w:lvlText w:val="%1."/>
      <w:lvlJc w:val="left"/>
      <w:pPr>
        <w:ind w:left="720" w:hanging="360"/>
      </w:pPr>
    </w:lvl>
    <w:lvl w:ilvl="1" w:tplc="25414309" w:tentative="1">
      <w:start w:val="1"/>
      <w:numFmt w:val="lowerLetter"/>
      <w:lvlText w:val="%2."/>
      <w:lvlJc w:val="left"/>
      <w:pPr>
        <w:ind w:left="1440" w:hanging="360"/>
      </w:pPr>
    </w:lvl>
    <w:lvl w:ilvl="2" w:tplc="25414309" w:tentative="1">
      <w:start w:val="1"/>
      <w:numFmt w:val="lowerRoman"/>
      <w:lvlText w:val="%3."/>
      <w:lvlJc w:val="right"/>
      <w:pPr>
        <w:ind w:left="2160" w:hanging="180"/>
      </w:pPr>
    </w:lvl>
    <w:lvl w:ilvl="3" w:tplc="25414309" w:tentative="1">
      <w:start w:val="1"/>
      <w:numFmt w:val="decimal"/>
      <w:lvlText w:val="%4."/>
      <w:lvlJc w:val="left"/>
      <w:pPr>
        <w:ind w:left="2880" w:hanging="360"/>
      </w:pPr>
    </w:lvl>
    <w:lvl w:ilvl="4" w:tplc="25414309" w:tentative="1">
      <w:start w:val="1"/>
      <w:numFmt w:val="lowerLetter"/>
      <w:lvlText w:val="%5."/>
      <w:lvlJc w:val="left"/>
      <w:pPr>
        <w:ind w:left="3600" w:hanging="360"/>
      </w:pPr>
    </w:lvl>
    <w:lvl w:ilvl="5" w:tplc="25414309" w:tentative="1">
      <w:start w:val="1"/>
      <w:numFmt w:val="lowerRoman"/>
      <w:lvlText w:val="%6."/>
      <w:lvlJc w:val="right"/>
      <w:pPr>
        <w:ind w:left="4320" w:hanging="180"/>
      </w:pPr>
    </w:lvl>
    <w:lvl w:ilvl="6" w:tplc="25414309" w:tentative="1">
      <w:start w:val="1"/>
      <w:numFmt w:val="decimal"/>
      <w:lvlText w:val="%7."/>
      <w:lvlJc w:val="left"/>
      <w:pPr>
        <w:ind w:left="5040" w:hanging="360"/>
      </w:pPr>
    </w:lvl>
    <w:lvl w:ilvl="7" w:tplc="25414309" w:tentative="1">
      <w:start w:val="1"/>
      <w:numFmt w:val="lowerLetter"/>
      <w:lvlText w:val="%8."/>
      <w:lvlJc w:val="left"/>
      <w:pPr>
        <w:ind w:left="5760" w:hanging="360"/>
      </w:pPr>
    </w:lvl>
    <w:lvl w:ilvl="8" w:tplc="25414309" w:tentative="1">
      <w:start w:val="1"/>
      <w:numFmt w:val="lowerRoman"/>
      <w:lvlText w:val="%9."/>
      <w:lvlJc w:val="right"/>
      <w:pPr>
        <w:ind w:left="6480" w:hanging="180"/>
      </w:pPr>
    </w:lvl>
  </w:abstractNum>
  <w:abstractNum w:abstractNumId="53309141">
    <w:multiLevelType w:val="hybridMultilevel"/>
    <w:lvl w:ilvl="0" w:tplc="94660017">
      <w:start w:val="1"/>
      <w:numFmt w:val="decimal"/>
      <w:lvlText w:val="%1."/>
      <w:lvlJc w:val="left"/>
      <w:pPr>
        <w:ind w:left="720" w:hanging="360"/>
      </w:pPr>
    </w:lvl>
    <w:lvl w:ilvl="1" w:tplc="94660017" w:tentative="1">
      <w:start w:val="1"/>
      <w:numFmt w:val="lowerLetter"/>
      <w:lvlText w:val="%2."/>
      <w:lvlJc w:val="left"/>
      <w:pPr>
        <w:ind w:left="1440" w:hanging="360"/>
      </w:pPr>
    </w:lvl>
    <w:lvl w:ilvl="2" w:tplc="94660017" w:tentative="1">
      <w:start w:val="1"/>
      <w:numFmt w:val="lowerRoman"/>
      <w:lvlText w:val="%3."/>
      <w:lvlJc w:val="right"/>
      <w:pPr>
        <w:ind w:left="2160" w:hanging="180"/>
      </w:pPr>
    </w:lvl>
    <w:lvl w:ilvl="3" w:tplc="94660017" w:tentative="1">
      <w:start w:val="1"/>
      <w:numFmt w:val="decimal"/>
      <w:lvlText w:val="%4."/>
      <w:lvlJc w:val="left"/>
      <w:pPr>
        <w:ind w:left="2880" w:hanging="360"/>
      </w:pPr>
    </w:lvl>
    <w:lvl w:ilvl="4" w:tplc="94660017" w:tentative="1">
      <w:start w:val="1"/>
      <w:numFmt w:val="lowerLetter"/>
      <w:lvlText w:val="%5."/>
      <w:lvlJc w:val="left"/>
      <w:pPr>
        <w:ind w:left="3600" w:hanging="360"/>
      </w:pPr>
    </w:lvl>
    <w:lvl w:ilvl="5" w:tplc="94660017" w:tentative="1">
      <w:start w:val="1"/>
      <w:numFmt w:val="lowerRoman"/>
      <w:lvlText w:val="%6."/>
      <w:lvlJc w:val="right"/>
      <w:pPr>
        <w:ind w:left="4320" w:hanging="180"/>
      </w:pPr>
    </w:lvl>
    <w:lvl w:ilvl="6" w:tplc="94660017" w:tentative="1">
      <w:start w:val="1"/>
      <w:numFmt w:val="decimal"/>
      <w:lvlText w:val="%7."/>
      <w:lvlJc w:val="left"/>
      <w:pPr>
        <w:ind w:left="5040" w:hanging="360"/>
      </w:pPr>
    </w:lvl>
    <w:lvl w:ilvl="7" w:tplc="94660017" w:tentative="1">
      <w:start w:val="1"/>
      <w:numFmt w:val="lowerLetter"/>
      <w:lvlText w:val="%8."/>
      <w:lvlJc w:val="left"/>
      <w:pPr>
        <w:ind w:left="5760" w:hanging="360"/>
      </w:pPr>
    </w:lvl>
    <w:lvl w:ilvl="8" w:tplc="94660017" w:tentative="1">
      <w:start w:val="1"/>
      <w:numFmt w:val="lowerRoman"/>
      <w:lvlText w:val="%9."/>
      <w:lvlJc w:val="right"/>
      <w:pPr>
        <w:ind w:left="6480" w:hanging="180"/>
      </w:pPr>
    </w:lvl>
  </w:abstractNum>
  <w:abstractNum w:abstractNumId="53309140">
    <w:multiLevelType w:val="hybridMultilevel"/>
    <w:lvl w:ilvl="0" w:tplc="36894418">
      <w:start w:val="1"/>
      <w:numFmt w:val="decimal"/>
      <w:lvlText w:val="%1."/>
      <w:lvlJc w:val="left"/>
      <w:pPr>
        <w:ind w:left="720" w:hanging="360"/>
      </w:pPr>
    </w:lvl>
    <w:lvl w:ilvl="1" w:tplc="36894418" w:tentative="1">
      <w:start w:val="1"/>
      <w:numFmt w:val="lowerLetter"/>
      <w:lvlText w:val="%2."/>
      <w:lvlJc w:val="left"/>
      <w:pPr>
        <w:ind w:left="1440" w:hanging="360"/>
      </w:pPr>
    </w:lvl>
    <w:lvl w:ilvl="2" w:tplc="36894418" w:tentative="1">
      <w:start w:val="1"/>
      <w:numFmt w:val="lowerRoman"/>
      <w:lvlText w:val="%3."/>
      <w:lvlJc w:val="right"/>
      <w:pPr>
        <w:ind w:left="2160" w:hanging="180"/>
      </w:pPr>
    </w:lvl>
    <w:lvl w:ilvl="3" w:tplc="36894418" w:tentative="1">
      <w:start w:val="1"/>
      <w:numFmt w:val="decimal"/>
      <w:lvlText w:val="%4."/>
      <w:lvlJc w:val="left"/>
      <w:pPr>
        <w:ind w:left="2880" w:hanging="360"/>
      </w:pPr>
    </w:lvl>
    <w:lvl w:ilvl="4" w:tplc="36894418" w:tentative="1">
      <w:start w:val="1"/>
      <w:numFmt w:val="lowerLetter"/>
      <w:lvlText w:val="%5."/>
      <w:lvlJc w:val="left"/>
      <w:pPr>
        <w:ind w:left="3600" w:hanging="360"/>
      </w:pPr>
    </w:lvl>
    <w:lvl w:ilvl="5" w:tplc="36894418" w:tentative="1">
      <w:start w:val="1"/>
      <w:numFmt w:val="lowerRoman"/>
      <w:lvlText w:val="%6."/>
      <w:lvlJc w:val="right"/>
      <w:pPr>
        <w:ind w:left="4320" w:hanging="180"/>
      </w:pPr>
    </w:lvl>
    <w:lvl w:ilvl="6" w:tplc="36894418" w:tentative="1">
      <w:start w:val="1"/>
      <w:numFmt w:val="decimal"/>
      <w:lvlText w:val="%7."/>
      <w:lvlJc w:val="left"/>
      <w:pPr>
        <w:ind w:left="5040" w:hanging="360"/>
      </w:pPr>
    </w:lvl>
    <w:lvl w:ilvl="7" w:tplc="36894418" w:tentative="1">
      <w:start w:val="1"/>
      <w:numFmt w:val="lowerLetter"/>
      <w:lvlText w:val="%8."/>
      <w:lvlJc w:val="left"/>
      <w:pPr>
        <w:ind w:left="5760" w:hanging="360"/>
      </w:pPr>
    </w:lvl>
    <w:lvl w:ilvl="8" w:tplc="36894418" w:tentative="1">
      <w:start w:val="1"/>
      <w:numFmt w:val="lowerRoman"/>
      <w:lvlText w:val="%9."/>
      <w:lvlJc w:val="right"/>
      <w:pPr>
        <w:ind w:left="6480" w:hanging="180"/>
      </w:pPr>
    </w:lvl>
  </w:abstractNum>
  <w:abstractNum w:abstractNumId="53309139">
    <w:multiLevelType w:val="hybridMultilevel"/>
    <w:lvl w:ilvl="0" w:tplc="54053460">
      <w:start w:val="1"/>
      <w:numFmt w:val="decimal"/>
      <w:lvlText w:val="%1."/>
      <w:lvlJc w:val="left"/>
      <w:pPr>
        <w:ind w:left="720" w:hanging="360"/>
      </w:pPr>
    </w:lvl>
    <w:lvl w:ilvl="1" w:tplc="54053460" w:tentative="1">
      <w:start w:val="1"/>
      <w:numFmt w:val="lowerLetter"/>
      <w:lvlText w:val="%2."/>
      <w:lvlJc w:val="left"/>
      <w:pPr>
        <w:ind w:left="1440" w:hanging="360"/>
      </w:pPr>
    </w:lvl>
    <w:lvl w:ilvl="2" w:tplc="54053460" w:tentative="1">
      <w:start w:val="1"/>
      <w:numFmt w:val="lowerRoman"/>
      <w:lvlText w:val="%3."/>
      <w:lvlJc w:val="right"/>
      <w:pPr>
        <w:ind w:left="2160" w:hanging="180"/>
      </w:pPr>
    </w:lvl>
    <w:lvl w:ilvl="3" w:tplc="54053460" w:tentative="1">
      <w:start w:val="1"/>
      <w:numFmt w:val="decimal"/>
      <w:lvlText w:val="%4."/>
      <w:lvlJc w:val="left"/>
      <w:pPr>
        <w:ind w:left="2880" w:hanging="360"/>
      </w:pPr>
    </w:lvl>
    <w:lvl w:ilvl="4" w:tplc="54053460" w:tentative="1">
      <w:start w:val="1"/>
      <w:numFmt w:val="lowerLetter"/>
      <w:lvlText w:val="%5."/>
      <w:lvlJc w:val="left"/>
      <w:pPr>
        <w:ind w:left="3600" w:hanging="360"/>
      </w:pPr>
    </w:lvl>
    <w:lvl w:ilvl="5" w:tplc="54053460" w:tentative="1">
      <w:start w:val="1"/>
      <w:numFmt w:val="lowerRoman"/>
      <w:lvlText w:val="%6."/>
      <w:lvlJc w:val="right"/>
      <w:pPr>
        <w:ind w:left="4320" w:hanging="180"/>
      </w:pPr>
    </w:lvl>
    <w:lvl w:ilvl="6" w:tplc="54053460" w:tentative="1">
      <w:start w:val="1"/>
      <w:numFmt w:val="decimal"/>
      <w:lvlText w:val="%7."/>
      <w:lvlJc w:val="left"/>
      <w:pPr>
        <w:ind w:left="5040" w:hanging="360"/>
      </w:pPr>
    </w:lvl>
    <w:lvl w:ilvl="7" w:tplc="54053460" w:tentative="1">
      <w:start w:val="1"/>
      <w:numFmt w:val="lowerLetter"/>
      <w:lvlText w:val="%8."/>
      <w:lvlJc w:val="left"/>
      <w:pPr>
        <w:ind w:left="5760" w:hanging="360"/>
      </w:pPr>
    </w:lvl>
    <w:lvl w:ilvl="8" w:tplc="54053460" w:tentative="1">
      <w:start w:val="1"/>
      <w:numFmt w:val="lowerRoman"/>
      <w:lvlText w:val="%9."/>
      <w:lvlJc w:val="right"/>
      <w:pPr>
        <w:ind w:left="6480" w:hanging="180"/>
      </w:pPr>
    </w:lvl>
  </w:abstractNum>
  <w:abstractNum w:abstractNumId="53309138">
    <w:multiLevelType w:val="hybridMultilevel"/>
    <w:lvl w:ilvl="0" w:tplc="24956311">
      <w:start w:val="1"/>
      <w:numFmt w:val="decimal"/>
      <w:lvlText w:val="%1."/>
      <w:lvlJc w:val="left"/>
      <w:pPr>
        <w:ind w:left="720" w:hanging="360"/>
      </w:pPr>
    </w:lvl>
    <w:lvl w:ilvl="1" w:tplc="24956311" w:tentative="1">
      <w:start w:val="1"/>
      <w:numFmt w:val="lowerLetter"/>
      <w:lvlText w:val="%2."/>
      <w:lvlJc w:val="left"/>
      <w:pPr>
        <w:ind w:left="1440" w:hanging="360"/>
      </w:pPr>
    </w:lvl>
    <w:lvl w:ilvl="2" w:tplc="24956311" w:tentative="1">
      <w:start w:val="1"/>
      <w:numFmt w:val="lowerRoman"/>
      <w:lvlText w:val="%3."/>
      <w:lvlJc w:val="right"/>
      <w:pPr>
        <w:ind w:left="2160" w:hanging="180"/>
      </w:pPr>
    </w:lvl>
    <w:lvl w:ilvl="3" w:tplc="24956311" w:tentative="1">
      <w:start w:val="1"/>
      <w:numFmt w:val="decimal"/>
      <w:lvlText w:val="%4."/>
      <w:lvlJc w:val="left"/>
      <w:pPr>
        <w:ind w:left="2880" w:hanging="360"/>
      </w:pPr>
    </w:lvl>
    <w:lvl w:ilvl="4" w:tplc="24956311" w:tentative="1">
      <w:start w:val="1"/>
      <w:numFmt w:val="lowerLetter"/>
      <w:lvlText w:val="%5."/>
      <w:lvlJc w:val="left"/>
      <w:pPr>
        <w:ind w:left="3600" w:hanging="360"/>
      </w:pPr>
    </w:lvl>
    <w:lvl w:ilvl="5" w:tplc="24956311" w:tentative="1">
      <w:start w:val="1"/>
      <w:numFmt w:val="lowerRoman"/>
      <w:lvlText w:val="%6."/>
      <w:lvlJc w:val="right"/>
      <w:pPr>
        <w:ind w:left="4320" w:hanging="180"/>
      </w:pPr>
    </w:lvl>
    <w:lvl w:ilvl="6" w:tplc="24956311" w:tentative="1">
      <w:start w:val="1"/>
      <w:numFmt w:val="decimal"/>
      <w:lvlText w:val="%7."/>
      <w:lvlJc w:val="left"/>
      <w:pPr>
        <w:ind w:left="5040" w:hanging="360"/>
      </w:pPr>
    </w:lvl>
    <w:lvl w:ilvl="7" w:tplc="24956311" w:tentative="1">
      <w:start w:val="1"/>
      <w:numFmt w:val="lowerLetter"/>
      <w:lvlText w:val="%8."/>
      <w:lvlJc w:val="left"/>
      <w:pPr>
        <w:ind w:left="5760" w:hanging="360"/>
      </w:pPr>
    </w:lvl>
    <w:lvl w:ilvl="8" w:tplc="24956311" w:tentative="1">
      <w:start w:val="1"/>
      <w:numFmt w:val="lowerRoman"/>
      <w:lvlText w:val="%9."/>
      <w:lvlJc w:val="right"/>
      <w:pPr>
        <w:ind w:left="6480" w:hanging="180"/>
      </w:pPr>
    </w:lvl>
  </w:abstractNum>
  <w:abstractNum w:abstractNumId="53309137">
    <w:multiLevelType w:val="hybridMultilevel"/>
    <w:lvl w:ilvl="0" w:tplc="60063503">
      <w:start w:val="1"/>
      <w:numFmt w:val="decimal"/>
      <w:lvlText w:val="%1."/>
      <w:lvlJc w:val="left"/>
      <w:pPr>
        <w:ind w:left="720" w:hanging="360"/>
      </w:pPr>
    </w:lvl>
    <w:lvl w:ilvl="1" w:tplc="60063503" w:tentative="1">
      <w:start w:val="1"/>
      <w:numFmt w:val="lowerLetter"/>
      <w:lvlText w:val="%2."/>
      <w:lvlJc w:val="left"/>
      <w:pPr>
        <w:ind w:left="1440" w:hanging="360"/>
      </w:pPr>
    </w:lvl>
    <w:lvl w:ilvl="2" w:tplc="60063503" w:tentative="1">
      <w:start w:val="1"/>
      <w:numFmt w:val="lowerRoman"/>
      <w:lvlText w:val="%3."/>
      <w:lvlJc w:val="right"/>
      <w:pPr>
        <w:ind w:left="2160" w:hanging="180"/>
      </w:pPr>
    </w:lvl>
    <w:lvl w:ilvl="3" w:tplc="60063503" w:tentative="1">
      <w:start w:val="1"/>
      <w:numFmt w:val="decimal"/>
      <w:lvlText w:val="%4."/>
      <w:lvlJc w:val="left"/>
      <w:pPr>
        <w:ind w:left="2880" w:hanging="360"/>
      </w:pPr>
    </w:lvl>
    <w:lvl w:ilvl="4" w:tplc="60063503" w:tentative="1">
      <w:start w:val="1"/>
      <w:numFmt w:val="lowerLetter"/>
      <w:lvlText w:val="%5."/>
      <w:lvlJc w:val="left"/>
      <w:pPr>
        <w:ind w:left="3600" w:hanging="360"/>
      </w:pPr>
    </w:lvl>
    <w:lvl w:ilvl="5" w:tplc="60063503" w:tentative="1">
      <w:start w:val="1"/>
      <w:numFmt w:val="lowerRoman"/>
      <w:lvlText w:val="%6."/>
      <w:lvlJc w:val="right"/>
      <w:pPr>
        <w:ind w:left="4320" w:hanging="180"/>
      </w:pPr>
    </w:lvl>
    <w:lvl w:ilvl="6" w:tplc="60063503" w:tentative="1">
      <w:start w:val="1"/>
      <w:numFmt w:val="decimal"/>
      <w:lvlText w:val="%7."/>
      <w:lvlJc w:val="left"/>
      <w:pPr>
        <w:ind w:left="5040" w:hanging="360"/>
      </w:pPr>
    </w:lvl>
    <w:lvl w:ilvl="7" w:tplc="60063503" w:tentative="1">
      <w:start w:val="1"/>
      <w:numFmt w:val="lowerLetter"/>
      <w:lvlText w:val="%8."/>
      <w:lvlJc w:val="left"/>
      <w:pPr>
        <w:ind w:left="5760" w:hanging="360"/>
      </w:pPr>
    </w:lvl>
    <w:lvl w:ilvl="8" w:tplc="60063503" w:tentative="1">
      <w:start w:val="1"/>
      <w:numFmt w:val="lowerRoman"/>
      <w:lvlText w:val="%9."/>
      <w:lvlJc w:val="right"/>
      <w:pPr>
        <w:ind w:left="6480" w:hanging="180"/>
      </w:pPr>
    </w:lvl>
  </w:abstractNum>
  <w:abstractNum w:abstractNumId="53309136">
    <w:multiLevelType w:val="hybridMultilevel"/>
    <w:lvl w:ilvl="0" w:tplc="23584801">
      <w:start w:val="1"/>
      <w:numFmt w:val="decimal"/>
      <w:lvlText w:val="%1."/>
      <w:lvlJc w:val="left"/>
      <w:pPr>
        <w:ind w:left="720" w:hanging="360"/>
      </w:pPr>
    </w:lvl>
    <w:lvl w:ilvl="1" w:tplc="23584801" w:tentative="1">
      <w:start w:val="1"/>
      <w:numFmt w:val="lowerLetter"/>
      <w:lvlText w:val="%2."/>
      <w:lvlJc w:val="left"/>
      <w:pPr>
        <w:ind w:left="1440" w:hanging="360"/>
      </w:pPr>
    </w:lvl>
    <w:lvl w:ilvl="2" w:tplc="23584801" w:tentative="1">
      <w:start w:val="1"/>
      <w:numFmt w:val="lowerRoman"/>
      <w:lvlText w:val="%3."/>
      <w:lvlJc w:val="right"/>
      <w:pPr>
        <w:ind w:left="2160" w:hanging="180"/>
      </w:pPr>
    </w:lvl>
    <w:lvl w:ilvl="3" w:tplc="23584801" w:tentative="1">
      <w:start w:val="1"/>
      <w:numFmt w:val="decimal"/>
      <w:lvlText w:val="%4."/>
      <w:lvlJc w:val="left"/>
      <w:pPr>
        <w:ind w:left="2880" w:hanging="360"/>
      </w:pPr>
    </w:lvl>
    <w:lvl w:ilvl="4" w:tplc="23584801" w:tentative="1">
      <w:start w:val="1"/>
      <w:numFmt w:val="lowerLetter"/>
      <w:lvlText w:val="%5."/>
      <w:lvlJc w:val="left"/>
      <w:pPr>
        <w:ind w:left="3600" w:hanging="360"/>
      </w:pPr>
    </w:lvl>
    <w:lvl w:ilvl="5" w:tplc="23584801" w:tentative="1">
      <w:start w:val="1"/>
      <w:numFmt w:val="lowerRoman"/>
      <w:lvlText w:val="%6."/>
      <w:lvlJc w:val="right"/>
      <w:pPr>
        <w:ind w:left="4320" w:hanging="180"/>
      </w:pPr>
    </w:lvl>
    <w:lvl w:ilvl="6" w:tplc="23584801" w:tentative="1">
      <w:start w:val="1"/>
      <w:numFmt w:val="decimal"/>
      <w:lvlText w:val="%7."/>
      <w:lvlJc w:val="left"/>
      <w:pPr>
        <w:ind w:left="5040" w:hanging="360"/>
      </w:pPr>
    </w:lvl>
    <w:lvl w:ilvl="7" w:tplc="23584801" w:tentative="1">
      <w:start w:val="1"/>
      <w:numFmt w:val="lowerLetter"/>
      <w:lvlText w:val="%8."/>
      <w:lvlJc w:val="left"/>
      <w:pPr>
        <w:ind w:left="5760" w:hanging="360"/>
      </w:pPr>
    </w:lvl>
    <w:lvl w:ilvl="8" w:tplc="23584801" w:tentative="1">
      <w:start w:val="1"/>
      <w:numFmt w:val="lowerRoman"/>
      <w:lvlText w:val="%9."/>
      <w:lvlJc w:val="right"/>
      <w:pPr>
        <w:ind w:left="6480" w:hanging="180"/>
      </w:pPr>
    </w:lvl>
  </w:abstractNum>
  <w:abstractNum w:abstractNumId="53309135">
    <w:multiLevelType w:val="hybridMultilevel"/>
    <w:lvl w:ilvl="0" w:tplc="78219955">
      <w:start w:val="1"/>
      <w:numFmt w:val="decimal"/>
      <w:lvlText w:val="%1."/>
      <w:lvlJc w:val="left"/>
      <w:pPr>
        <w:ind w:left="720" w:hanging="360"/>
      </w:pPr>
    </w:lvl>
    <w:lvl w:ilvl="1" w:tplc="78219955" w:tentative="1">
      <w:start w:val="1"/>
      <w:numFmt w:val="lowerLetter"/>
      <w:lvlText w:val="%2."/>
      <w:lvlJc w:val="left"/>
      <w:pPr>
        <w:ind w:left="1440" w:hanging="360"/>
      </w:pPr>
    </w:lvl>
    <w:lvl w:ilvl="2" w:tplc="78219955" w:tentative="1">
      <w:start w:val="1"/>
      <w:numFmt w:val="lowerRoman"/>
      <w:lvlText w:val="%3."/>
      <w:lvlJc w:val="right"/>
      <w:pPr>
        <w:ind w:left="2160" w:hanging="180"/>
      </w:pPr>
    </w:lvl>
    <w:lvl w:ilvl="3" w:tplc="78219955" w:tentative="1">
      <w:start w:val="1"/>
      <w:numFmt w:val="decimal"/>
      <w:lvlText w:val="%4."/>
      <w:lvlJc w:val="left"/>
      <w:pPr>
        <w:ind w:left="2880" w:hanging="360"/>
      </w:pPr>
    </w:lvl>
    <w:lvl w:ilvl="4" w:tplc="78219955" w:tentative="1">
      <w:start w:val="1"/>
      <w:numFmt w:val="lowerLetter"/>
      <w:lvlText w:val="%5."/>
      <w:lvlJc w:val="left"/>
      <w:pPr>
        <w:ind w:left="3600" w:hanging="360"/>
      </w:pPr>
    </w:lvl>
    <w:lvl w:ilvl="5" w:tplc="78219955" w:tentative="1">
      <w:start w:val="1"/>
      <w:numFmt w:val="lowerRoman"/>
      <w:lvlText w:val="%6."/>
      <w:lvlJc w:val="right"/>
      <w:pPr>
        <w:ind w:left="4320" w:hanging="180"/>
      </w:pPr>
    </w:lvl>
    <w:lvl w:ilvl="6" w:tplc="78219955" w:tentative="1">
      <w:start w:val="1"/>
      <w:numFmt w:val="decimal"/>
      <w:lvlText w:val="%7."/>
      <w:lvlJc w:val="left"/>
      <w:pPr>
        <w:ind w:left="5040" w:hanging="360"/>
      </w:pPr>
    </w:lvl>
    <w:lvl w:ilvl="7" w:tplc="78219955" w:tentative="1">
      <w:start w:val="1"/>
      <w:numFmt w:val="lowerLetter"/>
      <w:lvlText w:val="%8."/>
      <w:lvlJc w:val="left"/>
      <w:pPr>
        <w:ind w:left="5760" w:hanging="360"/>
      </w:pPr>
    </w:lvl>
    <w:lvl w:ilvl="8" w:tplc="78219955" w:tentative="1">
      <w:start w:val="1"/>
      <w:numFmt w:val="lowerRoman"/>
      <w:lvlText w:val="%9."/>
      <w:lvlJc w:val="right"/>
      <w:pPr>
        <w:ind w:left="6480" w:hanging="180"/>
      </w:pPr>
    </w:lvl>
  </w:abstractNum>
  <w:abstractNum w:abstractNumId="53309134">
    <w:multiLevelType w:val="hybridMultilevel"/>
    <w:lvl w:ilvl="0" w:tplc="38942919">
      <w:start w:val="1"/>
      <w:numFmt w:val="decimal"/>
      <w:lvlText w:val="%1."/>
      <w:lvlJc w:val="left"/>
      <w:pPr>
        <w:ind w:left="720" w:hanging="360"/>
      </w:pPr>
    </w:lvl>
    <w:lvl w:ilvl="1" w:tplc="38942919" w:tentative="1">
      <w:start w:val="1"/>
      <w:numFmt w:val="lowerLetter"/>
      <w:lvlText w:val="%2."/>
      <w:lvlJc w:val="left"/>
      <w:pPr>
        <w:ind w:left="1440" w:hanging="360"/>
      </w:pPr>
    </w:lvl>
    <w:lvl w:ilvl="2" w:tplc="38942919" w:tentative="1">
      <w:start w:val="1"/>
      <w:numFmt w:val="lowerRoman"/>
      <w:lvlText w:val="%3."/>
      <w:lvlJc w:val="right"/>
      <w:pPr>
        <w:ind w:left="2160" w:hanging="180"/>
      </w:pPr>
    </w:lvl>
    <w:lvl w:ilvl="3" w:tplc="38942919" w:tentative="1">
      <w:start w:val="1"/>
      <w:numFmt w:val="decimal"/>
      <w:lvlText w:val="%4."/>
      <w:lvlJc w:val="left"/>
      <w:pPr>
        <w:ind w:left="2880" w:hanging="360"/>
      </w:pPr>
    </w:lvl>
    <w:lvl w:ilvl="4" w:tplc="38942919" w:tentative="1">
      <w:start w:val="1"/>
      <w:numFmt w:val="lowerLetter"/>
      <w:lvlText w:val="%5."/>
      <w:lvlJc w:val="left"/>
      <w:pPr>
        <w:ind w:left="3600" w:hanging="360"/>
      </w:pPr>
    </w:lvl>
    <w:lvl w:ilvl="5" w:tplc="38942919" w:tentative="1">
      <w:start w:val="1"/>
      <w:numFmt w:val="lowerRoman"/>
      <w:lvlText w:val="%6."/>
      <w:lvlJc w:val="right"/>
      <w:pPr>
        <w:ind w:left="4320" w:hanging="180"/>
      </w:pPr>
    </w:lvl>
    <w:lvl w:ilvl="6" w:tplc="38942919" w:tentative="1">
      <w:start w:val="1"/>
      <w:numFmt w:val="decimal"/>
      <w:lvlText w:val="%7."/>
      <w:lvlJc w:val="left"/>
      <w:pPr>
        <w:ind w:left="5040" w:hanging="360"/>
      </w:pPr>
    </w:lvl>
    <w:lvl w:ilvl="7" w:tplc="38942919" w:tentative="1">
      <w:start w:val="1"/>
      <w:numFmt w:val="lowerLetter"/>
      <w:lvlText w:val="%8."/>
      <w:lvlJc w:val="left"/>
      <w:pPr>
        <w:ind w:left="5760" w:hanging="360"/>
      </w:pPr>
    </w:lvl>
    <w:lvl w:ilvl="8" w:tplc="38942919" w:tentative="1">
      <w:start w:val="1"/>
      <w:numFmt w:val="lowerRoman"/>
      <w:lvlText w:val="%9."/>
      <w:lvlJc w:val="right"/>
      <w:pPr>
        <w:ind w:left="6480" w:hanging="180"/>
      </w:pPr>
    </w:lvl>
  </w:abstractNum>
  <w:abstractNum w:abstractNumId="53309133">
    <w:multiLevelType w:val="hybridMultilevel"/>
    <w:lvl w:ilvl="0" w:tplc="60969316">
      <w:start w:val="1"/>
      <w:numFmt w:val="decimal"/>
      <w:lvlText w:val="%1."/>
      <w:lvlJc w:val="left"/>
      <w:pPr>
        <w:ind w:left="720" w:hanging="360"/>
      </w:pPr>
    </w:lvl>
    <w:lvl w:ilvl="1" w:tplc="60969316" w:tentative="1">
      <w:start w:val="1"/>
      <w:numFmt w:val="lowerLetter"/>
      <w:lvlText w:val="%2."/>
      <w:lvlJc w:val="left"/>
      <w:pPr>
        <w:ind w:left="1440" w:hanging="360"/>
      </w:pPr>
    </w:lvl>
    <w:lvl w:ilvl="2" w:tplc="60969316" w:tentative="1">
      <w:start w:val="1"/>
      <w:numFmt w:val="lowerRoman"/>
      <w:lvlText w:val="%3."/>
      <w:lvlJc w:val="right"/>
      <w:pPr>
        <w:ind w:left="2160" w:hanging="180"/>
      </w:pPr>
    </w:lvl>
    <w:lvl w:ilvl="3" w:tplc="60969316" w:tentative="1">
      <w:start w:val="1"/>
      <w:numFmt w:val="decimal"/>
      <w:lvlText w:val="%4."/>
      <w:lvlJc w:val="left"/>
      <w:pPr>
        <w:ind w:left="2880" w:hanging="360"/>
      </w:pPr>
    </w:lvl>
    <w:lvl w:ilvl="4" w:tplc="60969316" w:tentative="1">
      <w:start w:val="1"/>
      <w:numFmt w:val="lowerLetter"/>
      <w:lvlText w:val="%5."/>
      <w:lvlJc w:val="left"/>
      <w:pPr>
        <w:ind w:left="3600" w:hanging="360"/>
      </w:pPr>
    </w:lvl>
    <w:lvl w:ilvl="5" w:tplc="60969316" w:tentative="1">
      <w:start w:val="1"/>
      <w:numFmt w:val="lowerRoman"/>
      <w:lvlText w:val="%6."/>
      <w:lvlJc w:val="right"/>
      <w:pPr>
        <w:ind w:left="4320" w:hanging="180"/>
      </w:pPr>
    </w:lvl>
    <w:lvl w:ilvl="6" w:tplc="60969316" w:tentative="1">
      <w:start w:val="1"/>
      <w:numFmt w:val="decimal"/>
      <w:lvlText w:val="%7."/>
      <w:lvlJc w:val="left"/>
      <w:pPr>
        <w:ind w:left="5040" w:hanging="360"/>
      </w:pPr>
    </w:lvl>
    <w:lvl w:ilvl="7" w:tplc="60969316" w:tentative="1">
      <w:start w:val="1"/>
      <w:numFmt w:val="lowerLetter"/>
      <w:lvlText w:val="%8."/>
      <w:lvlJc w:val="left"/>
      <w:pPr>
        <w:ind w:left="5760" w:hanging="360"/>
      </w:pPr>
    </w:lvl>
    <w:lvl w:ilvl="8" w:tplc="60969316" w:tentative="1">
      <w:start w:val="1"/>
      <w:numFmt w:val="lowerRoman"/>
      <w:lvlText w:val="%9."/>
      <w:lvlJc w:val="right"/>
      <w:pPr>
        <w:ind w:left="6480" w:hanging="180"/>
      </w:pPr>
    </w:lvl>
  </w:abstractNum>
  <w:abstractNum w:abstractNumId="53309132">
    <w:multiLevelType w:val="hybridMultilevel"/>
    <w:lvl w:ilvl="0" w:tplc="26505535">
      <w:start w:val="1"/>
      <w:numFmt w:val="decimal"/>
      <w:lvlText w:val="%1."/>
      <w:lvlJc w:val="left"/>
      <w:pPr>
        <w:ind w:left="720" w:hanging="360"/>
      </w:pPr>
    </w:lvl>
    <w:lvl w:ilvl="1" w:tplc="26505535" w:tentative="1">
      <w:start w:val="1"/>
      <w:numFmt w:val="lowerLetter"/>
      <w:lvlText w:val="%2."/>
      <w:lvlJc w:val="left"/>
      <w:pPr>
        <w:ind w:left="1440" w:hanging="360"/>
      </w:pPr>
    </w:lvl>
    <w:lvl w:ilvl="2" w:tplc="26505535" w:tentative="1">
      <w:start w:val="1"/>
      <w:numFmt w:val="lowerRoman"/>
      <w:lvlText w:val="%3."/>
      <w:lvlJc w:val="right"/>
      <w:pPr>
        <w:ind w:left="2160" w:hanging="180"/>
      </w:pPr>
    </w:lvl>
    <w:lvl w:ilvl="3" w:tplc="26505535" w:tentative="1">
      <w:start w:val="1"/>
      <w:numFmt w:val="decimal"/>
      <w:lvlText w:val="%4."/>
      <w:lvlJc w:val="left"/>
      <w:pPr>
        <w:ind w:left="2880" w:hanging="360"/>
      </w:pPr>
    </w:lvl>
    <w:lvl w:ilvl="4" w:tplc="26505535" w:tentative="1">
      <w:start w:val="1"/>
      <w:numFmt w:val="lowerLetter"/>
      <w:lvlText w:val="%5."/>
      <w:lvlJc w:val="left"/>
      <w:pPr>
        <w:ind w:left="3600" w:hanging="360"/>
      </w:pPr>
    </w:lvl>
    <w:lvl w:ilvl="5" w:tplc="26505535" w:tentative="1">
      <w:start w:val="1"/>
      <w:numFmt w:val="lowerRoman"/>
      <w:lvlText w:val="%6."/>
      <w:lvlJc w:val="right"/>
      <w:pPr>
        <w:ind w:left="4320" w:hanging="180"/>
      </w:pPr>
    </w:lvl>
    <w:lvl w:ilvl="6" w:tplc="26505535" w:tentative="1">
      <w:start w:val="1"/>
      <w:numFmt w:val="decimal"/>
      <w:lvlText w:val="%7."/>
      <w:lvlJc w:val="left"/>
      <w:pPr>
        <w:ind w:left="5040" w:hanging="360"/>
      </w:pPr>
    </w:lvl>
    <w:lvl w:ilvl="7" w:tplc="26505535" w:tentative="1">
      <w:start w:val="1"/>
      <w:numFmt w:val="lowerLetter"/>
      <w:lvlText w:val="%8."/>
      <w:lvlJc w:val="left"/>
      <w:pPr>
        <w:ind w:left="5760" w:hanging="360"/>
      </w:pPr>
    </w:lvl>
    <w:lvl w:ilvl="8" w:tplc="26505535" w:tentative="1">
      <w:start w:val="1"/>
      <w:numFmt w:val="lowerRoman"/>
      <w:lvlText w:val="%9."/>
      <w:lvlJc w:val="right"/>
      <w:pPr>
        <w:ind w:left="6480" w:hanging="180"/>
      </w:pPr>
    </w:lvl>
  </w:abstractNum>
  <w:abstractNum w:abstractNumId="53309131">
    <w:multiLevelType w:val="hybridMultilevel"/>
    <w:lvl w:ilvl="0" w:tplc="95451905">
      <w:start w:val="1"/>
      <w:numFmt w:val="decimal"/>
      <w:lvlText w:val="%1."/>
      <w:lvlJc w:val="left"/>
      <w:pPr>
        <w:ind w:left="720" w:hanging="360"/>
      </w:pPr>
    </w:lvl>
    <w:lvl w:ilvl="1" w:tplc="95451905" w:tentative="1">
      <w:start w:val="1"/>
      <w:numFmt w:val="lowerLetter"/>
      <w:lvlText w:val="%2."/>
      <w:lvlJc w:val="left"/>
      <w:pPr>
        <w:ind w:left="1440" w:hanging="360"/>
      </w:pPr>
    </w:lvl>
    <w:lvl w:ilvl="2" w:tplc="95451905" w:tentative="1">
      <w:start w:val="1"/>
      <w:numFmt w:val="lowerRoman"/>
      <w:lvlText w:val="%3."/>
      <w:lvlJc w:val="right"/>
      <w:pPr>
        <w:ind w:left="2160" w:hanging="180"/>
      </w:pPr>
    </w:lvl>
    <w:lvl w:ilvl="3" w:tplc="95451905" w:tentative="1">
      <w:start w:val="1"/>
      <w:numFmt w:val="decimal"/>
      <w:lvlText w:val="%4."/>
      <w:lvlJc w:val="left"/>
      <w:pPr>
        <w:ind w:left="2880" w:hanging="360"/>
      </w:pPr>
    </w:lvl>
    <w:lvl w:ilvl="4" w:tplc="95451905" w:tentative="1">
      <w:start w:val="1"/>
      <w:numFmt w:val="lowerLetter"/>
      <w:lvlText w:val="%5."/>
      <w:lvlJc w:val="left"/>
      <w:pPr>
        <w:ind w:left="3600" w:hanging="360"/>
      </w:pPr>
    </w:lvl>
    <w:lvl w:ilvl="5" w:tplc="95451905" w:tentative="1">
      <w:start w:val="1"/>
      <w:numFmt w:val="lowerRoman"/>
      <w:lvlText w:val="%6."/>
      <w:lvlJc w:val="right"/>
      <w:pPr>
        <w:ind w:left="4320" w:hanging="180"/>
      </w:pPr>
    </w:lvl>
    <w:lvl w:ilvl="6" w:tplc="95451905" w:tentative="1">
      <w:start w:val="1"/>
      <w:numFmt w:val="decimal"/>
      <w:lvlText w:val="%7."/>
      <w:lvlJc w:val="left"/>
      <w:pPr>
        <w:ind w:left="5040" w:hanging="360"/>
      </w:pPr>
    </w:lvl>
    <w:lvl w:ilvl="7" w:tplc="95451905" w:tentative="1">
      <w:start w:val="1"/>
      <w:numFmt w:val="lowerLetter"/>
      <w:lvlText w:val="%8."/>
      <w:lvlJc w:val="left"/>
      <w:pPr>
        <w:ind w:left="5760" w:hanging="360"/>
      </w:pPr>
    </w:lvl>
    <w:lvl w:ilvl="8" w:tplc="95451905" w:tentative="1">
      <w:start w:val="1"/>
      <w:numFmt w:val="lowerRoman"/>
      <w:lvlText w:val="%9."/>
      <w:lvlJc w:val="right"/>
      <w:pPr>
        <w:ind w:left="6480" w:hanging="180"/>
      </w:pPr>
    </w:lvl>
  </w:abstractNum>
  <w:abstractNum w:abstractNumId="53309130">
    <w:multiLevelType w:val="hybridMultilevel"/>
    <w:lvl w:ilvl="0" w:tplc="381308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3309130">
    <w:abstractNumId w:val="53309130"/>
  </w:num>
  <w:num w:numId="53309131">
    <w:abstractNumId w:val="53309131"/>
  </w:num>
  <w:num w:numId="53309132">
    <w:abstractNumId w:val="53309132"/>
  </w:num>
  <w:num w:numId="53309133">
    <w:abstractNumId w:val="53309133"/>
  </w:num>
  <w:num w:numId="53309134">
    <w:abstractNumId w:val="53309134"/>
  </w:num>
  <w:num w:numId="53309135">
    <w:abstractNumId w:val="53309135"/>
  </w:num>
  <w:num w:numId="53309136">
    <w:abstractNumId w:val="53309136"/>
  </w:num>
  <w:num w:numId="53309137">
    <w:abstractNumId w:val="53309137"/>
  </w:num>
  <w:num w:numId="53309138">
    <w:abstractNumId w:val="53309138"/>
  </w:num>
  <w:num w:numId="53309139">
    <w:abstractNumId w:val="53309139"/>
  </w:num>
  <w:num w:numId="53309140">
    <w:abstractNumId w:val="53309140"/>
  </w:num>
  <w:num w:numId="53309141">
    <w:abstractNumId w:val="53309141"/>
  </w:num>
  <w:num w:numId="53309142">
    <w:abstractNumId w:val="53309142"/>
  </w:num>
  <w:num w:numId="53309143">
    <w:abstractNumId w:val="53309143"/>
  </w:num>
  <w:num w:numId="53309144">
    <w:abstractNumId w:val="53309144"/>
  </w:num>
  <w:num w:numId="53309145">
    <w:abstractNumId w:val="53309145"/>
  </w:num>
  <w:num w:numId="53309146">
    <w:abstractNumId w:val="53309146"/>
  </w:num>
  <w:num w:numId="53309147">
    <w:abstractNumId w:val="53309147"/>
  </w:num>
  <w:num w:numId="53309148">
    <w:abstractNumId w:val="53309148"/>
  </w:num>
  <w:num w:numId="53309149">
    <w:abstractNumId w:val="53309149"/>
  </w:num>
  <w:num w:numId="53309150">
    <w:abstractNumId w:val="53309150"/>
  </w:num>
  <w:num w:numId="53309151">
    <w:abstractNumId w:val="53309151"/>
  </w:num>
  <w:num w:numId="53309152">
    <w:abstractNumId w:val="53309152"/>
  </w:num>
  <w:num w:numId="53309153">
    <w:abstractNumId w:val="53309153"/>
  </w:num>
  <w:num w:numId="53309154">
    <w:abstractNumId w:val="53309154"/>
  </w:num>
  <w:num w:numId="53309155">
    <w:abstractNumId w:val="53309155"/>
  </w:num>
  <w:num w:numId="53309156">
    <w:abstractNumId w:val="53309156"/>
  </w:num>
  <w:num w:numId="53309157">
    <w:abstractNumId w:val="53309157"/>
  </w:num>
  <w:num w:numId="53309158">
    <w:abstractNumId w:val="53309158"/>
  </w:num>
  <w:num w:numId="53309159">
    <w:abstractNumId w:val="533091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3188119" Type="http://schemas.openxmlformats.org/officeDocument/2006/relationships/comments" Target="comments.xml"/><Relationship Id="rId54876014" Type="http://schemas.openxmlformats.org/officeDocument/2006/relationships/image" Target="media/imgrId54876014.jpg"/><Relationship Id="rId1880608ab33d91c0b" Type="http://schemas.openxmlformats.org/officeDocument/2006/relationships/hyperlink" Target="http://www.kohlerengines.com/home.htm" TargetMode="External"/><Relationship Id="rId9544608ab33d91c2b" Type="http://schemas.openxmlformats.org/officeDocument/2006/relationships/hyperlink" Target="http://dealers.kohlerpower.it/" TargetMode="External"/><Relationship Id="rId2073608ab33d91c63" Type="http://schemas.openxmlformats.org/officeDocument/2006/relationships/hyperlink" Target="http://www.kohlerengines.com/home.htm" TargetMode="External"/><Relationship Id="rId6677608ab33f1994d" Type="http://schemas.openxmlformats.org/officeDocument/2006/relationships/hyperlink" Target="https://iservice.lombardini.it/jsp/Template2/manuale.jsp?id=203&amp;parent=1000" TargetMode="External"/><Relationship Id="rId6840608ab341b96dc" Type="http://schemas.openxmlformats.org/officeDocument/2006/relationships/hyperlink" Target="https://iservice.lombardini.it/jsp/Template2/manuale.jsp?id=71&amp;parent=962" TargetMode="External"/><Relationship Id="rId1126608ab341b9726" Type="http://schemas.openxmlformats.org/officeDocument/2006/relationships/hyperlink" Target="https://iservice.lombardini.it/jsp/Template2/manuale.jsp?id=70&amp;parent=962" TargetMode="External"/><Relationship Id="rId9963608ab341cacb7" Type="http://schemas.openxmlformats.org/officeDocument/2006/relationships/hyperlink" Target="https://iservice.lombardini.it/jsp/Template2/manuale.jsp?id=86&amp;parent=1034" TargetMode="External"/><Relationship Id="rId1629608ab341cad07" Type="http://schemas.openxmlformats.org/officeDocument/2006/relationships/hyperlink" Target="https://iservice.lombardini.it/jsp/Template2/manuale.jsp?id=89&amp;parent=962" TargetMode="External"/><Relationship Id="rId2109608ab341e8ab6" Type="http://schemas.openxmlformats.org/officeDocument/2006/relationships/hyperlink" Target="https://iservice.lombardini.it/jsp/Template2/manuale.jsp?id=60&amp;parent=962" TargetMode="External"/><Relationship Id="rId4676608ab34206d26" Type="http://schemas.openxmlformats.org/officeDocument/2006/relationships/hyperlink" Target="https://iservice.lombardini.it/jsp/Template2/manuale.jsp?id=56&amp;parent=962" TargetMode="External"/><Relationship Id="rId9228608ab34206f34" Type="http://schemas.openxmlformats.org/officeDocument/2006/relationships/hyperlink" Target="https://iservice.lombardini.it/jsp/Template2/manuale.jsp?id=86&amp;parent=1034" TargetMode="External"/><Relationship Id="rId3081608ab34217af1" Type="http://schemas.openxmlformats.org/officeDocument/2006/relationships/hyperlink" Target="https://iservice.lombardini.it/jsp/Template2/manuale.jsp?id=55&amp;parent=962" TargetMode="External"/><Relationship Id="rId5356608ab34217b37" Type="http://schemas.openxmlformats.org/officeDocument/2006/relationships/hyperlink" Target="https://iservice.lombardini.it/jsp/Template2/manuale.jsp?id=60&amp;parent=962" TargetMode="External"/><Relationship Id="rId5479608ab34217e9b" Type="http://schemas.openxmlformats.org/officeDocument/2006/relationships/hyperlink" Target="https://iservice.lombardini.it/jsp/Template2/manuale.jsp?id=53&amp;parent=962" TargetMode="External"/><Relationship Id="rId1058608ab34217eb4" Type="http://schemas.openxmlformats.org/officeDocument/2006/relationships/hyperlink" Target="https://iservice.lombardini.it/jsp/Template2/manuale.jsp?id=55&amp;parent=962" TargetMode="External"/><Relationship Id="rId6676608ab3423fe86" Type="http://schemas.openxmlformats.org/officeDocument/2006/relationships/hyperlink" Target="https://www.youtube.com/embed/cVpoy_m253A?rel=0" TargetMode="External"/><Relationship Id="rId9505608ab3425228b" Type="http://schemas.openxmlformats.org/officeDocument/2006/relationships/hyperlink" Target="https://iservice.lombardini.it/jsp/Template2/manuale.jsp?id=60&amp;parent=962" TargetMode="External"/><Relationship Id="rId6633608ab342b61f0" Type="http://schemas.openxmlformats.org/officeDocument/2006/relationships/hyperlink" Target="https://www.youtube.com/embed/S79xPhTZMps?rel=0" TargetMode="External"/><Relationship Id="rId9255608ab342b6655" Type="http://schemas.openxmlformats.org/officeDocument/2006/relationships/hyperlink" Target="https://iservice.lombardini.it/jsp/Template4/manuale.jsp?id=2664&amp;parent=962" TargetMode="External"/><Relationship Id="rId3473608ab3430a439" Type="http://schemas.openxmlformats.org/officeDocument/2006/relationships/hyperlink" Target="https://iservice.lombardini.it/jsp/Template2/manuale.jsp?id=41&amp;parent=962" TargetMode="External"/><Relationship Id="rId9168608ab3433031f" Type="http://schemas.openxmlformats.org/officeDocument/2006/relationships/hyperlink" Target="https://iservice.lombardini.it/jsp/Template2/manuale.jsp?id=60&amp;parent=962" TargetMode="External"/><Relationship Id="rId5123608ab34344817" Type="http://schemas.openxmlformats.org/officeDocument/2006/relationships/hyperlink" Target="https://iservice.lombardini.it/jsp/Template2/manuale.jsp?id=59&amp;parent=962" TargetMode="External"/><Relationship Id="rId5217608ab3434581e" Type="http://schemas.openxmlformats.org/officeDocument/2006/relationships/hyperlink" Target="https://iservice.lombardini.it/jsp/Template2/manuale.jsp?id=42&amp;parent=962" TargetMode="External"/><Relationship Id="rId4943608ab34345cb0" Type="http://schemas.openxmlformats.org/officeDocument/2006/relationships/hyperlink" Target="https://iservice.lombardini.it/jsp/Template2/manuale.jsp?id=75&amp;parent=962" TargetMode="External"/><Relationship Id="rId6192608ab34355149" Type="http://schemas.openxmlformats.org/officeDocument/2006/relationships/hyperlink" Target="https://iservice.lombardini.it/jsp/Template2/manuale.jsp?id=44&amp;parent=962" TargetMode="External"/><Relationship Id="rId3897608ab3435535d" Type="http://schemas.openxmlformats.org/officeDocument/2006/relationships/hyperlink" Target="https://iservice.lombardini.it/jsp/Template2/manuale.jsp?id=73&amp;parent=962" TargetMode="External"/><Relationship Id="rId7987608ab34355587" Type="http://schemas.openxmlformats.org/officeDocument/2006/relationships/hyperlink" Target="https://iservice.lombardini.it/jsp/Template2/manuale.jsp?id=76&amp;parent=962" TargetMode="External"/><Relationship Id="rId8284608ab3435574c" Type="http://schemas.openxmlformats.org/officeDocument/2006/relationships/hyperlink" Target="https://iservice.lombardini.it/jsp/Template2/manuale.jsp?id=77&amp;parent=962" TargetMode="External"/><Relationship Id="rId8620608ab34355927" Type="http://schemas.openxmlformats.org/officeDocument/2006/relationships/hyperlink" Target="https://iservice.lombardini.it/jsp/Template2/manuale.jsp?id=74&amp;parent=962" TargetMode="External"/><Relationship Id="rId1516608ab343566d6" Type="http://schemas.openxmlformats.org/officeDocument/2006/relationships/hyperlink" Target="https://iservice.lombardini.it/jsp/Template2/manuale.jsp?id=87&amp;parent=962" TargetMode="External"/><Relationship Id="rId4618608ab34357557" Type="http://schemas.openxmlformats.org/officeDocument/2006/relationships/hyperlink" Target="https://iservice.lombardini.it/jsp/Template4/manuale.jsp?id=2669&amp;parent=1034" TargetMode="External"/><Relationship Id="rId7561608ab34357d10" Type="http://schemas.openxmlformats.org/officeDocument/2006/relationships/hyperlink" Target="https://iservice.lombardini.it/jsp/Template2/manuale.jsp?id=83&amp;parent=962" TargetMode="External"/><Relationship Id="rId5097608ab34357d2a" Type="http://schemas.openxmlformats.org/officeDocument/2006/relationships/hyperlink" Target="https://iservice.lombardini.it/jsp/Template2/manuale.jsp?id=84&amp;parent=962" TargetMode="External"/><Relationship Id="rId9973608ab34357d40" Type="http://schemas.openxmlformats.org/officeDocument/2006/relationships/hyperlink" Target="https://iservice.lombardini.it/jsp/Template2/manuale.jsp?id=85&amp;parent=962" TargetMode="External"/><Relationship Id="rId7361608ab3435898b" Type="http://schemas.openxmlformats.org/officeDocument/2006/relationships/hyperlink" Target="https://iservice.lombardini.it/jsp/Template2/manuale.jsp?id=86&amp;parent=962" TargetMode="External"/><Relationship Id="rId5655608ab3435940f" Type="http://schemas.openxmlformats.org/officeDocument/2006/relationships/hyperlink" Target="https://iservice.lombardini.it/jsp/Template4/manuale.jsp?id=2664&amp;parent=1034" TargetMode="External"/><Relationship Id="rId4027608ab3436caf5" Type="http://schemas.openxmlformats.org/officeDocument/2006/relationships/hyperlink" Target="https://iservice.lombardini.it/jsp/Template2/manuale.jsp?id=60&amp;parent=962" TargetMode="External"/><Relationship Id="rId1526608ab343b2ac3" Type="http://schemas.openxmlformats.org/officeDocument/2006/relationships/hyperlink" Target="https://iservice.lombardini.it/jsp/Template2/manuale.jsp?id=60&amp;parent=962" TargetMode="External"/><Relationship Id="rId6819608ab343da96a" Type="http://schemas.openxmlformats.org/officeDocument/2006/relationships/hyperlink" Target="https://iservice.lombardini.it/jsp/Template2/manuale.jsp?id=60&amp;parent=962" TargetMode="External"/><Relationship Id="rId3035608ab3440807b" Type="http://schemas.openxmlformats.org/officeDocument/2006/relationships/hyperlink" Target="https://iservice.lombardini.it/jsp/Template2/manuale.jsp?id=59&amp;parent=962" TargetMode="External"/><Relationship Id="rId5547608ab34418466" Type="http://schemas.openxmlformats.org/officeDocument/2006/relationships/hyperlink" Target="https://iservice.lombardini.it/jsp/Template2/manuale.jsp?id=60&amp;parent=962" TargetMode="External"/><Relationship Id="rId2027608ab34436574" Type="http://schemas.openxmlformats.org/officeDocument/2006/relationships/hyperlink" Target="https://iservice.lombardini.it/jsp/Template2/manuale.jsp?id=59&amp;parent=962" TargetMode="External"/><Relationship Id="rId6693608ab34446af0" Type="http://schemas.openxmlformats.org/officeDocument/2006/relationships/hyperlink" Target="https://iservice.lombardini.it/jsp/Template2/manuale.jsp?id=60&amp;parent=962" TargetMode="External"/><Relationship Id="rId5897608ab34482815" Type="http://schemas.openxmlformats.org/officeDocument/2006/relationships/hyperlink" Target="https://iservice.lombardini.it/jsp/Template2/manuale.jsp?id=60&amp;parent=962" TargetMode="External"/><Relationship Id="rId8203608ab344933d8" Type="http://schemas.openxmlformats.org/officeDocument/2006/relationships/hyperlink" Target="https://iservice.lombardini.it/jsp/Template2/manuale.jsp?id=59&amp;parent=962" TargetMode="External"/><Relationship Id="rId8509608ab344a554c" Type="http://schemas.openxmlformats.org/officeDocument/2006/relationships/hyperlink" Target="https://iservice.lombardini.it/jsp/Template2/manuale.jsp?id=70&amp;parent=962" TargetMode="External"/><Relationship Id="rId4145608ab345003c7" Type="http://schemas.openxmlformats.org/officeDocument/2006/relationships/hyperlink" Target="https://iservice.lombardini.it/jsp/Template2/manuale.jsp?id=59&amp;parent=962" TargetMode="External"/><Relationship Id="rId1031608ab3454bae1" Type="http://schemas.openxmlformats.org/officeDocument/2006/relationships/hyperlink" Target="https://iservice.lombardini.it/jsp/Template2/manuale.jsp?id=60&amp;parent=962" TargetMode="External"/><Relationship Id="rId1127608ab3454bb5d" Type="http://schemas.openxmlformats.org/officeDocument/2006/relationships/hyperlink" Target="https://iservice.lombardini.it/jsp/Template2/manuale.jsp?id=59&amp;parent=962" TargetMode="External"/><Relationship Id="rId2973608ab34589c3e" Type="http://schemas.openxmlformats.org/officeDocument/2006/relationships/hyperlink" Target="https://iservice.lombardini.it/jsp/Template2/manuale.jsp?id=60&amp;parent=962" TargetMode="External"/><Relationship Id="rId5250608ab34596d10" Type="http://schemas.openxmlformats.org/officeDocument/2006/relationships/hyperlink" Target="https://iservice.lombardini.it/jsp/Template2/manuale.jsp?id=59&amp;parent=962" TargetMode="External"/><Relationship Id="rId3771608ab345be958" Type="http://schemas.openxmlformats.org/officeDocument/2006/relationships/hyperlink" Target="https://iservice.lombardini.it/jsp/Template2/manuale.jsp?id=80&amp;parent=962" TargetMode="External"/><Relationship Id="rId3631608ab345be9b7" Type="http://schemas.openxmlformats.org/officeDocument/2006/relationships/hyperlink" Target="https://iservice.lombardini.it/jsp/Template2/manuale.jsp?id=81&amp;parent=962" TargetMode="External"/><Relationship Id="rId6809608ab345bf326" Type="http://schemas.openxmlformats.org/officeDocument/2006/relationships/hyperlink" Target="https://iservice.lombardini.it/jsp/Template2/manuale.jsp?id=80&amp;parent=962" TargetMode="External"/><Relationship Id="rId9569608ab345bf374" Type="http://schemas.openxmlformats.org/officeDocument/2006/relationships/hyperlink" Target="https://iservice.lombardini.it/jsp/Template2/manuale.jsp?id=83&amp;parent=962" TargetMode="External"/><Relationship Id="rId5657608ab345bf71f" Type="http://schemas.openxmlformats.org/officeDocument/2006/relationships/hyperlink" Target="https://iservice.lombardini.it/jsp/Template2/manuale.jsp?id=83&amp;parent=962" TargetMode="External"/><Relationship Id="rId9036608ab345cf2c9" Type="http://schemas.openxmlformats.org/officeDocument/2006/relationships/hyperlink" Target="https://iservice.lombardini.it/jsp/Template2/manuale.jsp?id=41&amp;parent=962" TargetMode="External"/><Relationship Id="rId7403608ab345cf3b2" Type="http://schemas.openxmlformats.org/officeDocument/2006/relationships/hyperlink" Target="https://iservice.lombardini.it/jsp/Template2/manuale.jsp?id=71&amp;parent=962" TargetMode="External"/><Relationship Id="rId4670608ab345cf490" Type="http://schemas.openxmlformats.org/officeDocument/2006/relationships/hyperlink" Target="https://iservice.lombardini.it/jsp/Template2/manuale.jsp?id=70&amp;parent=962" TargetMode="External"/><Relationship Id="rId1506608ab345ee7cb" Type="http://schemas.openxmlformats.org/officeDocument/2006/relationships/hyperlink" Target="https://iservice.lombardini.it/jsp/Template2/manuale.jsp?id=60&amp;parent=962" TargetMode="External"/><Relationship Id="rId6403608ab345ee80d" Type="http://schemas.openxmlformats.org/officeDocument/2006/relationships/hyperlink" Target="https://iservice.lombardini.it/jsp/Template2/manuale.jsp?id=84&amp;parent=962" TargetMode="External"/><Relationship Id="rId7952608ab345ee91a" Type="http://schemas.openxmlformats.org/officeDocument/2006/relationships/hyperlink" Target="https://iservice.lombardini.it/jsp/Template2/manuale.jsp?id=88&amp;parent=962" TargetMode="External"/><Relationship Id="rId9895608ab345ee98a" Type="http://schemas.openxmlformats.org/officeDocument/2006/relationships/hyperlink" Target="https://iservice.lombardini.it/jsp/Template2/manuale.jsp?id=84&amp;parent=962" TargetMode="External"/><Relationship Id="rId6058608ab345ee9ac" Type="http://schemas.openxmlformats.org/officeDocument/2006/relationships/hyperlink" Target="https://iservice.lombardini.it/jsp/Template2/manuale.jsp?id=53&amp;parent=962" TargetMode="External"/><Relationship Id="rId6323608ab345ee9be" Type="http://schemas.openxmlformats.org/officeDocument/2006/relationships/hyperlink" Target="https://iservice.lombardini.it/jsp/Template2/manuale.jsp?id=55&amp;parent=962" TargetMode="External"/><Relationship Id="rId9421608ab34677fa5" Type="http://schemas.openxmlformats.org/officeDocument/2006/relationships/hyperlink" Target="https://www.youtube.com/embed/IBL-IEYm16U?rel=0" TargetMode="External"/><Relationship Id="rId5276608ab3468b4d0" Type="http://schemas.openxmlformats.org/officeDocument/2006/relationships/hyperlink" Target="https://iservice.lombardini.it/jsp/Template2/manuale.jsp?id=60&amp;parent=962" TargetMode="External"/><Relationship Id="rId7165608ab3469b713" Type="http://schemas.openxmlformats.org/officeDocument/2006/relationships/hyperlink" Target="https://iservice.lombardini.it/jsp/Template2/manuale.jsp?id=88&amp;parent=962" TargetMode="External"/><Relationship Id="rId4796608ab346cecdc" Type="http://schemas.openxmlformats.org/officeDocument/2006/relationships/hyperlink" Target="https://www.youtube.com/embed/jr0sXe8Cdro?rel=0" TargetMode="External"/><Relationship Id="rId2181608ab346dd83f" Type="http://schemas.openxmlformats.org/officeDocument/2006/relationships/hyperlink" Target="https://iservice.lombardini.it/jsp/Template2/manuale.jsp?id=60&amp;parent=962" TargetMode="External"/><Relationship Id="rId5456608ab3470ab03" Type="http://schemas.openxmlformats.org/officeDocument/2006/relationships/hyperlink" Target="https://iservice.lombardini.it/jsp/Template2/manuale.jsp?id=60&amp;parent=962" TargetMode="External"/><Relationship Id="rId1501608ab3471afeb" Type="http://schemas.openxmlformats.org/officeDocument/2006/relationships/hyperlink" Target="https://iservice.lombardini.it/jsp/Template2/manuale.jsp?id=88&amp;parent=962" TargetMode="External"/><Relationship Id="rId7932608ab34750f4e" Type="http://schemas.openxmlformats.org/officeDocument/2006/relationships/hyperlink" Target="https://www.youtube.com/embed/MXs9IUimUi4?rel=0" TargetMode="External"/><Relationship Id="rId6302608ab3475de70" Type="http://schemas.openxmlformats.org/officeDocument/2006/relationships/hyperlink" Target="https://iservice.lombardini.it/jsp/Template2/manuale.jsp?id=60&amp;parent=962" TargetMode="External"/><Relationship Id="rId8935608ab34774606" Type="http://schemas.openxmlformats.org/officeDocument/2006/relationships/hyperlink" Target="https://iservice.lombardini.it/jsp/Template2/manuale.jsp?id=69&amp;parent=962" TargetMode="External"/><Relationship Id="rId7571608ab34774a75" Type="http://schemas.openxmlformats.org/officeDocument/2006/relationships/hyperlink" Target="https://iservice.lombardini.it/jsp/Template2/manuale.jsp?id=86&amp;parent=962" TargetMode="External"/><Relationship Id="rId7228608ab34774ed1" Type="http://schemas.openxmlformats.org/officeDocument/2006/relationships/hyperlink" Target="https://iservice.lombardini.it/jsp/Template2/manuale.jsp?id=87&amp;parent=962" TargetMode="External"/><Relationship Id="rId8105608ab34776a47" Type="http://schemas.openxmlformats.org/officeDocument/2006/relationships/hyperlink" Target="https://iservice.lombardini.it/jsp/Template2/manuale.jsp?id=56&amp;parent=962" TargetMode="External"/><Relationship Id="rId7627608ab34776fbc" Type="http://schemas.openxmlformats.org/officeDocument/2006/relationships/hyperlink" Target="https://iservice.lombardini.it/jsp/Template2/manuale.jsp?id=87&amp;parent=962" TargetMode="External"/><Relationship Id="rId9161608ab34777255" Type="http://schemas.openxmlformats.org/officeDocument/2006/relationships/hyperlink" Target="https://iservice.lombardini.it/jsp/Template2/manuale.jsp?id=87&amp;parent=962" TargetMode="External"/><Relationship Id="rId7361608ab347777b0" Type="http://schemas.openxmlformats.org/officeDocument/2006/relationships/hyperlink" Target="https://iservice.lombardini.it/jsp/Template2/manuale.jsp?id=87&amp;parent=962" TargetMode="External"/><Relationship Id="rId1797608ab34778121" Type="http://schemas.openxmlformats.org/officeDocument/2006/relationships/hyperlink" Target="https://iservice.lombardini.it/jsp/Template2/manuale.jsp?id=86&amp;parent=962" TargetMode="External"/><Relationship Id="rId1747608ab347785e8" Type="http://schemas.openxmlformats.org/officeDocument/2006/relationships/hyperlink" Target="https://iservice.lombardini.it/jsp/Template2/manuale.jsp?id=70&amp;parent=962" TargetMode="External"/><Relationship Id="rId6142608ab3477afd2" Type="http://schemas.openxmlformats.org/officeDocument/2006/relationships/hyperlink" Target="http://dealers.kohlerpower.it/" TargetMode="External"/><Relationship Id="rId7642608ab3477b01a" Type="http://schemas.openxmlformats.org/officeDocument/2006/relationships/hyperlink" Target="http://dealers.kohlerpower.it/" TargetMode="External"/><Relationship Id="rId8877608ab3477b05a" Type="http://schemas.openxmlformats.org/officeDocument/2006/relationships/hyperlink" Target="http://dealers.kohlerpower.it/" TargetMode="External"/><Relationship Id="rId9055608ab3477b096" Type="http://schemas.openxmlformats.org/officeDocument/2006/relationships/hyperlink" Target="http://dealers.kohlerpower.it/" TargetMode="External"/><Relationship Id="rId6352608ab33dc45be" Type="http://schemas.openxmlformats.org/officeDocument/2006/relationships/image" Target="media/imgrId6352608ab33dc45be.jpg"/><Relationship Id="rId5808608ab33ddf0df" Type="http://schemas.openxmlformats.org/officeDocument/2006/relationships/image" Target="media/imgrId5808608ab33ddf0df.jpg"/><Relationship Id="rId3497608ab33df24d9" Type="http://schemas.openxmlformats.org/officeDocument/2006/relationships/image" Target="media/imgrId3497608ab33df24d9.jpg"/><Relationship Id="rId1742608ab33e12124" Type="http://schemas.openxmlformats.org/officeDocument/2006/relationships/image" Target="media/imgrId1742608ab33e12124.jpg"/><Relationship Id="rId7917608ab33e2f392" Type="http://schemas.openxmlformats.org/officeDocument/2006/relationships/image" Target="media/imgrId7917608ab33e2f392.jpg"/><Relationship Id="rId9706608ab33e4812f" Type="http://schemas.openxmlformats.org/officeDocument/2006/relationships/image" Target="media/imgrId9706608ab33e4812f.jpg"/><Relationship Id="rId1143608ab33e633b4" Type="http://schemas.openxmlformats.org/officeDocument/2006/relationships/image" Target="media/imgrId1143608ab33e633b4.jpg"/><Relationship Id="rId9146608ab33eb314e" Type="http://schemas.openxmlformats.org/officeDocument/2006/relationships/image" Target="media/imgrId9146608ab33eb314e.jpg"/><Relationship Id="rId8300608ab33ecfc48" Type="http://schemas.openxmlformats.org/officeDocument/2006/relationships/image" Target="media/imgrId8300608ab33ecfc48.jpg"/><Relationship Id="rId7784608ab33ee9d3b" Type="http://schemas.openxmlformats.org/officeDocument/2006/relationships/image" Target="media/imgrId7784608ab33ee9d3b.jpg"/><Relationship Id="rId8087608ab33f07edb" Type="http://schemas.openxmlformats.org/officeDocument/2006/relationships/image" Target="media/imgrId8087608ab33f07edb.jpg"/><Relationship Id="rId3270608ab33f191e8" Type="http://schemas.openxmlformats.org/officeDocument/2006/relationships/image" Target="media/imgrId3270608ab33f191e8.jpg"/><Relationship Id="rId9655608ab33f2a5ce" Type="http://schemas.openxmlformats.org/officeDocument/2006/relationships/image" Target="media/imgrId9655608ab33f2a5ce.jpg"/><Relationship Id="rId6029608ab33f38a70" Type="http://schemas.openxmlformats.org/officeDocument/2006/relationships/image" Target="media/imgrId6029608ab33f38a70.jpg"/><Relationship Id="rId8962608ab33f4b4b2" Type="http://schemas.openxmlformats.org/officeDocument/2006/relationships/image" Target="media/imgrId8962608ab33f4b4b2.png"/><Relationship Id="rId5945608ab33f5fb52" Type="http://schemas.openxmlformats.org/officeDocument/2006/relationships/image" Target="media/imgrId5945608ab33f5fb52.jpg"/><Relationship Id="rId3289608ab33f72fce" Type="http://schemas.openxmlformats.org/officeDocument/2006/relationships/image" Target="media/imgrId3289608ab33f72fce.jpg"/><Relationship Id="rId4350608ab33f88704" Type="http://schemas.openxmlformats.org/officeDocument/2006/relationships/image" Target="media/imgrId4350608ab33f88704.jpg"/><Relationship Id="rId5212608ab33f99297" Type="http://schemas.openxmlformats.org/officeDocument/2006/relationships/image" Target="media/imgrId5212608ab33f99297.jpg"/><Relationship Id="rId6597608ab33fabe63" Type="http://schemas.openxmlformats.org/officeDocument/2006/relationships/image" Target="media/imgrId6597608ab33fabe63.jpg"/><Relationship Id="rId2188608ab33fbe70c" Type="http://schemas.openxmlformats.org/officeDocument/2006/relationships/image" Target="media/imgrId2188608ab33fbe70c.jpg"/><Relationship Id="rId3080608ab33fcdbb9" Type="http://schemas.openxmlformats.org/officeDocument/2006/relationships/image" Target="media/imgrId3080608ab33fcdbb9.jpg"/><Relationship Id="rId3591608ab33fdcea9" Type="http://schemas.openxmlformats.org/officeDocument/2006/relationships/image" Target="media/imgrId3591608ab33fdcea9.jpg"/><Relationship Id="rId6619608ab33fee461" Type="http://schemas.openxmlformats.org/officeDocument/2006/relationships/image" Target="media/imgrId6619608ab33fee461.png"/><Relationship Id="rId5962608ab3400d60f" Type="http://schemas.openxmlformats.org/officeDocument/2006/relationships/image" Target="media/imgrId5962608ab3400d60f.png"/><Relationship Id="rId1229608ab340205ec" Type="http://schemas.openxmlformats.org/officeDocument/2006/relationships/image" Target="media/imgrId1229608ab340205ec.png"/><Relationship Id="rId7101608ab34030d27" Type="http://schemas.openxmlformats.org/officeDocument/2006/relationships/image" Target="media/imgrId7101608ab34030d27.jpg"/><Relationship Id="rId4671608ab34040782" Type="http://schemas.openxmlformats.org/officeDocument/2006/relationships/image" Target="media/imgrId4671608ab34040782.jpg"/><Relationship Id="rId1711608ab3405174c" Type="http://schemas.openxmlformats.org/officeDocument/2006/relationships/image" Target="media/imgrId1711608ab3405174c.jpg"/><Relationship Id="rId2548608ab34062bd9" Type="http://schemas.openxmlformats.org/officeDocument/2006/relationships/image" Target="media/imgrId2548608ab34062bd9.jpg"/><Relationship Id="rId7367608ab3407271b" Type="http://schemas.openxmlformats.org/officeDocument/2006/relationships/image" Target="media/imgrId7367608ab3407271b.jpg"/><Relationship Id="rId1659608ab34083ef3" Type="http://schemas.openxmlformats.org/officeDocument/2006/relationships/image" Target="media/imgrId1659608ab34083ef3.jpg"/><Relationship Id="rId4593608ab34097105" Type="http://schemas.openxmlformats.org/officeDocument/2006/relationships/image" Target="media/imgrId4593608ab34097105.jpg"/><Relationship Id="rId7317608ab340a470d" Type="http://schemas.openxmlformats.org/officeDocument/2006/relationships/image" Target="media/imgrId7317608ab340a470d.jpg"/><Relationship Id="rId8093608ab340b3c51" Type="http://schemas.openxmlformats.org/officeDocument/2006/relationships/image" Target="media/imgrId8093608ab340b3c51.jpg"/><Relationship Id="rId6751608ab340c22d8" Type="http://schemas.openxmlformats.org/officeDocument/2006/relationships/image" Target="media/imgrId6751608ab340c22d8.jpg"/><Relationship Id="rId5142608ab340d135c" Type="http://schemas.openxmlformats.org/officeDocument/2006/relationships/image" Target="media/imgrId5142608ab340d135c.jpg"/><Relationship Id="rId3781608ab340e0bb9" Type="http://schemas.openxmlformats.org/officeDocument/2006/relationships/image" Target="media/imgrId3781608ab340e0bb9.jpg"/><Relationship Id="rId8730608ab340eee1b" Type="http://schemas.openxmlformats.org/officeDocument/2006/relationships/image" Target="media/imgrId8730608ab340eee1b.jpg"/><Relationship Id="rId2005608ab3410c1ca" Type="http://schemas.openxmlformats.org/officeDocument/2006/relationships/image" Target="media/imgrId2005608ab3410c1ca.jpg"/><Relationship Id="rId6758608ab34119571" Type="http://schemas.openxmlformats.org/officeDocument/2006/relationships/image" Target="media/imgrId6758608ab34119571.jpg"/><Relationship Id="rId4196608ab3412ab32" Type="http://schemas.openxmlformats.org/officeDocument/2006/relationships/image" Target="media/imgrId4196608ab3412ab32.jpg"/><Relationship Id="rId1353608ab34139d51" Type="http://schemas.openxmlformats.org/officeDocument/2006/relationships/image" Target="media/imgrId1353608ab34139d51.jpg"/><Relationship Id="rId3882608ab3414b638" Type="http://schemas.openxmlformats.org/officeDocument/2006/relationships/image" Target="media/imgrId3882608ab3414b638.jpg"/><Relationship Id="rId2694608ab3415c6a3" Type="http://schemas.openxmlformats.org/officeDocument/2006/relationships/image" Target="media/imgrId2694608ab3415c6a3.jpg"/><Relationship Id="rId9021608ab3416fcbc" Type="http://schemas.openxmlformats.org/officeDocument/2006/relationships/image" Target="media/imgrId9021608ab3416fcbc.jpg"/><Relationship Id="rId5454608ab34182209" Type="http://schemas.openxmlformats.org/officeDocument/2006/relationships/image" Target="media/imgrId5454608ab34182209.jpg"/><Relationship Id="rId7563608ab34191370" Type="http://schemas.openxmlformats.org/officeDocument/2006/relationships/image" Target="media/imgrId7563608ab34191370.jpg"/><Relationship Id="rId3682608ab341a670e" Type="http://schemas.openxmlformats.org/officeDocument/2006/relationships/image" Target="media/imgrId3682608ab341a670e.jpg"/><Relationship Id="rId2545608ab341b7fac" Type="http://schemas.openxmlformats.org/officeDocument/2006/relationships/image" Target="media/imgrId2545608ab341b7fac.jpg"/><Relationship Id="rId7943608ab341ca728" Type="http://schemas.openxmlformats.org/officeDocument/2006/relationships/image" Target="media/imgrId7943608ab341ca728.jpg"/><Relationship Id="rId6404608ab341daa86" Type="http://schemas.openxmlformats.org/officeDocument/2006/relationships/image" Target="media/imgrId6404608ab341daa86.jpg"/><Relationship Id="rId6691608ab341e856f" Type="http://schemas.openxmlformats.org/officeDocument/2006/relationships/image" Target="media/imgrId6691608ab341e856f.jpg"/><Relationship Id="rId5908608ab342061b4" Type="http://schemas.openxmlformats.org/officeDocument/2006/relationships/image" Target="media/imgrId5908608ab342061b4.jpg"/><Relationship Id="rId5489608ab34217505" Type="http://schemas.openxmlformats.org/officeDocument/2006/relationships/image" Target="media/imgrId5489608ab34217505.jpg"/><Relationship Id="rId5876608ab3422dabc" Type="http://schemas.openxmlformats.org/officeDocument/2006/relationships/image" Target="media/imgrId5876608ab3422dabc.jpg"/><Relationship Id="rId8295608ab3423f634" Type="http://schemas.openxmlformats.org/officeDocument/2006/relationships/image" Target="media/imgrId8295608ab3423f634.jpg"/><Relationship Id="rId8936608ab3425169c" Type="http://schemas.openxmlformats.org/officeDocument/2006/relationships/image" Target="media/imgrId8936608ab3425169c.jpg"/><Relationship Id="rId6495608ab34261120" Type="http://schemas.openxmlformats.org/officeDocument/2006/relationships/image" Target="media/imgrId6495608ab34261120.jpg"/><Relationship Id="rId6269608ab34273252" Type="http://schemas.openxmlformats.org/officeDocument/2006/relationships/image" Target="media/imgrId6269608ab34273252.jpg"/><Relationship Id="rId2456608ab34288d41" Type="http://schemas.openxmlformats.org/officeDocument/2006/relationships/image" Target="media/imgrId2456608ab34288d41.jpg"/><Relationship Id="rId7657608ab3429b310" Type="http://schemas.openxmlformats.org/officeDocument/2006/relationships/image" Target="media/imgrId7657608ab3429b310.jpg"/><Relationship Id="rId8379608ab342b56f4" Type="http://schemas.openxmlformats.org/officeDocument/2006/relationships/image" Target="media/imgrId8379608ab342b56f4.jpg"/><Relationship Id="rId4483608ab342cbf55" Type="http://schemas.openxmlformats.org/officeDocument/2006/relationships/image" Target="media/imgrId4483608ab342cbf55.png"/><Relationship Id="rId7030608ab342db8fb" Type="http://schemas.openxmlformats.org/officeDocument/2006/relationships/image" Target="media/imgrId7030608ab342db8fb.png"/><Relationship Id="rId7138608ab342ed9b7" Type="http://schemas.openxmlformats.org/officeDocument/2006/relationships/image" Target="media/imgrId7138608ab342ed9b7.png"/><Relationship Id="rId5944608ab343099b1" Type="http://schemas.openxmlformats.org/officeDocument/2006/relationships/image" Target="media/imgrId5944608ab343099b1.jpg"/><Relationship Id="rId7814608ab3431c332" Type="http://schemas.openxmlformats.org/officeDocument/2006/relationships/image" Target="media/imgrId7814608ab3431c332.jpg"/><Relationship Id="rId4423608ab3432fc68" Type="http://schemas.openxmlformats.org/officeDocument/2006/relationships/image" Target="media/imgrId4423608ab3432fc68.jpg"/><Relationship Id="rId2451608ab34343b59" Type="http://schemas.openxmlformats.org/officeDocument/2006/relationships/image" Target="media/imgrId2451608ab34343b59.jpg"/><Relationship Id="rId4822608ab3436c408" Type="http://schemas.openxmlformats.org/officeDocument/2006/relationships/image" Target="media/imgrId4822608ab3436c408.jpg"/><Relationship Id="rId3503608ab34381ae5" Type="http://schemas.openxmlformats.org/officeDocument/2006/relationships/image" Target="media/imgrId3503608ab34381ae5.jpg"/><Relationship Id="rId4324608ab34396c54" Type="http://schemas.openxmlformats.org/officeDocument/2006/relationships/image" Target="media/imgrId4324608ab34396c54.jpg"/><Relationship Id="rId6127608ab343b225d" Type="http://schemas.openxmlformats.org/officeDocument/2006/relationships/image" Target="media/imgrId6127608ab343b225d.jpg"/><Relationship Id="rId1348608ab343c98ea" Type="http://schemas.openxmlformats.org/officeDocument/2006/relationships/image" Target="media/imgrId1348608ab343c98ea.jpg"/><Relationship Id="rId4183608ab343d9d0e" Type="http://schemas.openxmlformats.org/officeDocument/2006/relationships/image" Target="media/imgrId4183608ab343d9d0e.jpg"/><Relationship Id="rId6509608ab343ebba9" Type="http://schemas.openxmlformats.org/officeDocument/2006/relationships/image" Target="media/imgrId6509608ab343ebba9.jpg"/><Relationship Id="rId4535608ab34407a75" Type="http://schemas.openxmlformats.org/officeDocument/2006/relationships/image" Target="media/imgrId4535608ab34407a75.jpg"/><Relationship Id="rId8535608ab34417d83" Type="http://schemas.openxmlformats.org/officeDocument/2006/relationships/image" Target="media/imgrId8535608ab34417d83.jpg"/><Relationship Id="rId1185608ab34426f20" Type="http://schemas.openxmlformats.org/officeDocument/2006/relationships/image" Target="media/imgrId1185608ab34426f20.jpg"/><Relationship Id="rId4505608ab3443606e" Type="http://schemas.openxmlformats.org/officeDocument/2006/relationships/image" Target="media/imgrId4505608ab3443606e.jpg"/><Relationship Id="rId8987608ab344461c7" Type="http://schemas.openxmlformats.org/officeDocument/2006/relationships/image" Target="media/imgrId8987608ab344461c7.jpg"/><Relationship Id="rId6297608ab3445ae74" Type="http://schemas.openxmlformats.org/officeDocument/2006/relationships/image" Target="media/imgrId6297608ab3445ae74.jpg"/><Relationship Id="rId4910608ab34470370" Type="http://schemas.openxmlformats.org/officeDocument/2006/relationships/image" Target="media/imgrId4910608ab34470370.jpg"/><Relationship Id="rId1586608ab344822a7" Type="http://schemas.openxmlformats.org/officeDocument/2006/relationships/image" Target="media/imgrId1586608ab344822a7.jpg"/><Relationship Id="rId2112608ab34492895" Type="http://schemas.openxmlformats.org/officeDocument/2006/relationships/image" Target="media/imgrId2112608ab34492895.jpg"/><Relationship Id="rId9011608ab344a4f3b" Type="http://schemas.openxmlformats.org/officeDocument/2006/relationships/image" Target="media/imgrId9011608ab344a4f3b.jpg"/><Relationship Id="rId7362608ab344b4c72" Type="http://schemas.openxmlformats.org/officeDocument/2006/relationships/image" Target="media/imgrId7362608ab344b4c72.jpg"/><Relationship Id="rId7368608ab344ca253" Type="http://schemas.openxmlformats.org/officeDocument/2006/relationships/image" Target="media/imgrId7368608ab344ca253.jpg"/><Relationship Id="rId3781608ab344e3b8d" Type="http://schemas.openxmlformats.org/officeDocument/2006/relationships/image" Target="media/imgrId3781608ab344e3b8d.jpg"/><Relationship Id="rId3849608ab344f3c5f" Type="http://schemas.openxmlformats.org/officeDocument/2006/relationships/image" Target="media/imgrId3849608ab344f3c5f.jpg"/><Relationship Id="rId7999608ab34514003" Type="http://schemas.openxmlformats.org/officeDocument/2006/relationships/image" Target="media/imgrId7999608ab34514003.jpg"/><Relationship Id="rId3912608ab34528288" Type="http://schemas.openxmlformats.org/officeDocument/2006/relationships/image" Target="media/imgrId3912608ab34528288.jpg"/><Relationship Id="rId9342608ab3453c0df" Type="http://schemas.openxmlformats.org/officeDocument/2006/relationships/image" Target="media/imgrId9342608ab3453c0df.jpg"/><Relationship Id="rId5890608ab3454ae49" Type="http://schemas.openxmlformats.org/officeDocument/2006/relationships/image" Target="media/imgrId5890608ab3454ae49.jpg"/><Relationship Id="rId7182608ab34563e89" Type="http://schemas.openxmlformats.org/officeDocument/2006/relationships/image" Target="media/imgrId7182608ab34563e89.png"/><Relationship Id="rId7711608ab3457a950" Type="http://schemas.openxmlformats.org/officeDocument/2006/relationships/image" Target="media/imgrId7711608ab3457a950.jpg"/><Relationship Id="rId6645608ab34589516" Type="http://schemas.openxmlformats.org/officeDocument/2006/relationships/image" Target="media/imgrId6645608ab34589516.jpg"/><Relationship Id="rId5293608ab345966d2" Type="http://schemas.openxmlformats.org/officeDocument/2006/relationships/image" Target="media/imgrId5293608ab345966d2.jpg"/><Relationship Id="rId9601608ab345ac767" Type="http://schemas.openxmlformats.org/officeDocument/2006/relationships/image" Target="media/imgrId9601608ab345ac767.jpg"/><Relationship Id="rId5457608ab345be3e3" Type="http://schemas.openxmlformats.org/officeDocument/2006/relationships/image" Target="media/imgrId5457608ab345be3e3.jpg"/><Relationship Id="rId8940608ab345ce96d" Type="http://schemas.openxmlformats.org/officeDocument/2006/relationships/image" Target="media/imgrId8940608ab345ce96d.jpg"/><Relationship Id="rId4769608ab345e1e15" Type="http://schemas.openxmlformats.org/officeDocument/2006/relationships/image" Target="media/imgrId4769608ab345e1e15.jpg"/><Relationship Id="rId1204608ab345ee267" Type="http://schemas.openxmlformats.org/officeDocument/2006/relationships/image" Target="media/imgrId1204608ab345ee267.jpg"/><Relationship Id="rId1463608ab3460a534" Type="http://schemas.openxmlformats.org/officeDocument/2006/relationships/image" Target="media/imgrId1463608ab3460a534.jpg"/><Relationship Id="rId6951608ab3461cb23" Type="http://schemas.openxmlformats.org/officeDocument/2006/relationships/image" Target="media/imgrId6951608ab3461cb23.jpg"/><Relationship Id="rId4959608ab3462b36b" Type="http://schemas.openxmlformats.org/officeDocument/2006/relationships/image" Target="media/imgrId4959608ab3462b36b.jpg"/><Relationship Id="rId3490608ab34663515" Type="http://schemas.openxmlformats.org/officeDocument/2006/relationships/image" Target="media/imgrId3490608ab34663515.jpg"/><Relationship Id="rId2663608ab34676b0f" Type="http://schemas.openxmlformats.org/officeDocument/2006/relationships/image" Target="media/imgrId2663608ab34676b0f.jpg"/><Relationship Id="rId5988608ab3468afa3" Type="http://schemas.openxmlformats.org/officeDocument/2006/relationships/image" Target="media/imgrId5988608ab3468afa3.jpg"/><Relationship Id="rId7683608ab3469b141" Type="http://schemas.openxmlformats.org/officeDocument/2006/relationships/image" Target="media/imgrId7683608ab3469b141.jpg"/><Relationship Id="rId6048608ab346af011" Type="http://schemas.openxmlformats.org/officeDocument/2006/relationships/image" Target="media/imgrId6048608ab346af011.jpg"/><Relationship Id="rId8314608ab346be045" Type="http://schemas.openxmlformats.org/officeDocument/2006/relationships/image" Target="media/imgrId8314608ab346be045.jpg"/><Relationship Id="rId5186608ab346cdd2a" Type="http://schemas.openxmlformats.org/officeDocument/2006/relationships/image" Target="media/imgrId5186608ab346cdd2a.jpg"/><Relationship Id="rId8732608ab346dd292" Type="http://schemas.openxmlformats.org/officeDocument/2006/relationships/image" Target="media/imgrId8732608ab346dd292.jpg"/><Relationship Id="rId1382608ab346ef15b" Type="http://schemas.openxmlformats.org/officeDocument/2006/relationships/image" Target="media/imgrId1382608ab346ef15b.jpg"/><Relationship Id="rId8908608ab3470a59c" Type="http://schemas.openxmlformats.org/officeDocument/2006/relationships/image" Target="media/imgrId8908608ab3470a59c.jpg"/><Relationship Id="rId3047608ab3471a2db" Type="http://schemas.openxmlformats.org/officeDocument/2006/relationships/image" Target="media/imgrId3047608ab3471a2db.jpg"/><Relationship Id="rId3629608ab34729868" Type="http://schemas.openxmlformats.org/officeDocument/2006/relationships/image" Target="media/imgrId3629608ab34729868.jpg"/><Relationship Id="rId7307608ab3473d83d" Type="http://schemas.openxmlformats.org/officeDocument/2006/relationships/image" Target="media/imgrId7307608ab3473d83d.jpg"/><Relationship Id="rId7717608ab347500f4" Type="http://schemas.openxmlformats.org/officeDocument/2006/relationships/image" Target="media/imgrId7717608ab347500f4.jpg"/><Relationship Id="rId7387608ab3475d82c" Type="http://schemas.openxmlformats.org/officeDocument/2006/relationships/image" Target="media/imgrId7387608ab3475d82c.jpg"/><Relationship Id="rId4093608ab347700cd" Type="http://schemas.openxmlformats.org/officeDocument/2006/relationships/image" Target="media/imgrId4093608ab347700cd.png"/><Relationship Id="rId1005608ab3479ef25" Type="http://schemas.openxmlformats.org/officeDocument/2006/relationships/image" Target="media/imgrId1005608ab3479ef25.png"/><Relationship Id="rId9608608ab347b0355" Type="http://schemas.openxmlformats.org/officeDocument/2006/relationships/image" Target="media/imgrId9608608ab347b035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876014" Type="http://schemas.openxmlformats.org/officeDocument/2006/relationships/image" Target="media/imgrId548760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876014" Type="http://schemas.openxmlformats.org/officeDocument/2006/relationships/image" Target="media/imgrId548760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876014" Type="http://schemas.openxmlformats.org/officeDocument/2006/relationships/image" Target="media/imgrId548760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876014" Type="http://schemas.openxmlformats.org/officeDocument/2006/relationships/image" Target="media/imgrId548760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876014" Type="http://schemas.openxmlformats.org/officeDocument/2006/relationships/image" Target="media/imgrId548760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876014" Type="http://schemas.openxmlformats.org/officeDocument/2006/relationships/image" Target="media/imgrId548760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