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zum Austausch von Teilen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338363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1868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286236" w:name="ctxt"/>
    <w:bookmarkEnd w:id="54286236"/>
    <w:p>
      <w:pPr>
        <w:widowControl w:val="on"/>
        <w:pBdr/>
        <w:spacing w:before="75" w:after="75" w:line="240" w:lineRule="auto"/>
        <w:ind w:left="75" w:right="75"/>
        <w:jc w:val="left"/>
      </w:pPr>
    </w:p>
    <w:p>
      <w:pPr>
        <w:pStyle w:val="Titolo1"/>
      </w:pPr>
      <w:r>
        <w:rPr/>
        <w:t xml:space="preserve">Angaben zum Austausch von Teilen</w:t>
      </w:r>
    </w:p>
    <w:p>
      <w:pPr>
        <w:widowControl w:val="on"/>
        <w:pBdr/>
        <w:spacing w:before="0" w:after="0" w:line="240" w:lineRule="auto"/>
        <w:ind w:left="0" w:right="0"/>
        <w:jc w:val="left"/>
      </w:pPr>
    </w:p>
    <w:p>
      <w:pPr>
        <w:pStyle w:val="Titolo2"/>
      </w:pPr>
      <w:r>
        <w:rPr/>
        <w:t xml:space="preserve">Austausch von Motoröl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206677" name="name7522678e09287c5a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88678e09287c5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Das Minuskabel (-) der Batterie trennen, um ein unbeabsichtigtes Starten des Motors zu verhindern.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689177" name="name4144678e0928832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35678e0928832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8947678e092883be5"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Für den Ölwechsel muss sich der Motor in horizontaler Position befinden.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dem Austausch, die in  </w:t>
            </w:r>
            <w:hyperlink r:id="rId6047678e09288434e"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 1 beschriebenen Arbeiten durchführen. </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color w:val="00274C"/>
                <w:position w:val="-2"/>
                <w:sz w:val="20"/>
                <w:szCs w:val="20"/>
                <w:u w:val="none"/>
              </w:rPr>
              <w:t xml:space="preserve"> Für die Durchführung dieses Vorgangs sollte der Motor warm sein, wodurch eine bessere Fluidität des Öls gegeben ist und die in ihm enthaltenen Unreinheiten komplett abgelassen werden können.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Den Deckel des Öleinfüllstutzens </w:t>
            </w:r>
            <w:r>
              <w:rPr>
                <w:b/>
                <w:bCs/>
                <w:color w:val="00274C"/>
                <w:position w:val="-2"/>
                <w:sz w:val="20"/>
                <w:szCs w:val="20"/>
                <w:u w:val="none"/>
              </w:rPr>
              <w:t xml:space="preserve">A</w:t>
            </w:r>
            <w:r>
              <w:rPr>
                <w:color w:val="00274C"/>
                <w:position w:val="-2"/>
                <w:sz w:val="20"/>
                <w:szCs w:val="20"/>
                <w:u w:val="none"/>
              </w:rPr>
              <w:t xml:space="preserve"> abschrauben </w:t>
            </w:r>
            <w:r>
              <w:rPr>
                <w:b/>
                <w:bCs/>
                <w:color w:val="00274C"/>
                <w:position w:val="-2"/>
                <w:sz w:val="20"/>
                <w:szCs w:val="20"/>
                <w:u w:val="none"/>
              </w:rPr>
              <w:t xml:space="preserve">(Abb. 6.1)</w:t>
            </w:r>
            <w:r>
              <w:rPr>
                <w:color w:val="00274C"/>
                <w:position w:val="-2"/>
                <w:sz w:val="20"/>
                <w:szCs w:val="20"/>
                <w:u w:val="none"/>
              </w:rPr>
              <w:t xml:space="preserve"> .</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herausziehen.</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und die Dichtung </w:t>
            </w:r>
            <w:r>
              <w:rPr>
                <w:b/>
                <w:bCs/>
                <w:color w:val="00274C"/>
                <w:position w:val="-2"/>
                <w:sz w:val="20"/>
                <w:szCs w:val="20"/>
                <w:u w:val="none"/>
              </w:rPr>
              <w:t xml:space="preserve">E</w:t>
            </w:r>
            <w:r>
              <w:rPr>
                <w:color w:val="00274C"/>
                <w:position w:val="-2"/>
                <w:sz w:val="20"/>
                <w:szCs w:val="20"/>
                <w:u w:val="none"/>
              </w:rPr>
              <w:t xml:space="preserve"> entfernen (auf beiden Seiten der Ölwanne ist eine Öl-Ablassschraube vorhanden).</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Das Öl in einen geeigneten Behälter ablassen.</w:t>
            </w:r>
            <w:r>
              <w:rPr>
                <w:color w:val="00274C"/>
                <w:position w:val="-2"/>
                <w:sz w:val="20"/>
                <w:szCs w:val="20"/>
                <w:u w:val="none"/>
              </w:rPr>
              <w:br/>
              <w:t xml:space="preserve">(Für die Entsorgung des Altöls siehe </w:t>
            </w:r>
            <w:hyperlink r:id="rId3877678e092885fb2" w:history="1">
              <w:r>
                <w:rPr>
                  <w:rStyle w:val="DefaultParagraphFontPHPDOCX"/>
                  <w:b/>
                  <w:bCs/>
                  <w:color w:val="0000FF"/>
                  <w:position w:val="-2"/>
                  <w:sz w:val="20"/>
                  <w:szCs w:val="20"/>
                  <w:u w:val="none"/>
                </w:rPr>
                <w:t xml:space="preserve">Abs. 6.6 AUSSERBETRIEBNAHME und VERSCHROTTUNG</w:t>
              </w:r>
            </w:hyperlink>
            <w:r>
              <w:rPr>
                <w:color w:val="00274C"/>
                <w:position w:val="-2"/>
                <w:sz w:val="20"/>
                <w:szCs w:val="20"/>
                <w:u w:val="none"/>
              </w:rPr>
              <w:t xml:space="preserve"> ).</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E</w:t>
            </w:r>
            <w:r>
              <w:rPr>
                <w:color w:val="00274C"/>
                <w:position w:val="-2"/>
                <w:sz w:val="20"/>
                <w:szCs w:val="20"/>
                <w:u w:val="none"/>
              </w:rPr>
              <w:t xml:space="preserve"> austauschen.</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wieder aufschrauben (Anziehmoment </w:t>
            </w:r>
            <w:r>
              <w:rPr>
                <w:b/>
                <w:bCs/>
                <w:color w:val="00274C"/>
                <w:position w:val="-2"/>
                <w:sz w:val="20"/>
                <w:szCs w:val="20"/>
                <w:u w:val="none"/>
              </w:rPr>
              <w:t xml:space="preserve">35 Nm</w:t>
            </w:r>
            <w:r>
              <w:rPr>
                <w:color w:val="00274C"/>
                <w:position w:val="-2"/>
                <w:sz w:val="20"/>
                <w:szCs w:val="20"/>
                <w:u w:val="none"/>
              </w:rPr>
              <w:t xml:space="preserve"> ).</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Vor dem Austausch, die in  </w:t>
            </w:r>
            <w:hyperlink r:id="rId8550678e092887018"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Punkts 2,3,4 und 5 beschriebenen Arbeiten durchführen.</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Öl nachfüllen, Typ müssen den Vorschriften entsprechen ( </w:t>
            </w:r>
            <w:hyperlink r:id="rId1345678e09288746e"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und </w:t>
            </w:r>
            <w:hyperlink r:id="rId9566678e0928876a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8244"/>
              </w:numPr>
              <w:spacing w:before="0" w:after="0" w:line="262" w:lineRule="auto"/>
              <w:jc w:val="left"/>
              <w:rPr>
                <w:color w:val="00274C"/>
                <w:sz w:val="20"/>
                <w:szCs w:val="20"/>
              </w:rPr>
            </w:pPr>
            <w:r>
              <w:rPr>
                <w:color w:val="00274C"/>
                <w:position w:val="-2"/>
                <w:sz w:val="20"/>
                <w:szCs w:val="20"/>
                <w:u w:val="none"/>
              </w:rPr>
              <w:t xml:space="preserve">Sollte der Öl-Einfüllstutzen </w:t>
            </w:r>
            <w:r>
              <w:rPr>
                <w:b/>
                <w:bCs/>
                <w:color w:val="00274C"/>
                <w:position w:val="-2"/>
                <w:sz w:val="20"/>
                <w:szCs w:val="20"/>
                <w:u w:val="none"/>
              </w:rPr>
              <w:t xml:space="preserve">A</w:t>
            </w:r>
            <w:r>
              <w:rPr>
                <w:color w:val="00274C"/>
                <w:position w:val="-2"/>
                <w:sz w:val="20"/>
                <w:szCs w:val="20"/>
                <w:u w:val="none"/>
              </w:rPr>
              <w:t xml:space="preserve"> nicht zugänglich sein, den Öl-Einfüllstutzen </w:t>
            </w:r>
            <w:r>
              <w:rPr>
                <w:b/>
                <w:bCs/>
                <w:color w:val="00274C"/>
                <w:position w:val="-2"/>
                <w:sz w:val="20"/>
                <w:szCs w:val="20"/>
                <w:u w:val="none"/>
              </w:rPr>
              <w:t xml:space="preserve">C</w:t>
            </w:r>
            <w:r>
              <w:rPr>
                <w:color w:val="00274C"/>
                <w:position w:val="-2"/>
                <w:sz w:val="20"/>
                <w:szCs w:val="20"/>
                <w:u w:val="none"/>
              </w:rPr>
              <w:t xml:space="preserv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999532" name="name7101678e09288ff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84678e09288ff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Die Markierung </w:t>
            </w:r>
            <w:r>
              <w:rPr>
                <w:b/>
                <w:bCs/>
                <w:color w:val="00274C"/>
                <w:position w:val="-2"/>
                <w:sz w:val="20"/>
                <w:szCs w:val="20"/>
                <w:u w:val="none"/>
              </w:rPr>
              <w:t xml:space="preserve">MAX</w:t>
            </w:r>
            <w:r>
              <w:rPr>
                <w:color w:val="00274C"/>
                <w:position w:val="-2"/>
                <w:sz w:val="20"/>
                <w:szCs w:val="20"/>
                <w:u w:val="none"/>
              </w:rPr>
              <w:t xml:space="preserve"> auf dem Ölmessstab nicht überschreiten.</w:t>
            </w:r>
          </w:p>
          <w:p/>
          <w:p/>
          <w:p/>
          <w:p/>
          <w:p>
            <w:pPr>
              <w:numPr>
                <w:ilvl w:val="0"/>
                <w:numId w:val="8245"/>
              </w:numPr>
              <w:spacing w:before="0" w:after="0" w:line="262" w:lineRule="auto"/>
              <w:jc w:val="left"/>
              <w:rPr>
                <w:color w:val="00274C"/>
                <w:sz w:val="20"/>
                <w:szCs w:val="20"/>
              </w:rPr>
            </w:pPr>
            <w:r>
              <w:rPr>
                <w:color w:val="00274C"/>
                <w:position w:val="-2"/>
                <w:sz w:val="20"/>
                <w:szCs w:val="20"/>
                <w:u w:val="none"/>
              </w:rPr>
              <w:t xml:space="preserve">Zur Kontrolle des Ölstands den Ölmessstab </w:t>
            </w:r>
            <w:r>
              <w:rPr>
                <w:b/>
                <w:bCs/>
                <w:color w:val="00274C"/>
                <w:position w:val="-2"/>
                <w:sz w:val="20"/>
                <w:szCs w:val="20"/>
                <w:u w:val="none"/>
              </w:rPr>
              <w:t xml:space="preserve">B</w:t>
            </w:r>
            <w:r>
              <w:rPr>
                <w:color w:val="00274C"/>
                <w:position w:val="-2"/>
                <w:sz w:val="20"/>
                <w:szCs w:val="20"/>
                <w:u w:val="none"/>
              </w:rPr>
              <w:t xml:space="preserve"> einführen und wieder herausziehen.</w:t>
            </w:r>
            <w:r>
              <w:rPr>
                <w:color w:val="00274C"/>
                <w:position w:val="-2"/>
                <w:sz w:val="20"/>
                <w:szCs w:val="20"/>
                <w:u w:val="none"/>
              </w:rPr>
              <w:br/>
              <w:t xml:space="preserve">Nachfüllen, wenn sich der Ölstand nicht in der Näher der Markierung </w:t>
            </w:r>
            <w:r>
              <w:rPr>
                <w:b/>
                <w:bCs/>
                <w:color w:val="00274C"/>
                <w:position w:val="-2"/>
                <w:sz w:val="20"/>
                <w:szCs w:val="20"/>
                <w:u w:val="none"/>
              </w:rPr>
              <w:t xml:space="preserve">MAX</w:t>
            </w:r>
            <w:r>
              <w:rPr>
                <w:color w:val="00274C"/>
                <w:position w:val="-2"/>
                <w:sz w:val="20"/>
                <w:szCs w:val="20"/>
                <w:u w:val="none"/>
              </w:rPr>
              <w:t xml:space="preserve"> befindet.</w:t>
            </w:r>
          </w:p>
          <w:p>
            <w:pPr>
              <w:numPr>
                <w:ilvl w:val="0"/>
                <w:numId w:val="8245"/>
              </w:numPr>
              <w:spacing w:before="0" w:after="0" w:line="262" w:lineRule="auto"/>
              <w:jc w:val="left"/>
              <w:rPr>
                <w:color w:val="00274C"/>
                <w:sz w:val="20"/>
                <w:szCs w:val="20"/>
              </w:rPr>
            </w:pPr>
            <w:r>
              <w:rPr>
                <w:color w:val="00274C"/>
                <w:position w:val="-2"/>
                <w:sz w:val="20"/>
                <w:szCs w:val="20"/>
                <w:u w:val="none"/>
              </w:rPr>
              <w:t xml:space="preserve">Nach Abschluss des Vorgangs, den Ölmessstab </w:t>
            </w:r>
            <w:r>
              <w:rPr>
                <w:b/>
                <w:bCs/>
                <w:color w:val="00274C"/>
                <w:position w:val="-2"/>
                <w:sz w:val="20"/>
                <w:szCs w:val="20"/>
                <w:u w:val="none"/>
              </w:rPr>
              <w:t xml:space="preserve">B</w:t>
            </w:r>
            <w:r>
              <w:rPr>
                <w:color w:val="00274C"/>
                <w:position w:val="-2"/>
                <w:sz w:val="20"/>
                <w:szCs w:val="20"/>
                <w:u w:val="none"/>
              </w:rPr>
              <w:t xml:space="preserve"> wieder korrekt einführen.</w:t>
            </w:r>
          </w:p>
          <w:p>
            <w:pPr>
              <w:numPr>
                <w:ilvl w:val="0"/>
                <w:numId w:val="8245"/>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 oder C</w:t>
            </w:r>
            <w:r>
              <w:rPr>
                <w:color w:val="00274C"/>
                <w:position w:val="-2"/>
                <w:sz w:val="20"/>
                <w:szCs w:val="20"/>
                <w:u w:val="none"/>
              </w:rPr>
              <w:t xml:space="preserve"> wieder aufschrauben.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696601" name="name7436678e09289deac"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4065678e09289dea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 6.1</w:t>
            </w:r>
            <w:r>
              <w:rPr>
                <w:position w:val="-224"/>
              </w:rPr>
              <w:drawing>
                <wp:inline distT="0" distB="0" distL="0" distR="0">
                  <wp:extent cx="2232000" cy="1476000"/>
                  <wp:effectExtent b="0" l="0" r="0" t="0"/>
                  <wp:docPr id="12234354" name="name8277678e0928a932d"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6627678e0928a932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Abb. 6.2</w:t>
            </w:r>
            <w:r>
              <w:rPr>
                <w:position w:val="-226"/>
              </w:rPr>
              <w:drawing>
                <wp:inline distT="0" distB="0" distL="0" distR="0">
                  <wp:extent cx="2232000" cy="1483200"/>
                  <wp:effectExtent b="0" l="0" r="0" t="0"/>
                  <wp:docPr id="82194220" name="name4049678e0928b5da2"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2281678e0928b5d9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6.3</w:t>
            </w:r>
            <w:r>
              <w:rPr>
                <w:position w:val="-224"/>
              </w:rPr>
              <w:drawing>
                <wp:inline distT="0" distB="0" distL="0" distR="0">
                  <wp:extent cx="2232000" cy="1468800"/>
                  <wp:effectExtent b="0" l="0" r="0" t="0"/>
                  <wp:docPr id="97411000" name="name3881678e0928c19f2"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4787678e0928c19e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Abb.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172678e0928c21b2"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Ölfilters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418980" name="name5833678e0928cd4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28678e0928cd4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9027678e0928cdeb3"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489188" name="name8785678e0928d44a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158678e0928d44a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Elektro-/ Druckluftschrauber sind verboten.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9421678e0928d5501" w:history="1">
              <w:r>
                <w:rPr>
                  <w:rStyle w:val="DefaultParagraphFontPHPDOCX"/>
                  <w:b/>
                  <w:bCs/>
                  <w:color w:val="0000FF"/>
                  <w:position w:val="-2"/>
                  <w:sz w:val="20"/>
                  <w:szCs w:val="20"/>
                  <w:u w:val="single" w:color=""/>
                </w:rPr>
                <w:t xml:space="preserve">Abs. 6.6 AUSSERBETRIEBNAHME und VERSCHROTTUNG</w:t>
              </w:r>
            </w:hyperlink>
            <w:r>
              <w:rPr>
                <w:color w:val="00274C"/>
                <w:position w:val="-2"/>
                <w:sz w:val="20"/>
                <w:szCs w:val="20"/>
                <w:u w:val="none"/>
              </w:rPr>
              <w:t xml:space="preserve"> .</w:t>
            </w:r>
          </w:p>
          <w:p/>
          <w:p/>
          <w:p>
            <w:pPr>
              <w:numPr>
                <w:ilvl w:val="0"/>
                <w:numId w:val="8246"/>
              </w:numPr>
              <w:spacing w:before="0" w:after="0" w:line="262" w:lineRule="auto"/>
              <w:jc w:val="left"/>
              <w:rPr>
                <w:color w:val="00274C"/>
                <w:sz w:val="20"/>
                <w:szCs w:val="20"/>
              </w:rPr>
            </w:pPr>
            <w:r>
              <w:rPr>
                <w:color w:val="00274C"/>
                <w:position w:val="-2"/>
                <w:sz w:val="20"/>
                <w:szCs w:val="20"/>
                <w:u w:val="none"/>
              </w:rPr>
              <w:t xml:space="preserve">Lösen Sie mit drei volle Umdrehungen die Patronenhalterung </w:t>
            </w:r>
            <w:r>
              <w:rPr>
                <w:b/>
                <w:bCs/>
                <w:color w:val="00274C"/>
                <w:position w:val="-2"/>
                <w:sz w:val="20"/>
                <w:szCs w:val="20"/>
                <w:u w:val="none"/>
              </w:rPr>
              <w:t xml:space="preserve">A</w:t>
            </w:r>
            <w:r>
              <w:rPr>
                <w:color w:val="00274C"/>
                <w:position w:val="-2"/>
                <w:sz w:val="20"/>
                <w:szCs w:val="20"/>
                <w:u w:val="none"/>
              </w:rPr>
              <w:t xml:space="preserve"> Abdeckung, und 1 Minute warten.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 Operation ermöglicht, im Träger </w:t>
            </w:r>
            <w:r>
              <w:rPr>
                <w:b/>
                <w:bCs/>
                <w:color w:val="00274C"/>
                <w:position w:val="-2"/>
                <w:sz w:val="20"/>
                <w:szCs w:val="20"/>
                <w:u w:val="none"/>
              </w:rPr>
              <w:t xml:space="preserve">F</w:t>
            </w:r>
            <w:r>
              <w:rPr>
                <w:color w:val="00274C"/>
                <w:position w:val="-2"/>
                <w:sz w:val="20"/>
                <w:szCs w:val="20"/>
                <w:u w:val="none"/>
              </w:rPr>
              <w:t xml:space="preserve"> enthaltene Öl in die Ölwanne in der richtigen Weise zu fließen.</w:t>
            </w:r>
          </w:p>
          <w:p/>
          <w:p/>
          <w:p>
            <w:pPr>
              <w:numPr>
                <w:ilvl w:val="0"/>
                <w:numId w:val="8247"/>
              </w:numPr>
              <w:spacing w:before="0" w:after="0" w:line="262" w:lineRule="auto"/>
              <w:jc w:val="left"/>
              <w:rPr>
                <w:color w:val="00274C"/>
                <w:sz w:val="20"/>
                <w:szCs w:val="20"/>
              </w:rPr>
            </w:pPr>
            <w:r>
              <w:rPr>
                <w:color w:val="00274C"/>
                <w:position w:val="-2"/>
                <w:sz w:val="20"/>
                <w:szCs w:val="20"/>
                <w:u w:val="none"/>
              </w:rPr>
              <w:t xml:space="preserve">Den Patronenhalterdeckel </w:t>
            </w:r>
            <w:r>
              <w:rPr>
                <w:b/>
                <w:bCs/>
                <w:color w:val="00274C"/>
                <w:position w:val="-2"/>
                <w:sz w:val="20"/>
                <w:szCs w:val="20"/>
                <w:u w:val="none"/>
              </w:rPr>
              <w:t xml:space="preserve">A</w:t>
            </w:r>
            <w:r>
              <w:rPr>
                <w:color w:val="00274C"/>
                <w:position w:val="-2"/>
                <w:sz w:val="20"/>
                <w:szCs w:val="20"/>
                <w:u w:val="none"/>
              </w:rPr>
              <w:t xml:space="preserve"> abschrauben und prüfen, dass das in der Ölfilterhalterung </w:t>
            </w:r>
            <w:r>
              <w:rPr>
                <w:b/>
                <w:bCs/>
                <w:color w:val="00274C"/>
                <w:position w:val="-2"/>
                <w:sz w:val="20"/>
                <w:szCs w:val="20"/>
                <w:u w:val="none"/>
              </w:rPr>
              <w:t xml:space="preserve">F</w:t>
            </w:r>
            <w:r>
              <w:rPr>
                <w:color w:val="00274C"/>
                <w:position w:val="-2"/>
                <w:sz w:val="20"/>
                <w:szCs w:val="20"/>
                <w:u w:val="none"/>
              </w:rPr>
              <w:t xml:space="preserve"> enthaltene Öl zur Ölwanne abfließt.</w:t>
            </w:r>
          </w:p>
          <w:p>
            <w:pPr>
              <w:numPr>
                <w:ilvl w:val="0"/>
                <w:numId w:val="8247"/>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gemeinsam mit der Patrone des Ölfilters </w:t>
            </w:r>
            <w:r>
              <w:rPr>
                <w:b/>
                <w:bCs/>
                <w:color w:val="00274C"/>
                <w:position w:val="-2"/>
                <w:sz w:val="20"/>
                <w:szCs w:val="20"/>
                <w:u w:val="none"/>
              </w:rPr>
              <w:t xml:space="preserve">B</w:t>
            </w:r>
            <w:r>
              <w:rPr>
                <w:color w:val="00274C"/>
                <w:position w:val="-2"/>
                <w:sz w:val="20"/>
                <w:szCs w:val="20"/>
                <w:u w:val="none"/>
              </w:rPr>
              <w:t xml:space="preserve"> aus der Halterung des Ölfilters herausziehen.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728432" name="name2836678e0928e18fe"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2539678e0928e18f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6.5</w:t>
            </w:r>
          </w:p>
        </w:tc>
      </w:tr>
      <w:tr>
        <w:trPr>
          <w:trHeight w:val="0" w:hRule="atLeast"/>
        </w:trPr>
        <w:tc>
          <w:tcPr>
            <w:tcW w:w="0" w:type="auto"/>
            <w:tcMar>
              <w:top w:w="150" w:type="dxa"/>
              <w:left w:w="150" w:type="dxa"/>
              <w:bottom w:w="150" w:type="dxa"/>
              <w:right w:w="150" w:type="dxa"/>
            </w:tcMar>
            <w:vAlign w:val="center"/>
          </w:tcPr>
          <w:p>
            <w:pPr>
              <w:numPr>
                <w:ilvl w:val="0"/>
                <w:numId w:val="8248"/>
              </w:numPr>
              <w:spacing w:before="0" w:after="0" w:line="262" w:lineRule="auto"/>
              <w:jc w:val="left"/>
              <w:rPr>
                <w:color w:val="00274C"/>
                <w:sz w:val="20"/>
                <w:szCs w:val="20"/>
              </w:rPr>
            </w:pPr>
            <w:r>
              <w:rPr>
                <w:color w:val="00274C"/>
                <w:position w:val="-2"/>
                <w:sz w:val="20"/>
                <w:szCs w:val="20"/>
                <w:u w:val="none"/>
              </w:rPr>
              <w:t xml:space="preserve">Die Patrone des Ölfilters </w:t>
            </w:r>
            <w:r>
              <w:rPr>
                <w:b/>
                <w:bCs/>
                <w:color w:val="00274C"/>
                <w:position w:val="-2"/>
                <w:sz w:val="20"/>
                <w:szCs w:val="20"/>
                <w:u w:val="none"/>
              </w:rPr>
              <w:t xml:space="preserve">B</w:t>
            </w:r>
            <w:r>
              <w:rPr>
                <w:color w:val="00274C"/>
                <w:position w:val="-2"/>
                <w:sz w:val="20"/>
                <w:szCs w:val="20"/>
                <w:u w:val="none"/>
              </w:rPr>
              <w:t xml:space="preserve"> abnehmen und gegen eine neue austauschen.</w:t>
            </w:r>
            <w:r>
              <w:rPr>
                <w:color w:val="00274C"/>
                <w:position w:val="-2"/>
                <w:sz w:val="20"/>
                <w:szCs w:val="20"/>
                <w:u w:val="none"/>
              </w:rPr>
              <w:br/>
              <w:t xml:space="preserve">Die Dichtungen </w:t>
            </w:r>
            <w:r>
              <w:rPr>
                <w:b/>
                <w:bCs/>
                <w:color w:val="00274C"/>
                <w:position w:val="-2"/>
                <w:sz w:val="20"/>
                <w:szCs w:val="20"/>
                <w:u w:val="none"/>
              </w:rPr>
              <w:t xml:space="preserve">C, D</w:t>
            </w:r>
            <w:r>
              <w:rPr>
                <w:color w:val="00274C"/>
                <w:position w:val="-2"/>
                <w:sz w:val="20"/>
                <w:szCs w:val="20"/>
                <w:u w:val="none"/>
              </w:rPr>
              <w:t xml:space="preserve"> und </w:t>
            </w:r>
            <w:r>
              <w:rPr>
                <w:b/>
                <w:bCs/>
                <w:color w:val="00274C"/>
                <w:position w:val="-2"/>
                <w:sz w:val="20"/>
                <w:szCs w:val="20"/>
                <w:u w:val="none"/>
              </w:rPr>
              <w:t xml:space="preserve">E</w:t>
            </w:r>
            <w:r>
              <w:rPr>
                <w:color w:val="00274C"/>
                <w:position w:val="-2"/>
                <w:sz w:val="20"/>
                <w:szCs w:val="20"/>
                <w:u w:val="none"/>
              </w:rPr>
              <w:t xml:space="preserve"> entfernen und mit neuen Dichtungen ersetzen.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648113" name="name4167678e0928ec856"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8638678e0928ec85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6.6</w:t>
            </w:r>
          </w:p>
        </w:tc>
      </w:tr>
      <w:tr>
        <w:trPr>
          <w:trHeight w:val="0" w:hRule="atLeast"/>
        </w:trPr>
        <w:tc>
          <w:tcPr>
            <w:tcW w:w="0" w:type="auto"/>
            <w:tcMar>
              <w:top w:w="150" w:type="dxa"/>
              <w:left w:w="150" w:type="dxa"/>
              <w:bottom w:w="150" w:type="dxa"/>
              <w:right w:w="150" w:type="dxa"/>
            </w:tcMar>
            <w:vAlign w:val="center"/>
          </w:tcPr>
          <w:p>
            <w:pPr>
              <w:numPr>
                <w:ilvl w:val="0"/>
                <w:numId w:val="8249"/>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auf die Halterung des Ölfilters </w:t>
            </w:r>
            <w:r>
              <w:rPr>
                <w:b/>
                <w:bCs/>
                <w:color w:val="00274C"/>
                <w:position w:val="-2"/>
                <w:sz w:val="20"/>
                <w:szCs w:val="20"/>
                <w:u w:val="none"/>
              </w:rPr>
              <w:t xml:space="preserve">F</w:t>
            </w:r>
            <w:r>
              <w:rPr>
                <w:color w:val="00274C"/>
                <w:position w:val="-2"/>
                <w:sz w:val="20"/>
                <w:szCs w:val="20"/>
                <w:u w:val="none"/>
              </w:rPr>
              <w:t xml:space="preserve"> aufsetzen und mit Hilfe eines Drehmomentschlüssels G festschrauben (Anziehmoment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6400164" name="name2731678e092905356"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8908678e09290535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111678e092905a8c"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externen Ölfilters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35393" name="name3291678e09290d9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04678e09290d9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3220678e09290e37b"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
          <w:p>
            <w:pPr>
              <w:numPr>
                <w:ilvl w:val="0"/>
                <w:numId w:val="8250"/>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A</w:t>
            </w:r>
            <w:r>
              <w:rPr>
                <w:color w:val="00274C"/>
                <w:position w:val="-2"/>
                <w:sz w:val="20"/>
                <w:szCs w:val="20"/>
                <w:u w:val="none"/>
              </w:rPr>
              <w:t xml:space="preserve"> mit dem entsprechenden Schlüssel abschrauben und entfernen.</w:t>
            </w:r>
          </w:p>
          <w:p>
            <w:pPr>
              <w:numPr>
                <w:ilvl w:val="0"/>
                <w:numId w:val="8250"/>
              </w:numPr>
              <w:spacing w:before="0" w:after="0" w:line="262" w:lineRule="auto"/>
              <w:jc w:val="left"/>
              <w:rPr>
                <w:color w:val="00274C"/>
                <w:sz w:val="20"/>
                <w:szCs w:val="20"/>
              </w:rPr>
            </w:pPr>
            <w:r>
              <w:rPr>
                <w:color w:val="00274C"/>
                <w:position w:val="-2"/>
                <w:sz w:val="20"/>
                <w:szCs w:val="20"/>
                <w:u w:val="none"/>
              </w:rPr>
              <w:t xml:space="preserve">Die Dichtung schmieren und die neue Patrone </w:t>
            </w:r>
            <w:r>
              <w:rPr>
                <w:b/>
                <w:bCs/>
                <w:color w:val="00274C"/>
                <w:position w:val="-2"/>
                <w:sz w:val="20"/>
                <w:szCs w:val="20"/>
                <w:u w:val="none"/>
              </w:rPr>
              <w:t xml:space="preserve">A</w:t>
            </w:r>
            <w:r>
              <w:rPr>
                <w:color w:val="00274C"/>
                <w:position w:val="-2"/>
                <w:sz w:val="20"/>
                <w:szCs w:val="20"/>
                <w:u w:val="none"/>
              </w:rPr>
              <w:t xml:space="preserve"> mit dem entsprechenden Schlüssel aufschrauben.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181437" name="name4283678e0929187fe"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7173678e0929187f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 6.8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Kraftstofffilters und -vorfilter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809376" name="name2275678e092920d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55678e092920d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3036678e0929218a5"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01775" name="name2916678e09292739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79678e0929273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6771678e09292808b" w:history="1">
              <w:r>
                <w:rPr>
                  <w:rStyle w:val="DefaultParagraphFontPHPDOCX"/>
                  <w:b/>
                  <w:bCs/>
                  <w:color w:val="0000FF"/>
                  <w:position w:val="-2"/>
                  <w:sz w:val="20"/>
                  <w:szCs w:val="20"/>
                  <w:u w:val="none"/>
                </w:rPr>
                <w:t xml:space="preserve">Abs. 6.6 AUSSERBETRIEBNAHME und VERSCHROTTUNG.</w:t>
              </w:r>
            </w:hyperlink>
          </w:p>
          <w:p/>
          <w:p/>
          <w:p>
            <w:pPr>
              <w:numPr>
                <w:ilvl w:val="0"/>
                <w:numId w:val="8251"/>
              </w:numPr>
              <w:spacing w:before="0" w:after="0" w:line="262" w:lineRule="auto"/>
              <w:jc w:val="left"/>
              <w:rPr>
                <w:color w:val="00274C"/>
                <w:sz w:val="20"/>
                <w:szCs w:val="20"/>
              </w:rPr>
            </w:pPr>
            <w:r>
              <w:rPr>
                <w:color w:val="00274C"/>
                <w:position w:val="-2"/>
                <w:sz w:val="20"/>
                <w:szCs w:val="20"/>
                <w:u w:val="none"/>
              </w:rPr>
              <w:t xml:space="preserve">Das Kabel </w:t>
            </w:r>
            <w:r>
              <w:rPr>
                <w:b/>
                <w:bCs/>
                <w:color w:val="00274C"/>
                <w:position w:val="-2"/>
                <w:sz w:val="20"/>
                <w:szCs w:val="20"/>
                <w:u w:val="none"/>
              </w:rPr>
              <w:t xml:space="preserve">A</w:t>
            </w:r>
            <w:r>
              <w:rPr>
                <w:color w:val="00274C"/>
                <w:position w:val="-2"/>
                <w:sz w:val="20"/>
                <w:szCs w:val="20"/>
                <w:u w:val="none"/>
              </w:rPr>
              <w:t xml:space="preserve"> des Sensors zur Ermittlung des Vorhandenseins von Wasser </w:t>
            </w:r>
            <w:r>
              <w:rPr>
                <w:b/>
                <w:bCs/>
                <w:color w:val="00274C"/>
                <w:position w:val="-2"/>
                <w:sz w:val="20"/>
                <w:szCs w:val="20"/>
                <w:u w:val="none"/>
              </w:rPr>
              <w:t xml:space="preserve">C</w:t>
            </w:r>
            <w:r>
              <w:rPr>
                <w:color w:val="00274C"/>
                <w:position w:val="-2"/>
                <w:sz w:val="20"/>
                <w:szCs w:val="20"/>
                <w:u w:val="none"/>
              </w:rPr>
              <w:t xml:space="preserve"> trennen.</w:t>
            </w:r>
          </w:p>
          <w:p>
            <w:pPr>
              <w:numPr>
                <w:ilvl w:val="0"/>
                <w:numId w:val="8251"/>
              </w:numPr>
              <w:spacing w:before="0" w:after="0" w:line="262" w:lineRule="auto"/>
              <w:jc w:val="left"/>
              <w:rPr>
                <w:color w:val="00274C"/>
                <w:sz w:val="20"/>
                <w:szCs w:val="20"/>
              </w:rPr>
            </w:pPr>
            <w:r>
              <w:rPr>
                <w:color w:val="00274C"/>
                <w:position w:val="-2"/>
                <w:sz w:val="20"/>
                <w:szCs w:val="20"/>
                <w:u w:val="none"/>
              </w:rPr>
              <w:t xml:space="preserve">Den Sensor </w:t>
            </w:r>
            <w:r>
              <w:rPr>
                <w:b/>
                <w:bCs/>
                <w:color w:val="00274C"/>
                <w:position w:val="-2"/>
                <w:sz w:val="20"/>
                <w:szCs w:val="20"/>
                <w:u w:val="none"/>
              </w:rPr>
              <w:t xml:space="preserve">C</w:t>
            </w:r>
            <w:r>
              <w:rPr>
                <w:color w:val="00274C"/>
                <w:position w:val="-2"/>
                <w:sz w:val="20"/>
                <w:szCs w:val="20"/>
                <w:u w:val="none"/>
              </w:rPr>
              <w:t xml:space="preserve"> von der Patrone </w:t>
            </w:r>
            <w:r>
              <w:rPr>
                <w:b/>
                <w:bCs/>
                <w:color w:val="00274C"/>
                <w:position w:val="-2"/>
                <w:sz w:val="20"/>
                <w:szCs w:val="20"/>
                <w:u w:val="none"/>
              </w:rPr>
              <w:t xml:space="preserve">B</w:t>
            </w:r>
            <w:r>
              <w:rPr>
                <w:color w:val="00274C"/>
                <w:position w:val="-2"/>
                <w:sz w:val="20"/>
                <w:szCs w:val="20"/>
                <w:u w:val="none"/>
              </w:rPr>
              <w:t xml:space="preserve"> abschrauben.</w:t>
            </w:r>
          </w:p>
          <w:p>
            <w:pPr>
              <w:numPr>
                <w:ilvl w:val="0"/>
                <w:numId w:val="8251"/>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B</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abschrauben </w:t>
            </w:r>
            <w:r>
              <w:rPr>
                <w:b/>
                <w:bCs/>
                <w:color w:val="00274C"/>
                <w:position w:val="-2"/>
                <w:sz w:val="20"/>
                <w:szCs w:val="20"/>
                <w:u w:val="none"/>
              </w:rPr>
              <w:t xml:space="preserve">(Abb. 6.10)</w:t>
            </w:r>
            <w:r>
              <w:rPr>
                <w:color w:val="00274C"/>
                <w:position w:val="-2"/>
                <w:sz w:val="20"/>
                <w:szCs w:val="20"/>
                <w:u w:val="none"/>
              </w:rPr>
              <w:t xml:space="preserve"> .</w:t>
            </w:r>
          </w:p>
          <w:p>
            <w:pPr>
              <w:numPr>
                <w:ilvl w:val="0"/>
                <w:numId w:val="8251"/>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D</w:t>
            </w:r>
            <w:r>
              <w:rPr>
                <w:color w:val="00274C"/>
                <w:position w:val="-2"/>
                <w:sz w:val="20"/>
                <w:szCs w:val="20"/>
                <w:u w:val="none"/>
              </w:rPr>
              <w:t xml:space="preserve"> der neuen Patrone </w:t>
            </w:r>
            <w:r>
              <w:rPr>
                <w:b/>
                <w:bCs/>
                <w:color w:val="00274C"/>
                <w:position w:val="-2"/>
                <w:sz w:val="20"/>
                <w:szCs w:val="20"/>
                <w:u w:val="none"/>
              </w:rPr>
              <w:t xml:space="preserve">B</w:t>
            </w:r>
            <w:r>
              <w:rPr>
                <w:color w:val="00274C"/>
                <w:position w:val="-2"/>
                <w:sz w:val="20"/>
                <w:szCs w:val="20"/>
                <w:u w:val="none"/>
              </w:rPr>
              <w:t xml:space="preserve"> ölen.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433017" name="name4799678e09292fb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98678e09292fb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Die neue Patrone </w:t>
            </w:r>
            <w:r>
              <w:rPr>
                <w:b/>
                <w:bCs/>
                <w:color w:val="00274C"/>
                <w:position w:val="-2"/>
                <w:sz w:val="20"/>
                <w:szCs w:val="20"/>
                <w:u w:val="none"/>
              </w:rPr>
              <w:t xml:space="preserve">B</w:t>
            </w:r>
            <w:r>
              <w:rPr>
                <w:color w:val="00274C"/>
                <w:position w:val="-2"/>
                <w:sz w:val="20"/>
                <w:szCs w:val="20"/>
                <w:u w:val="none"/>
              </w:rPr>
              <w:t xml:space="preserve"> nicht mit Kraftstoff füllen.</w:t>
            </w:r>
            <w:r>
              <w:rPr>
                <w:color w:val="00274C"/>
                <w:position w:val="-2"/>
                <w:sz w:val="20"/>
                <w:szCs w:val="20"/>
                <w:u w:val="none"/>
              </w:rPr>
              <w:br/>
              <w:br/>
              <w:t xml:space="preserve">5. Die neue Patrone in leerem Zustand </w:t>
            </w:r>
            <w:r>
              <w:rPr>
                <w:b/>
                <w:bCs/>
                <w:color w:val="00274C"/>
                <w:position w:val="-2"/>
                <w:sz w:val="20"/>
                <w:szCs w:val="20"/>
                <w:u w:val="none"/>
              </w:rPr>
              <w:t xml:space="preserve">B (Abb. 6.10)</w:t>
            </w:r>
            <w:r>
              <w:rPr>
                <w:color w:val="00274C"/>
                <w:position w:val="-2"/>
                <w:sz w:val="20"/>
                <w:szCs w:val="20"/>
                <w:u w:val="none"/>
              </w:rPr>
              <w:t xml:space="preserve"> auf die Halterung des Dieselkraftstofffilters </w:t>
            </w:r>
            <w:r>
              <w:rPr>
                <w:b/>
                <w:bCs/>
                <w:color w:val="00274C"/>
                <w:position w:val="-2"/>
                <w:sz w:val="20"/>
                <w:szCs w:val="20"/>
                <w:u w:val="none"/>
              </w:rPr>
              <w:t xml:space="preserve">E</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aufschrauben (Anziehmoment </w:t>
            </w:r>
            <w:r>
              <w:rPr>
                <w:b/>
                <w:bCs/>
                <w:color w:val="00274C"/>
                <w:position w:val="-2"/>
                <w:sz w:val="20"/>
                <w:szCs w:val="20"/>
                <w:u w:val="none"/>
              </w:rPr>
              <w:t xml:space="preserve">17 Nm</w:t>
            </w:r>
            <w:r>
              <w:rPr>
                <w:color w:val="00274C"/>
                <w:position w:val="-2"/>
                <w:sz w:val="20"/>
                <w:szCs w:val="20"/>
                <w:u w:val="none"/>
              </w:rPr>
              <w:t xml:space="preserve"> ).</w:t>
            </w:r>
            <w:r>
              <w:rPr>
                <w:color w:val="00274C"/>
                <w:position w:val="-2"/>
                <w:sz w:val="20"/>
                <w:szCs w:val="20"/>
                <w:u w:val="none"/>
              </w:rPr>
              <w:br/>
              <w:t xml:space="preserve">6. Den Sensor zur Ermittlung des Vorhandenseins von Wasser </w:t>
            </w:r>
            <w:r>
              <w:rPr>
                <w:b/>
                <w:bCs/>
                <w:color w:val="00274C"/>
                <w:position w:val="-2"/>
                <w:sz w:val="20"/>
                <w:szCs w:val="20"/>
                <w:u w:val="none"/>
              </w:rPr>
              <w:t xml:space="preserve">C</w:t>
            </w:r>
            <w:r>
              <w:rPr>
                <w:color w:val="00274C"/>
                <w:position w:val="-2"/>
                <w:sz w:val="20"/>
                <w:szCs w:val="20"/>
                <w:u w:val="none"/>
              </w:rPr>
              <w:t xml:space="preserve"> auf die neue Patrone </w:t>
            </w:r>
            <w:r>
              <w:rPr>
                <w:b/>
                <w:bCs/>
                <w:color w:val="00274C"/>
                <w:position w:val="-2"/>
                <w:sz w:val="20"/>
                <w:szCs w:val="20"/>
                <w:u w:val="none"/>
              </w:rPr>
              <w:t xml:space="preserve">B</w:t>
            </w:r>
            <w:r>
              <w:rPr>
                <w:color w:val="00274C"/>
                <w:position w:val="-2"/>
                <w:sz w:val="20"/>
                <w:szCs w:val="20"/>
                <w:u w:val="none"/>
              </w:rPr>
              <w:t xml:space="preserve"> aufschrauben (Anziehmoment </w:t>
            </w:r>
            <w:r>
              <w:rPr>
                <w:b/>
                <w:bCs/>
                <w:color w:val="00274C"/>
                <w:position w:val="-2"/>
                <w:sz w:val="20"/>
                <w:szCs w:val="20"/>
                <w:u w:val="none"/>
              </w:rPr>
              <w:t xml:space="preserve">5 Nm</w:t>
            </w:r>
            <w:r>
              <w:rPr>
                <w:color w:val="00274C"/>
                <w:position w:val="-2"/>
                <w:sz w:val="20"/>
                <w:szCs w:val="20"/>
                <w:u w:val="none"/>
              </w:rPr>
              <w:t xml:space="preserve"> ).</w:t>
            </w:r>
            <w:r>
              <w:rPr>
                <w:color w:val="00274C"/>
                <w:position w:val="-2"/>
                <w:sz w:val="20"/>
                <w:szCs w:val="20"/>
                <w:u w:val="none"/>
              </w:rPr>
              <w:br/>
              <w:t xml:space="preserve">7. Das Kabel </w:t>
            </w:r>
            <w:r>
              <w:rPr>
                <w:b/>
                <w:bCs/>
                <w:color w:val="00274C"/>
                <w:position w:val="-2"/>
                <w:sz w:val="20"/>
                <w:szCs w:val="20"/>
                <w:u w:val="none"/>
              </w:rPr>
              <w:t xml:space="preserve">A</w:t>
            </w:r>
            <w:r>
              <w:rPr>
                <w:color w:val="00274C"/>
                <w:position w:val="-2"/>
                <w:sz w:val="20"/>
                <w:szCs w:val="20"/>
                <w:u w:val="none"/>
              </w:rPr>
              <w:t xml:space="preserve"> des Sensors wieder verbinden.</w:t>
            </w:r>
            <w:r>
              <w:rPr>
                <w:color w:val="00274C"/>
                <w:position w:val="-2"/>
                <w:sz w:val="20"/>
                <w:szCs w:val="20"/>
                <w:u w:val="none"/>
              </w:rPr>
              <w:br/>
              <w:t xml:space="preserve">8. Die Taste </w:t>
            </w:r>
            <w:r>
              <w:rPr>
                <w:b/>
                <w:bCs/>
                <w:color w:val="00274C"/>
                <w:position w:val="-2"/>
                <w:sz w:val="20"/>
                <w:szCs w:val="20"/>
                <w:u w:val="none"/>
              </w:rPr>
              <w:t xml:space="preserve">G</w:t>
            </w:r>
            <w:r>
              <w:rPr>
                <w:color w:val="00274C"/>
                <w:position w:val="-2"/>
                <w:sz w:val="20"/>
                <w:szCs w:val="20"/>
                <w:u w:val="none"/>
              </w:rPr>
              <w:t xml:space="preserve"> mehrmals zum Befüllen des Kreislaufs drücken.</w:t>
            </w:r>
          </w:p>
          <w:p/>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8053803" name="name1372678e09293b140"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6295678e09293b13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6.9</w:t>
            </w:r>
            <w:r>
              <w:rPr>
                <w:position w:val="-226"/>
              </w:rPr>
              <w:drawing>
                <wp:inline distT="0" distB="0" distL="0" distR="0">
                  <wp:extent cx="2232000" cy="1483200"/>
                  <wp:effectExtent b="0" l="0" r="0" t="0"/>
                  <wp:docPr id="41298335" name="name9032678e092946c8d"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2417678e092946c8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842678e09294740e"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Luftfilters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667931" name="name9458678e09294eb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57678e09294eb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3764678e09294f57c"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252"/>
              </w:numPr>
              <w:spacing w:before="0" w:after="0" w:line="262" w:lineRule="auto"/>
              <w:jc w:val="left"/>
              <w:rPr>
                <w:color w:val="00274C"/>
                <w:sz w:val="20"/>
                <w:szCs w:val="20"/>
              </w:rPr>
            </w:pPr>
            <w:r>
              <w:rPr>
                <w:color w:val="00274C"/>
                <w:position w:val="-2"/>
                <w:sz w:val="20"/>
                <w:szCs w:val="20"/>
                <w:u w:val="none"/>
              </w:rPr>
              <w:t xml:space="preserve">Die beiden Haken </w:t>
            </w:r>
            <w:r>
              <w:rPr>
                <w:b/>
                <w:bCs/>
                <w:color w:val="00274C"/>
                <w:position w:val="-2"/>
                <w:sz w:val="20"/>
                <w:szCs w:val="20"/>
                <w:u w:val="none"/>
              </w:rPr>
              <w:t xml:space="preserve">F</w:t>
            </w:r>
            <w:r>
              <w:rPr>
                <w:color w:val="00274C"/>
                <w:position w:val="-2"/>
                <w:sz w:val="20"/>
                <w:szCs w:val="20"/>
                <w:u w:val="none"/>
              </w:rPr>
              <w:t xml:space="preserve"> des Deckels </w:t>
            </w:r>
            <w:r>
              <w:rPr>
                <w:b/>
                <w:bCs/>
                <w:color w:val="00274C"/>
                <w:position w:val="-2"/>
                <w:sz w:val="20"/>
                <w:szCs w:val="20"/>
                <w:u w:val="none"/>
              </w:rPr>
              <w:t xml:space="preserve">A</w:t>
            </w:r>
            <w:r>
              <w:rPr>
                <w:color w:val="00274C"/>
                <w:position w:val="-2"/>
                <w:sz w:val="20"/>
                <w:szCs w:val="20"/>
                <w:u w:val="none"/>
              </w:rPr>
              <w:t xml:space="preserve"> aushängen.</w:t>
            </w:r>
          </w:p>
          <w:p>
            <w:pPr>
              <w:numPr>
                <w:ilvl w:val="0"/>
                <w:numId w:val="8252"/>
              </w:numPr>
              <w:spacing w:before="0" w:after="0" w:line="262" w:lineRule="auto"/>
              <w:jc w:val="left"/>
              <w:rPr>
                <w:color w:val="00274C"/>
                <w:sz w:val="20"/>
                <w:szCs w:val="20"/>
              </w:rPr>
            </w:pPr>
            <w:r>
              <w:rPr>
                <w:color w:val="00274C"/>
                <w:position w:val="-2"/>
                <w:sz w:val="20"/>
                <w:szCs w:val="20"/>
                <w:u w:val="none"/>
              </w:rPr>
              <w:t xml:space="preserve">Die Patronen </w:t>
            </w:r>
            <w:r>
              <w:rPr>
                <w:b/>
                <w:bCs/>
                <w:color w:val="00274C"/>
                <w:position w:val="-2"/>
                <w:sz w:val="20"/>
                <w:szCs w:val="20"/>
                <w:u w:val="none"/>
              </w:rPr>
              <w:t xml:space="preserve">B und G</w:t>
            </w:r>
            <w:r>
              <w:rPr>
                <w:color w:val="00274C"/>
                <w:position w:val="-2"/>
                <w:sz w:val="20"/>
                <w:szCs w:val="20"/>
                <w:u w:val="none"/>
              </w:rPr>
              <w:t xml:space="preserve"> herausziehen.</w:t>
            </w:r>
          </w:p>
          <w:p>
            <w:pPr>
              <w:numPr>
                <w:ilvl w:val="0"/>
                <w:numId w:val="8252"/>
              </w:numPr>
              <w:spacing w:before="0" w:after="0" w:line="262" w:lineRule="auto"/>
              <w:jc w:val="left"/>
              <w:rPr>
                <w:color w:val="00274C"/>
                <w:sz w:val="20"/>
                <w:szCs w:val="20"/>
              </w:rPr>
            </w:pPr>
            <w:r>
              <w:rPr>
                <w:color w:val="00274C"/>
                <w:position w:val="-2"/>
                <w:sz w:val="20"/>
                <w:szCs w:val="20"/>
                <w:u w:val="none"/>
              </w:rPr>
              <w:t xml:space="preserve">Folgende Komponenten erneut montieren:</w:t>
            </w:r>
            <w:r>
              <w:rPr>
                <w:color w:val="00274C"/>
                <w:position w:val="-2"/>
                <w:sz w:val="20"/>
                <w:szCs w:val="20"/>
                <w:u w:val="none"/>
              </w:rPr>
              <w:br/>
              <w:t xml:space="preserve">- die neuen Patronen </w:t>
            </w:r>
            <w:r>
              <w:rPr>
                <w:b/>
                <w:bCs/>
                <w:color w:val="00274C"/>
                <w:position w:val="-2"/>
                <w:sz w:val="20"/>
                <w:szCs w:val="20"/>
                <w:u w:val="none"/>
              </w:rPr>
              <w:t xml:space="preserve">B und G.</w:t>
            </w:r>
            <w:r>
              <w:rPr>
                <w:color w:val="00274C"/>
                <w:position w:val="-2"/>
                <w:sz w:val="20"/>
                <w:szCs w:val="20"/>
                <w:u w:val="none"/>
              </w:rPr>
              <w:br/>
              <w:t xml:space="preserve">- den Deckel </w:t>
            </w:r>
            <w:r>
              <w:rPr>
                <w:b/>
                <w:bCs/>
                <w:color w:val="00274C"/>
                <w:position w:val="-2"/>
                <w:sz w:val="20"/>
                <w:szCs w:val="20"/>
                <w:u w:val="none"/>
              </w:rPr>
              <w:t xml:space="preserve">A</w:t>
            </w:r>
            <w:r>
              <w:rPr>
                <w:color w:val="00274C"/>
                <w:position w:val="-2"/>
                <w:sz w:val="20"/>
                <w:szCs w:val="20"/>
                <w:u w:val="none"/>
              </w:rPr>
              <w:t xml:space="preserve"> , wobei die korrekte Abdichtung durch die Haken </w:t>
            </w:r>
            <w:r>
              <w:rPr>
                <w:b/>
                <w:bCs/>
                <w:color w:val="00274C"/>
                <w:position w:val="-2"/>
                <w:sz w:val="20"/>
                <w:szCs w:val="20"/>
                <w:u w:val="none"/>
              </w:rPr>
              <w:t xml:space="preserve">F</w:t>
            </w:r>
            <w:r>
              <w:rPr>
                <w:color w:val="00274C"/>
                <w:position w:val="-2"/>
                <w:sz w:val="20"/>
                <w:szCs w:val="20"/>
                <w:u w:val="none"/>
              </w:rPr>
              <w:t xml:space="preserve"> zu überprüfen ist.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5402030" name="name5153678e09295b59a"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1410678e09295b59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des Partikelfilters DPF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Dieses Bauteil muss in KOHLER-Vertragswerkstätten ausgetauscht werden.</w:t>
            </w:r>
          </w:p>
          <w:p/>
          <w:p/>
          <w:p>
            <w:pPr>
              <w:numPr>
                <w:ilvl w:val="0"/>
                <w:numId w:val="8253"/>
              </w:numPr>
              <w:spacing w:before="0" w:after="0" w:line="262" w:lineRule="auto"/>
              <w:jc w:val="left"/>
              <w:rPr>
                <w:color w:val="00274C"/>
                <w:sz w:val="20"/>
                <w:szCs w:val="20"/>
              </w:rPr>
            </w:pPr>
            <w:r>
              <w:rPr>
                <w:color w:val="00274C"/>
                <w:position w:val="-2"/>
                <w:sz w:val="20"/>
                <w:szCs w:val="20"/>
                <w:u w:val="none"/>
              </w:rPr>
              <w:t xml:space="preserve">Das Leuchten einer Kontrollleuchte zeigt an, dass der Partikelfilter DPF ausgetauscht werden muss.</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Das Handbuch der Maschine beachten.</w:t>
            </w:r>
          </w:p>
          <w:p/>
          <w:p/>
          <w:p>
            <w:pPr>
              <w:numPr>
                <w:ilvl w:val="0"/>
                <w:numId w:val="8254"/>
              </w:numPr>
              <w:spacing w:before="0" w:after="0" w:line="262" w:lineRule="auto"/>
              <w:jc w:val="left"/>
              <w:rPr>
                <w:color w:val="00274C"/>
                <w:sz w:val="20"/>
                <w:szCs w:val="20"/>
              </w:rPr>
            </w:pPr>
            <w:r>
              <w:rPr>
                <w:color w:val="00274C"/>
                <w:position w:val="-2"/>
                <w:sz w:val="20"/>
                <w:szCs w:val="20"/>
                <w:u w:val="none"/>
              </w:rPr>
              <w:t xml:space="preserve">Es sind neue oder regenerierte DPF-Bausätze erhältlich</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Die regenerierten Bausätze sind zertifiziert und über eine spezifische Garantie von KOHLER abgesichert. </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Reinigungsprozesse, die nicht von KOHLER zertifiziert sind, könnten den Partikelfilter oder das ATS-System irreversibel beschädigen.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Außerbetriebnahme und Entsorgung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242"/>
              </w:numPr>
              <w:spacing w:before="0" w:after="0" w:line="262" w:lineRule="auto"/>
              <w:jc w:val="left"/>
              <w:rPr>
                <w:color w:val="00274C"/>
                <w:sz w:val="20"/>
                <w:szCs w:val="20"/>
              </w:rPr>
            </w:pPr>
            <w:r>
              <w:rPr>
                <w:color w:val="00274C"/>
                <w:position w:val="-2"/>
                <w:sz w:val="20"/>
                <w:szCs w:val="20"/>
                <w:u w:val="none"/>
              </w:rPr>
              <w:t xml:space="preserve">Im Fall einer Verschrottung muss der Motor in einer dafür geeigneten Deponie entsorgt werden, wobei die geltende Gesetzgebung zu berücksichtigen ist.</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Vor der Verschrottung müssen die Teile aus Kunststoff oder Gummi von den restlichen Komponenten getrennt werden.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Die Teile, die ausschließlich aus Kunststoff, Aluminium oder Stahl bestehen, können wiederverwendet werden, wenn sie den entsprechenden Sammelstellen zugeführt werden.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Für die Sammlung von Altöl und Filtern ist müssen in Übereinstimmung mit den geltenden Gesetzen des Landes, in dem die Entsorgung stattfindet, entsorgt werden.</w:t>
            </w:r>
          </w:p>
          <w:p>
            <w:pPr>
              <w:numPr>
                <w:ilvl w:val="0"/>
                <w:numId w:val="8242"/>
              </w:numPr>
              <w:spacing w:before="0" w:after="0" w:line="262" w:lineRule="auto"/>
              <w:jc w:val="left"/>
              <w:rPr>
                <w:color w:val="00274C"/>
                <w:sz w:val="20"/>
                <w:szCs w:val="20"/>
              </w:rPr>
            </w:pPr>
            <w:r>
              <w:rPr>
                <w:color w:val="00274C"/>
                <w:position w:val="-2"/>
                <w:sz w:val="20"/>
                <w:szCs w:val="20"/>
                <w:u w:val="none"/>
              </w:rPr>
              <w:t xml:space="preserve">Das Altöl muss angemessen gesammelt werden und darf nicht in die Umwelt gelangen, da es gemäß den geltenden gesetzlichen Bestimmungen als gefährlicher Abfall klassifiziert ist und somit einer entsprechenden Sammelstelle zugeführt werden muss.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254">
    <w:multiLevelType w:val="hybridMultilevel"/>
    <w:lvl w:ilvl="0" w:tplc="42659048">
      <w:start w:val="1"/>
      <w:numFmt w:val="decimal"/>
      <w:lvlText w:val="%1."/>
      <w:lvlJc w:val="left"/>
      <w:pPr>
        <w:ind w:left="720" w:hanging="360"/>
      </w:pPr>
    </w:lvl>
    <w:lvl w:ilvl="1" w:tplc="42659048" w:tentative="1">
      <w:start w:val="1"/>
      <w:numFmt w:val="lowerLetter"/>
      <w:lvlText w:val="%2."/>
      <w:lvlJc w:val="left"/>
      <w:pPr>
        <w:ind w:left="1440" w:hanging="360"/>
      </w:pPr>
    </w:lvl>
    <w:lvl w:ilvl="2" w:tplc="42659048" w:tentative="1">
      <w:start w:val="1"/>
      <w:numFmt w:val="lowerRoman"/>
      <w:lvlText w:val="%3."/>
      <w:lvlJc w:val="right"/>
      <w:pPr>
        <w:ind w:left="2160" w:hanging="180"/>
      </w:pPr>
    </w:lvl>
    <w:lvl w:ilvl="3" w:tplc="42659048" w:tentative="1">
      <w:start w:val="1"/>
      <w:numFmt w:val="decimal"/>
      <w:lvlText w:val="%4."/>
      <w:lvlJc w:val="left"/>
      <w:pPr>
        <w:ind w:left="2880" w:hanging="360"/>
      </w:pPr>
    </w:lvl>
    <w:lvl w:ilvl="4" w:tplc="42659048" w:tentative="1">
      <w:start w:val="1"/>
      <w:numFmt w:val="lowerLetter"/>
      <w:lvlText w:val="%5."/>
      <w:lvlJc w:val="left"/>
      <w:pPr>
        <w:ind w:left="3600" w:hanging="360"/>
      </w:pPr>
    </w:lvl>
    <w:lvl w:ilvl="5" w:tplc="42659048" w:tentative="1">
      <w:start w:val="1"/>
      <w:numFmt w:val="lowerRoman"/>
      <w:lvlText w:val="%6."/>
      <w:lvlJc w:val="right"/>
      <w:pPr>
        <w:ind w:left="4320" w:hanging="180"/>
      </w:pPr>
    </w:lvl>
    <w:lvl w:ilvl="6" w:tplc="42659048" w:tentative="1">
      <w:start w:val="1"/>
      <w:numFmt w:val="decimal"/>
      <w:lvlText w:val="%7."/>
      <w:lvlJc w:val="left"/>
      <w:pPr>
        <w:ind w:left="5040" w:hanging="360"/>
      </w:pPr>
    </w:lvl>
    <w:lvl w:ilvl="7" w:tplc="42659048" w:tentative="1">
      <w:start w:val="1"/>
      <w:numFmt w:val="lowerLetter"/>
      <w:lvlText w:val="%8."/>
      <w:lvlJc w:val="left"/>
      <w:pPr>
        <w:ind w:left="5760" w:hanging="360"/>
      </w:pPr>
    </w:lvl>
    <w:lvl w:ilvl="8" w:tplc="42659048" w:tentative="1">
      <w:start w:val="1"/>
      <w:numFmt w:val="lowerRoman"/>
      <w:lvlText w:val="%9."/>
      <w:lvlJc w:val="right"/>
      <w:pPr>
        <w:ind w:left="6480" w:hanging="180"/>
      </w:pPr>
    </w:lvl>
  </w:abstractNum>
  <w:abstractNum w:abstractNumId="8253">
    <w:multiLevelType w:val="hybridMultilevel"/>
    <w:lvl w:ilvl="0" w:tplc="75062101">
      <w:start w:val="1"/>
      <w:numFmt w:val="decimal"/>
      <w:lvlText w:val="%1."/>
      <w:lvlJc w:val="left"/>
      <w:pPr>
        <w:ind w:left="720" w:hanging="360"/>
      </w:pPr>
    </w:lvl>
    <w:lvl w:ilvl="1" w:tplc="75062101" w:tentative="1">
      <w:start w:val="1"/>
      <w:numFmt w:val="lowerLetter"/>
      <w:lvlText w:val="%2."/>
      <w:lvlJc w:val="left"/>
      <w:pPr>
        <w:ind w:left="1440" w:hanging="360"/>
      </w:pPr>
    </w:lvl>
    <w:lvl w:ilvl="2" w:tplc="75062101" w:tentative="1">
      <w:start w:val="1"/>
      <w:numFmt w:val="lowerRoman"/>
      <w:lvlText w:val="%3."/>
      <w:lvlJc w:val="right"/>
      <w:pPr>
        <w:ind w:left="2160" w:hanging="180"/>
      </w:pPr>
    </w:lvl>
    <w:lvl w:ilvl="3" w:tplc="75062101" w:tentative="1">
      <w:start w:val="1"/>
      <w:numFmt w:val="decimal"/>
      <w:lvlText w:val="%4."/>
      <w:lvlJc w:val="left"/>
      <w:pPr>
        <w:ind w:left="2880" w:hanging="360"/>
      </w:pPr>
    </w:lvl>
    <w:lvl w:ilvl="4" w:tplc="75062101" w:tentative="1">
      <w:start w:val="1"/>
      <w:numFmt w:val="lowerLetter"/>
      <w:lvlText w:val="%5."/>
      <w:lvlJc w:val="left"/>
      <w:pPr>
        <w:ind w:left="3600" w:hanging="360"/>
      </w:pPr>
    </w:lvl>
    <w:lvl w:ilvl="5" w:tplc="75062101" w:tentative="1">
      <w:start w:val="1"/>
      <w:numFmt w:val="lowerRoman"/>
      <w:lvlText w:val="%6."/>
      <w:lvlJc w:val="right"/>
      <w:pPr>
        <w:ind w:left="4320" w:hanging="180"/>
      </w:pPr>
    </w:lvl>
    <w:lvl w:ilvl="6" w:tplc="75062101" w:tentative="1">
      <w:start w:val="1"/>
      <w:numFmt w:val="decimal"/>
      <w:lvlText w:val="%7."/>
      <w:lvlJc w:val="left"/>
      <w:pPr>
        <w:ind w:left="5040" w:hanging="360"/>
      </w:pPr>
    </w:lvl>
    <w:lvl w:ilvl="7" w:tplc="75062101" w:tentative="1">
      <w:start w:val="1"/>
      <w:numFmt w:val="lowerLetter"/>
      <w:lvlText w:val="%8."/>
      <w:lvlJc w:val="left"/>
      <w:pPr>
        <w:ind w:left="5760" w:hanging="360"/>
      </w:pPr>
    </w:lvl>
    <w:lvl w:ilvl="8" w:tplc="75062101" w:tentative="1">
      <w:start w:val="1"/>
      <w:numFmt w:val="lowerRoman"/>
      <w:lvlText w:val="%9."/>
      <w:lvlJc w:val="right"/>
      <w:pPr>
        <w:ind w:left="6480" w:hanging="180"/>
      </w:pPr>
    </w:lvl>
  </w:abstractNum>
  <w:abstractNum w:abstractNumId="8252">
    <w:multiLevelType w:val="hybridMultilevel"/>
    <w:lvl w:ilvl="0" w:tplc="85702656">
      <w:start w:val="1"/>
      <w:numFmt w:val="decimal"/>
      <w:lvlText w:val="%1."/>
      <w:lvlJc w:val="left"/>
      <w:pPr>
        <w:ind w:left="720" w:hanging="360"/>
      </w:pPr>
    </w:lvl>
    <w:lvl w:ilvl="1" w:tplc="85702656" w:tentative="1">
      <w:start w:val="1"/>
      <w:numFmt w:val="lowerLetter"/>
      <w:lvlText w:val="%2."/>
      <w:lvlJc w:val="left"/>
      <w:pPr>
        <w:ind w:left="1440" w:hanging="360"/>
      </w:pPr>
    </w:lvl>
    <w:lvl w:ilvl="2" w:tplc="85702656" w:tentative="1">
      <w:start w:val="1"/>
      <w:numFmt w:val="lowerRoman"/>
      <w:lvlText w:val="%3."/>
      <w:lvlJc w:val="right"/>
      <w:pPr>
        <w:ind w:left="2160" w:hanging="180"/>
      </w:pPr>
    </w:lvl>
    <w:lvl w:ilvl="3" w:tplc="85702656" w:tentative="1">
      <w:start w:val="1"/>
      <w:numFmt w:val="decimal"/>
      <w:lvlText w:val="%4."/>
      <w:lvlJc w:val="left"/>
      <w:pPr>
        <w:ind w:left="2880" w:hanging="360"/>
      </w:pPr>
    </w:lvl>
    <w:lvl w:ilvl="4" w:tplc="85702656" w:tentative="1">
      <w:start w:val="1"/>
      <w:numFmt w:val="lowerLetter"/>
      <w:lvlText w:val="%5."/>
      <w:lvlJc w:val="left"/>
      <w:pPr>
        <w:ind w:left="3600" w:hanging="360"/>
      </w:pPr>
    </w:lvl>
    <w:lvl w:ilvl="5" w:tplc="85702656" w:tentative="1">
      <w:start w:val="1"/>
      <w:numFmt w:val="lowerRoman"/>
      <w:lvlText w:val="%6."/>
      <w:lvlJc w:val="right"/>
      <w:pPr>
        <w:ind w:left="4320" w:hanging="180"/>
      </w:pPr>
    </w:lvl>
    <w:lvl w:ilvl="6" w:tplc="85702656" w:tentative="1">
      <w:start w:val="1"/>
      <w:numFmt w:val="decimal"/>
      <w:lvlText w:val="%7."/>
      <w:lvlJc w:val="left"/>
      <w:pPr>
        <w:ind w:left="5040" w:hanging="360"/>
      </w:pPr>
    </w:lvl>
    <w:lvl w:ilvl="7" w:tplc="85702656" w:tentative="1">
      <w:start w:val="1"/>
      <w:numFmt w:val="lowerLetter"/>
      <w:lvlText w:val="%8."/>
      <w:lvlJc w:val="left"/>
      <w:pPr>
        <w:ind w:left="5760" w:hanging="360"/>
      </w:pPr>
    </w:lvl>
    <w:lvl w:ilvl="8" w:tplc="85702656" w:tentative="1">
      <w:start w:val="1"/>
      <w:numFmt w:val="lowerRoman"/>
      <w:lvlText w:val="%9."/>
      <w:lvlJc w:val="right"/>
      <w:pPr>
        <w:ind w:left="6480" w:hanging="180"/>
      </w:pPr>
    </w:lvl>
  </w:abstractNum>
  <w:abstractNum w:abstractNumId="8251">
    <w:multiLevelType w:val="hybridMultilevel"/>
    <w:lvl w:ilvl="0" w:tplc="77903260">
      <w:start w:val="1"/>
      <w:numFmt w:val="decimal"/>
      <w:lvlText w:val="%1."/>
      <w:lvlJc w:val="left"/>
      <w:pPr>
        <w:ind w:left="720" w:hanging="360"/>
      </w:pPr>
    </w:lvl>
    <w:lvl w:ilvl="1" w:tplc="77903260" w:tentative="1">
      <w:start w:val="1"/>
      <w:numFmt w:val="lowerLetter"/>
      <w:lvlText w:val="%2."/>
      <w:lvlJc w:val="left"/>
      <w:pPr>
        <w:ind w:left="1440" w:hanging="360"/>
      </w:pPr>
    </w:lvl>
    <w:lvl w:ilvl="2" w:tplc="77903260" w:tentative="1">
      <w:start w:val="1"/>
      <w:numFmt w:val="lowerRoman"/>
      <w:lvlText w:val="%3."/>
      <w:lvlJc w:val="right"/>
      <w:pPr>
        <w:ind w:left="2160" w:hanging="180"/>
      </w:pPr>
    </w:lvl>
    <w:lvl w:ilvl="3" w:tplc="77903260" w:tentative="1">
      <w:start w:val="1"/>
      <w:numFmt w:val="decimal"/>
      <w:lvlText w:val="%4."/>
      <w:lvlJc w:val="left"/>
      <w:pPr>
        <w:ind w:left="2880" w:hanging="360"/>
      </w:pPr>
    </w:lvl>
    <w:lvl w:ilvl="4" w:tplc="77903260" w:tentative="1">
      <w:start w:val="1"/>
      <w:numFmt w:val="lowerLetter"/>
      <w:lvlText w:val="%5."/>
      <w:lvlJc w:val="left"/>
      <w:pPr>
        <w:ind w:left="3600" w:hanging="360"/>
      </w:pPr>
    </w:lvl>
    <w:lvl w:ilvl="5" w:tplc="77903260" w:tentative="1">
      <w:start w:val="1"/>
      <w:numFmt w:val="lowerRoman"/>
      <w:lvlText w:val="%6."/>
      <w:lvlJc w:val="right"/>
      <w:pPr>
        <w:ind w:left="4320" w:hanging="180"/>
      </w:pPr>
    </w:lvl>
    <w:lvl w:ilvl="6" w:tplc="77903260" w:tentative="1">
      <w:start w:val="1"/>
      <w:numFmt w:val="decimal"/>
      <w:lvlText w:val="%7."/>
      <w:lvlJc w:val="left"/>
      <w:pPr>
        <w:ind w:left="5040" w:hanging="360"/>
      </w:pPr>
    </w:lvl>
    <w:lvl w:ilvl="7" w:tplc="77903260" w:tentative="1">
      <w:start w:val="1"/>
      <w:numFmt w:val="lowerLetter"/>
      <w:lvlText w:val="%8."/>
      <w:lvlJc w:val="left"/>
      <w:pPr>
        <w:ind w:left="5760" w:hanging="360"/>
      </w:pPr>
    </w:lvl>
    <w:lvl w:ilvl="8" w:tplc="77903260" w:tentative="1">
      <w:start w:val="1"/>
      <w:numFmt w:val="lowerRoman"/>
      <w:lvlText w:val="%9."/>
      <w:lvlJc w:val="right"/>
      <w:pPr>
        <w:ind w:left="6480" w:hanging="180"/>
      </w:pPr>
    </w:lvl>
  </w:abstractNum>
  <w:abstractNum w:abstractNumId="8250">
    <w:multiLevelType w:val="hybridMultilevel"/>
    <w:lvl w:ilvl="0" w:tplc="73733923">
      <w:start w:val="1"/>
      <w:numFmt w:val="decimal"/>
      <w:lvlText w:val="%1."/>
      <w:lvlJc w:val="left"/>
      <w:pPr>
        <w:ind w:left="720" w:hanging="360"/>
      </w:pPr>
    </w:lvl>
    <w:lvl w:ilvl="1" w:tplc="73733923" w:tentative="1">
      <w:start w:val="1"/>
      <w:numFmt w:val="lowerLetter"/>
      <w:lvlText w:val="%2."/>
      <w:lvlJc w:val="left"/>
      <w:pPr>
        <w:ind w:left="1440" w:hanging="360"/>
      </w:pPr>
    </w:lvl>
    <w:lvl w:ilvl="2" w:tplc="73733923" w:tentative="1">
      <w:start w:val="1"/>
      <w:numFmt w:val="lowerRoman"/>
      <w:lvlText w:val="%3."/>
      <w:lvlJc w:val="right"/>
      <w:pPr>
        <w:ind w:left="2160" w:hanging="180"/>
      </w:pPr>
    </w:lvl>
    <w:lvl w:ilvl="3" w:tplc="73733923" w:tentative="1">
      <w:start w:val="1"/>
      <w:numFmt w:val="decimal"/>
      <w:lvlText w:val="%4."/>
      <w:lvlJc w:val="left"/>
      <w:pPr>
        <w:ind w:left="2880" w:hanging="360"/>
      </w:pPr>
    </w:lvl>
    <w:lvl w:ilvl="4" w:tplc="73733923" w:tentative="1">
      <w:start w:val="1"/>
      <w:numFmt w:val="lowerLetter"/>
      <w:lvlText w:val="%5."/>
      <w:lvlJc w:val="left"/>
      <w:pPr>
        <w:ind w:left="3600" w:hanging="360"/>
      </w:pPr>
    </w:lvl>
    <w:lvl w:ilvl="5" w:tplc="73733923" w:tentative="1">
      <w:start w:val="1"/>
      <w:numFmt w:val="lowerRoman"/>
      <w:lvlText w:val="%6."/>
      <w:lvlJc w:val="right"/>
      <w:pPr>
        <w:ind w:left="4320" w:hanging="180"/>
      </w:pPr>
    </w:lvl>
    <w:lvl w:ilvl="6" w:tplc="73733923" w:tentative="1">
      <w:start w:val="1"/>
      <w:numFmt w:val="decimal"/>
      <w:lvlText w:val="%7."/>
      <w:lvlJc w:val="left"/>
      <w:pPr>
        <w:ind w:left="5040" w:hanging="360"/>
      </w:pPr>
    </w:lvl>
    <w:lvl w:ilvl="7" w:tplc="73733923" w:tentative="1">
      <w:start w:val="1"/>
      <w:numFmt w:val="lowerLetter"/>
      <w:lvlText w:val="%8."/>
      <w:lvlJc w:val="left"/>
      <w:pPr>
        <w:ind w:left="5760" w:hanging="360"/>
      </w:pPr>
    </w:lvl>
    <w:lvl w:ilvl="8" w:tplc="73733923" w:tentative="1">
      <w:start w:val="1"/>
      <w:numFmt w:val="lowerRoman"/>
      <w:lvlText w:val="%9."/>
      <w:lvlJc w:val="right"/>
      <w:pPr>
        <w:ind w:left="6480" w:hanging="180"/>
      </w:pPr>
    </w:lvl>
  </w:abstractNum>
  <w:abstractNum w:abstractNumId="8249">
    <w:multiLevelType w:val="hybridMultilevel"/>
    <w:lvl w:ilvl="0" w:tplc="66840435">
      <w:start w:val="1"/>
      <w:numFmt w:val="decimal"/>
      <w:lvlText w:val="%1."/>
      <w:lvlJc w:val="left"/>
      <w:pPr>
        <w:ind w:left="720" w:hanging="360"/>
      </w:pPr>
    </w:lvl>
    <w:lvl w:ilvl="1" w:tplc="66840435" w:tentative="1">
      <w:start w:val="1"/>
      <w:numFmt w:val="lowerLetter"/>
      <w:lvlText w:val="%2."/>
      <w:lvlJc w:val="left"/>
      <w:pPr>
        <w:ind w:left="1440" w:hanging="360"/>
      </w:pPr>
    </w:lvl>
    <w:lvl w:ilvl="2" w:tplc="66840435" w:tentative="1">
      <w:start w:val="1"/>
      <w:numFmt w:val="lowerRoman"/>
      <w:lvlText w:val="%3."/>
      <w:lvlJc w:val="right"/>
      <w:pPr>
        <w:ind w:left="2160" w:hanging="180"/>
      </w:pPr>
    </w:lvl>
    <w:lvl w:ilvl="3" w:tplc="66840435" w:tentative="1">
      <w:start w:val="1"/>
      <w:numFmt w:val="decimal"/>
      <w:lvlText w:val="%4."/>
      <w:lvlJc w:val="left"/>
      <w:pPr>
        <w:ind w:left="2880" w:hanging="360"/>
      </w:pPr>
    </w:lvl>
    <w:lvl w:ilvl="4" w:tplc="66840435" w:tentative="1">
      <w:start w:val="1"/>
      <w:numFmt w:val="lowerLetter"/>
      <w:lvlText w:val="%5."/>
      <w:lvlJc w:val="left"/>
      <w:pPr>
        <w:ind w:left="3600" w:hanging="360"/>
      </w:pPr>
    </w:lvl>
    <w:lvl w:ilvl="5" w:tplc="66840435" w:tentative="1">
      <w:start w:val="1"/>
      <w:numFmt w:val="lowerRoman"/>
      <w:lvlText w:val="%6."/>
      <w:lvlJc w:val="right"/>
      <w:pPr>
        <w:ind w:left="4320" w:hanging="180"/>
      </w:pPr>
    </w:lvl>
    <w:lvl w:ilvl="6" w:tplc="66840435" w:tentative="1">
      <w:start w:val="1"/>
      <w:numFmt w:val="decimal"/>
      <w:lvlText w:val="%7."/>
      <w:lvlJc w:val="left"/>
      <w:pPr>
        <w:ind w:left="5040" w:hanging="360"/>
      </w:pPr>
    </w:lvl>
    <w:lvl w:ilvl="7" w:tplc="66840435" w:tentative="1">
      <w:start w:val="1"/>
      <w:numFmt w:val="lowerLetter"/>
      <w:lvlText w:val="%8."/>
      <w:lvlJc w:val="left"/>
      <w:pPr>
        <w:ind w:left="5760" w:hanging="360"/>
      </w:pPr>
    </w:lvl>
    <w:lvl w:ilvl="8" w:tplc="66840435" w:tentative="1">
      <w:start w:val="1"/>
      <w:numFmt w:val="lowerRoman"/>
      <w:lvlText w:val="%9."/>
      <w:lvlJc w:val="right"/>
      <w:pPr>
        <w:ind w:left="6480" w:hanging="180"/>
      </w:pPr>
    </w:lvl>
  </w:abstractNum>
  <w:abstractNum w:abstractNumId="8248">
    <w:multiLevelType w:val="hybridMultilevel"/>
    <w:lvl w:ilvl="0" w:tplc="29549471">
      <w:start w:val="1"/>
      <w:numFmt w:val="decimal"/>
      <w:lvlText w:val="%1."/>
      <w:lvlJc w:val="left"/>
      <w:pPr>
        <w:ind w:left="720" w:hanging="360"/>
      </w:pPr>
    </w:lvl>
    <w:lvl w:ilvl="1" w:tplc="29549471" w:tentative="1">
      <w:start w:val="1"/>
      <w:numFmt w:val="lowerLetter"/>
      <w:lvlText w:val="%2."/>
      <w:lvlJc w:val="left"/>
      <w:pPr>
        <w:ind w:left="1440" w:hanging="360"/>
      </w:pPr>
    </w:lvl>
    <w:lvl w:ilvl="2" w:tplc="29549471" w:tentative="1">
      <w:start w:val="1"/>
      <w:numFmt w:val="lowerRoman"/>
      <w:lvlText w:val="%3."/>
      <w:lvlJc w:val="right"/>
      <w:pPr>
        <w:ind w:left="2160" w:hanging="180"/>
      </w:pPr>
    </w:lvl>
    <w:lvl w:ilvl="3" w:tplc="29549471" w:tentative="1">
      <w:start w:val="1"/>
      <w:numFmt w:val="decimal"/>
      <w:lvlText w:val="%4."/>
      <w:lvlJc w:val="left"/>
      <w:pPr>
        <w:ind w:left="2880" w:hanging="360"/>
      </w:pPr>
    </w:lvl>
    <w:lvl w:ilvl="4" w:tplc="29549471" w:tentative="1">
      <w:start w:val="1"/>
      <w:numFmt w:val="lowerLetter"/>
      <w:lvlText w:val="%5."/>
      <w:lvlJc w:val="left"/>
      <w:pPr>
        <w:ind w:left="3600" w:hanging="360"/>
      </w:pPr>
    </w:lvl>
    <w:lvl w:ilvl="5" w:tplc="29549471" w:tentative="1">
      <w:start w:val="1"/>
      <w:numFmt w:val="lowerRoman"/>
      <w:lvlText w:val="%6."/>
      <w:lvlJc w:val="right"/>
      <w:pPr>
        <w:ind w:left="4320" w:hanging="180"/>
      </w:pPr>
    </w:lvl>
    <w:lvl w:ilvl="6" w:tplc="29549471" w:tentative="1">
      <w:start w:val="1"/>
      <w:numFmt w:val="decimal"/>
      <w:lvlText w:val="%7."/>
      <w:lvlJc w:val="left"/>
      <w:pPr>
        <w:ind w:left="5040" w:hanging="360"/>
      </w:pPr>
    </w:lvl>
    <w:lvl w:ilvl="7" w:tplc="29549471" w:tentative="1">
      <w:start w:val="1"/>
      <w:numFmt w:val="lowerLetter"/>
      <w:lvlText w:val="%8."/>
      <w:lvlJc w:val="left"/>
      <w:pPr>
        <w:ind w:left="5760" w:hanging="360"/>
      </w:pPr>
    </w:lvl>
    <w:lvl w:ilvl="8" w:tplc="29549471" w:tentative="1">
      <w:start w:val="1"/>
      <w:numFmt w:val="lowerRoman"/>
      <w:lvlText w:val="%9."/>
      <w:lvlJc w:val="right"/>
      <w:pPr>
        <w:ind w:left="6480" w:hanging="180"/>
      </w:pPr>
    </w:lvl>
  </w:abstractNum>
  <w:abstractNum w:abstractNumId="8247">
    <w:multiLevelType w:val="hybridMultilevel"/>
    <w:lvl w:ilvl="0" w:tplc="92646579">
      <w:start w:val="1"/>
      <w:numFmt w:val="decimal"/>
      <w:lvlText w:val="%1."/>
      <w:lvlJc w:val="left"/>
      <w:pPr>
        <w:ind w:left="720" w:hanging="360"/>
      </w:pPr>
    </w:lvl>
    <w:lvl w:ilvl="1" w:tplc="92646579" w:tentative="1">
      <w:start w:val="1"/>
      <w:numFmt w:val="lowerLetter"/>
      <w:lvlText w:val="%2."/>
      <w:lvlJc w:val="left"/>
      <w:pPr>
        <w:ind w:left="1440" w:hanging="360"/>
      </w:pPr>
    </w:lvl>
    <w:lvl w:ilvl="2" w:tplc="92646579" w:tentative="1">
      <w:start w:val="1"/>
      <w:numFmt w:val="lowerRoman"/>
      <w:lvlText w:val="%3."/>
      <w:lvlJc w:val="right"/>
      <w:pPr>
        <w:ind w:left="2160" w:hanging="180"/>
      </w:pPr>
    </w:lvl>
    <w:lvl w:ilvl="3" w:tplc="92646579" w:tentative="1">
      <w:start w:val="1"/>
      <w:numFmt w:val="decimal"/>
      <w:lvlText w:val="%4."/>
      <w:lvlJc w:val="left"/>
      <w:pPr>
        <w:ind w:left="2880" w:hanging="360"/>
      </w:pPr>
    </w:lvl>
    <w:lvl w:ilvl="4" w:tplc="92646579" w:tentative="1">
      <w:start w:val="1"/>
      <w:numFmt w:val="lowerLetter"/>
      <w:lvlText w:val="%5."/>
      <w:lvlJc w:val="left"/>
      <w:pPr>
        <w:ind w:left="3600" w:hanging="360"/>
      </w:pPr>
    </w:lvl>
    <w:lvl w:ilvl="5" w:tplc="92646579" w:tentative="1">
      <w:start w:val="1"/>
      <w:numFmt w:val="lowerRoman"/>
      <w:lvlText w:val="%6."/>
      <w:lvlJc w:val="right"/>
      <w:pPr>
        <w:ind w:left="4320" w:hanging="180"/>
      </w:pPr>
    </w:lvl>
    <w:lvl w:ilvl="6" w:tplc="92646579" w:tentative="1">
      <w:start w:val="1"/>
      <w:numFmt w:val="decimal"/>
      <w:lvlText w:val="%7."/>
      <w:lvlJc w:val="left"/>
      <w:pPr>
        <w:ind w:left="5040" w:hanging="360"/>
      </w:pPr>
    </w:lvl>
    <w:lvl w:ilvl="7" w:tplc="92646579" w:tentative="1">
      <w:start w:val="1"/>
      <w:numFmt w:val="lowerLetter"/>
      <w:lvlText w:val="%8."/>
      <w:lvlJc w:val="left"/>
      <w:pPr>
        <w:ind w:left="5760" w:hanging="360"/>
      </w:pPr>
    </w:lvl>
    <w:lvl w:ilvl="8" w:tplc="92646579" w:tentative="1">
      <w:start w:val="1"/>
      <w:numFmt w:val="lowerRoman"/>
      <w:lvlText w:val="%9."/>
      <w:lvlJc w:val="right"/>
      <w:pPr>
        <w:ind w:left="6480" w:hanging="180"/>
      </w:pPr>
    </w:lvl>
  </w:abstractNum>
  <w:abstractNum w:abstractNumId="8246">
    <w:multiLevelType w:val="hybridMultilevel"/>
    <w:lvl w:ilvl="0" w:tplc="16841438">
      <w:start w:val="1"/>
      <w:numFmt w:val="decimal"/>
      <w:lvlText w:val="%1."/>
      <w:lvlJc w:val="left"/>
      <w:pPr>
        <w:ind w:left="720" w:hanging="360"/>
      </w:pPr>
    </w:lvl>
    <w:lvl w:ilvl="1" w:tplc="16841438" w:tentative="1">
      <w:start w:val="1"/>
      <w:numFmt w:val="lowerLetter"/>
      <w:lvlText w:val="%2."/>
      <w:lvlJc w:val="left"/>
      <w:pPr>
        <w:ind w:left="1440" w:hanging="360"/>
      </w:pPr>
    </w:lvl>
    <w:lvl w:ilvl="2" w:tplc="16841438" w:tentative="1">
      <w:start w:val="1"/>
      <w:numFmt w:val="lowerRoman"/>
      <w:lvlText w:val="%3."/>
      <w:lvlJc w:val="right"/>
      <w:pPr>
        <w:ind w:left="2160" w:hanging="180"/>
      </w:pPr>
    </w:lvl>
    <w:lvl w:ilvl="3" w:tplc="16841438" w:tentative="1">
      <w:start w:val="1"/>
      <w:numFmt w:val="decimal"/>
      <w:lvlText w:val="%4."/>
      <w:lvlJc w:val="left"/>
      <w:pPr>
        <w:ind w:left="2880" w:hanging="360"/>
      </w:pPr>
    </w:lvl>
    <w:lvl w:ilvl="4" w:tplc="16841438" w:tentative="1">
      <w:start w:val="1"/>
      <w:numFmt w:val="lowerLetter"/>
      <w:lvlText w:val="%5."/>
      <w:lvlJc w:val="left"/>
      <w:pPr>
        <w:ind w:left="3600" w:hanging="360"/>
      </w:pPr>
    </w:lvl>
    <w:lvl w:ilvl="5" w:tplc="16841438" w:tentative="1">
      <w:start w:val="1"/>
      <w:numFmt w:val="lowerRoman"/>
      <w:lvlText w:val="%6."/>
      <w:lvlJc w:val="right"/>
      <w:pPr>
        <w:ind w:left="4320" w:hanging="180"/>
      </w:pPr>
    </w:lvl>
    <w:lvl w:ilvl="6" w:tplc="16841438" w:tentative="1">
      <w:start w:val="1"/>
      <w:numFmt w:val="decimal"/>
      <w:lvlText w:val="%7."/>
      <w:lvlJc w:val="left"/>
      <w:pPr>
        <w:ind w:left="5040" w:hanging="360"/>
      </w:pPr>
    </w:lvl>
    <w:lvl w:ilvl="7" w:tplc="16841438" w:tentative="1">
      <w:start w:val="1"/>
      <w:numFmt w:val="lowerLetter"/>
      <w:lvlText w:val="%8."/>
      <w:lvlJc w:val="left"/>
      <w:pPr>
        <w:ind w:left="5760" w:hanging="360"/>
      </w:pPr>
    </w:lvl>
    <w:lvl w:ilvl="8" w:tplc="16841438" w:tentative="1">
      <w:start w:val="1"/>
      <w:numFmt w:val="lowerRoman"/>
      <w:lvlText w:val="%9."/>
      <w:lvlJc w:val="right"/>
      <w:pPr>
        <w:ind w:left="6480" w:hanging="180"/>
      </w:pPr>
    </w:lvl>
  </w:abstractNum>
  <w:abstractNum w:abstractNumId="8245">
    <w:multiLevelType w:val="hybridMultilevel"/>
    <w:lvl w:ilvl="0" w:tplc="75673423">
      <w:start w:val="1"/>
      <w:numFmt w:val="decimal"/>
      <w:lvlText w:val="%1."/>
      <w:lvlJc w:val="left"/>
      <w:pPr>
        <w:ind w:left="720" w:hanging="360"/>
      </w:pPr>
    </w:lvl>
    <w:lvl w:ilvl="1" w:tplc="75673423" w:tentative="1">
      <w:start w:val="1"/>
      <w:numFmt w:val="lowerLetter"/>
      <w:lvlText w:val="%2."/>
      <w:lvlJc w:val="left"/>
      <w:pPr>
        <w:ind w:left="1440" w:hanging="360"/>
      </w:pPr>
    </w:lvl>
    <w:lvl w:ilvl="2" w:tplc="75673423" w:tentative="1">
      <w:start w:val="1"/>
      <w:numFmt w:val="lowerRoman"/>
      <w:lvlText w:val="%3."/>
      <w:lvlJc w:val="right"/>
      <w:pPr>
        <w:ind w:left="2160" w:hanging="180"/>
      </w:pPr>
    </w:lvl>
    <w:lvl w:ilvl="3" w:tplc="75673423" w:tentative="1">
      <w:start w:val="1"/>
      <w:numFmt w:val="decimal"/>
      <w:lvlText w:val="%4."/>
      <w:lvlJc w:val="left"/>
      <w:pPr>
        <w:ind w:left="2880" w:hanging="360"/>
      </w:pPr>
    </w:lvl>
    <w:lvl w:ilvl="4" w:tplc="75673423" w:tentative="1">
      <w:start w:val="1"/>
      <w:numFmt w:val="lowerLetter"/>
      <w:lvlText w:val="%5."/>
      <w:lvlJc w:val="left"/>
      <w:pPr>
        <w:ind w:left="3600" w:hanging="360"/>
      </w:pPr>
    </w:lvl>
    <w:lvl w:ilvl="5" w:tplc="75673423" w:tentative="1">
      <w:start w:val="1"/>
      <w:numFmt w:val="lowerRoman"/>
      <w:lvlText w:val="%6."/>
      <w:lvlJc w:val="right"/>
      <w:pPr>
        <w:ind w:left="4320" w:hanging="180"/>
      </w:pPr>
    </w:lvl>
    <w:lvl w:ilvl="6" w:tplc="75673423" w:tentative="1">
      <w:start w:val="1"/>
      <w:numFmt w:val="decimal"/>
      <w:lvlText w:val="%7."/>
      <w:lvlJc w:val="left"/>
      <w:pPr>
        <w:ind w:left="5040" w:hanging="360"/>
      </w:pPr>
    </w:lvl>
    <w:lvl w:ilvl="7" w:tplc="75673423" w:tentative="1">
      <w:start w:val="1"/>
      <w:numFmt w:val="lowerLetter"/>
      <w:lvlText w:val="%8."/>
      <w:lvlJc w:val="left"/>
      <w:pPr>
        <w:ind w:left="5760" w:hanging="360"/>
      </w:pPr>
    </w:lvl>
    <w:lvl w:ilvl="8" w:tplc="75673423" w:tentative="1">
      <w:start w:val="1"/>
      <w:numFmt w:val="lowerRoman"/>
      <w:lvlText w:val="%9."/>
      <w:lvlJc w:val="right"/>
      <w:pPr>
        <w:ind w:left="6480" w:hanging="180"/>
      </w:pPr>
    </w:lvl>
  </w:abstractNum>
  <w:abstractNum w:abstractNumId="8244">
    <w:multiLevelType w:val="hybridMultilevel"/>
    <w:lvl w:ilvl="0" w:tplc="21430492">
      <w:start w:val="1"/>
      <w:numFmt w:val="decimal"/>
      <w:lvlText w:val="%1."/>
      <w:lvlJc w:val="left"/>
      <w:pPr>
        <w:ind w:left="720" w:hanging="360"/>
      </w:pPr>
    </w:lvl>
    <w:lvl w:ilvl="1" w:tplc="21430492" w:tentative="1">
      <w:start w:val="1"/>
      <w:numFmt w:val="lowerLetter"/>
      <w:lvlText w:val="%2."/>
      <w:lvlJc w:val="left"/>
      <w:pPr>
        <w:ind w:left="1440" w:hanging="360"/>
      </w:pPr>
    </w:lvl>
    <w:lvl w:ilvl="2" w:tplc="21430492" w:tentative="1">
      <w:start w:val="1"/>
      <w:numFmt w:val="lowerRoman"/>
      <w:lvlText w:val="%3."/>
      <w:lvlJc w:val="right"/>
      <w:pPr>
        <w:ind w:left="2160" w:hanging="180"/>
      </w:pPr>
    </w:lvl>
    <w:lvl w:ilvl="3" w:tplc="21430492" w:tentative="1">
      <w:start w:val="1"/>
      <w:numFmt w:val="decimal"/>
      <w:lvlText w:val="%4."/>
      <w:lvlJc w:val="left"/>
      <w:pPr>
        <w:ind w:left="2880" w:hanging="360"/>
      </w:pPr>
    </w:lvl>
    <w:lvl w:ilvl="4" w:tplc="21430492" w:tentative="1">
      <w:start w:val="1"/>
      <w:numFmt w:val="lowerLetter"/>
      <w:lvlText w:val="%5."/>
      <w:lvlJc w:val="left"/>
      <w:pPr>
        <w:ind w:left="3600" w:hanging="360"/>
      </w:pPr>
    </w:lvl>
    <w:lvl w:ilvl="5" w:tplc="21430492" w:tentative="1">
      <w:start w:val="1"/>
      <w:numFmt w:val="lowerRoman"/>
      <w:lvlText w:val="%6."/>
      <w:lvlJc w:val="right"/>
      <w:pPr>
        <w:ind w:left="4320" w:hanging="180"/>
      </w:pPr>
    </w:lvl>
    <w:lvl w:ilvl="6" w:tplc="21430492" w:tentative="1">
      <w:start w:val="1"/>
      <w:numFmt w:val="decimal"/>
      <w:lvlText w:val="%7."/>
      <w:lvlJc w:val="left"/>
      <w:pPr>
        <w:ind w:left="5040" w:hanging="360"/>
      </w:pPr>
    </w:lvl>
    <w:lvl w:ilvl="7" w:tplc="21430492" w:tentative="1">
      <w:start w:val="1"/>
      <w:numFmt w:val="lowerLetter"/>
      <w:lvlText w:val="%8."/>
      <w:lvlJc w:val="left"/>
      <w:pPr>
        <w:ind w:left="5760" w:hanging="360"/>
      </w:pPr>
    </w:lvl>
    <w:lvl w:ilvl="8" w:tplc="21430492" w:tentative="1">
      <w:start w:val="1"/>
      <w:numFmt w:val="lowerRoman"/>
      <w:lvlText w:val="%9."/>
      <w:lvlJc w:val="right"/>
      <w:pPr>
        <w:ind w:left="6480" w:hanging="180"/>
      </w:pPr>
    </w:lvl>
  </w:abstractNum>
  <w:abstractNum w:abstractNumId="8243">
    <w:multiLevelType w:val="hybridMultilevel"/>
    <w:lvl w:ilvl="0" w:tplc="43539234">
      <w:start w:val="1"/>
      <w:numFmt w:val="decimal"/>
      <w:lvlText w:val="%1."/>
      <w:lvlJc w:val="left"/>
      <w:pPr>
        <w:ind w:left="720" w:hanging="360"/>
      </w:pPr>
    </w:lvl>
    <w:lvl w:ilvl="1" w:tplc="43539234" w:tentative="1">
      <w:start w:val="1"/>
      <w:numFmt w:val="lowerLetter"/>
      <w:lvlText w:val="%2."/>
      <w:lvlJc w:val="left"/>
      <w:pPr>
        <w:ind w:left="1440" w:hanging="360"/>
      </w:pPr>
    </w:lvl>
    <w:lvl w:ilvl="2" w:tplc="43539234" w:tentative="1">
      <w:start w:val="1"/>
      <w:numFmt w:val="lowerRoman"/>
      <w:lvlText w:val="%3."/>
      <w:lvlJc w:val="right"/>
      <w:pPr>
        <w:ind w:left="2160" w:hanging="180"/>
      </w:pPr>
    </w:lvl>
    <w:lvl w:ilvl="3" w:tplc="43539234" w:tentative="1">
      <w:start w:val="1"/>
      <w:numFmt w:val="decimal"/>
      <w:lvlText w:val="%4."/>
      <w:lvlJc w:val="left"/>
      <w:pPr>
        <w:ind w:left="2880" w:hanging="360"/>
      </w:pPr>
    </w:lvl>
    <w:lvl w:ilvl="4" w:tplc="43539234" w:tentative="1">
      <w:start w:val="1"/>
      <w:numFmt w:val="lowerLetter"/>
      <w:lvlText w:val="%5."/>
      <w:lvlJc w:val="left"/>
      <w:pPr>
        <w:ind w:left="3600" w:hanging="360"/>
      </w:pPr>
    </w:lvl>
    <w:lvl w:ilvl="5" w:tplc="43539234" w:tentative="1">
      <w:start w:val="1"/>
      <w:numFmt w:val="lowerRoman"/>
      <w:lvlText w:val="%6."/>
      <w:lvlJc w:val="right"/>
      <w:pPr>
        <w:ind w:left="4320" w:hanging="180"/>
      </w:pPr>
    </w:lvl>
    <w:lvl w:ilvl="6" w:tplc="43539234" w:tentative="1">
      <w:start w:val="1"/>
      <w:numFmt w:val="decimal"/>
      <w:lvlText w:val="%7."/>
      <w:lvlJc w:val="left"/>
      <w:pPr>
        <w:ind w:left="5040" w:hanging="360"/>
      </w:pPr>
    </w:lvl>
    <w:lvl w:ilvl="7" w:tplc="43539234" w:tentative="1">
      <w:start w:val="1"/>
      <w:numFmt w:val="lowerLetter"/>
      <w:lvlText w:val="%8."/>
      <w:lvlJc w:val="left"/>
      <w:pPr>
        <w:ind w:left="5760" w:hanging="360"/>
      </w:pPr>
    </w:lvl>
    <w:lvl w:ilvl="8" w:tplc="43539234" w:tentative="1">
      <w:start w:val="1"/>
      <w:numFmt w:val="lowerRoman"/>
      <w:lvlText w:val="%9."/>
      <w:lvlJc w:val="right"/>
      <w:pPr>
        <w:ind w:left="6480" w:hanging="180"/>
      </w:pPr>
    </w:lvl>
  </w:abstractNum>
  <w:abstractNum w:abstractNumId="8242">
    <w:multiLevelType w:val="hybridMultilevel"/>
    <w:lvl w:ilvl="0" w:tplc="261887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242">
    <w:abstractNumId w:val="8242"/>
  </w:num>
  <w:num w:numId="8243">
    <w:abstractNumId w:val="8243"/>
  </w:num>
  <w:num w:numId="8244">
    <w:abstractNumId w:val="8244"/>
  </w:num>
  <w:num w:numId="8245">
    <w:abstractNumId w:val="8245"/>
  </w:num>
  <w:num w:numId="8246">
    <w:abstractNumId w:val="8246"/>
  </w:num>
  <w:num w:numId="8247">
    <w:abstractNumId w:val="8247"/>
  </w:num>
  <w:num w:numId="8248">
    <w:abstractNumId w:val="8248"/>
  </w:num>
  <w:num w:numId="8249">
    <w:abstractNumId w:val="8249"/>
  </w:num>
  <w:num w:numId="8250">
    <w:abstractNumId w:val="8250"/>
  </w:num>
  <w:num w:numId="8251">
    <w:abstractNumId w:val="8251"/>
  </w:num>
  <w:num w:numId="8252">
    <w:abstractNumId w:val="8252"/>
  </w:num>
  <w:num w:numId="8253">
    <w:abstractNumId w:val="8253"/>
  </w:num>
  <w:num w:numId="8254">
    <w:abstractNumId w:val="8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7940770" Type="http://schemas.openxmlformats.org/officeDocument/2006/relationships/comments" Target="comments.xml"/><Relationship Id="rId682626756" Type="http://schemas.microsoft.com/office/2011/relationships/commentsExtended" Target="commentsExtended.xml"/><Relationship Id="rId54186813" Type="http://schemas.openxmlformats.org/officeDocument/2006/relationships/image" Target="media/imgrId54186813.jpg"/><Relationship Id="rId8947678e092883be5" Type="http://schemas.openxmlformats.org/officeDocument/2006/relationships/hyperlink" Target="https://iservice.lombardini.it/jsp/Template2/manuale.jsp?id=60&amp;parent=962" TargetMode="External"/><Relationship Id="rId6047678e09288434e" Type="http://schemas.openxmlformats.org/officeDocument/2006/relationships/hyperlink" Target="https://iservice.lombardini.it/jsp/Template2/manuale.jsp?id=84&amp;parent=962" TargetMode="External"/><Relationship Id="rId3877678e092885fb2" Type="http://schemas.openxmlformats.org/officeDocument/2006/relationships/hyperlink" Target="https://iservice.lombardini.it/jsp/Template2/manuale.jsp?id=88&amp;parent=962" TargetMode="External"/><Relationship Id="rId8550678e092887018" Type="http://schemas.openxmlformats.org/officeDocument/2006/relationships/hyperlink" Target="https://iservice.lombardini.it/jsp/Template2/manuale.jsp?id=84&amp;parent=962" TargetMode="External"/><Relationship Id="rId1345678e09288746e" Type="http://schemas.openxmlformats.org/officeDocument/2006/relationships/hyperlink" Target="https://iservice.lombardini.it/jsp/Template2/manuale.jsp?id=53&amp;parent=962" TargetMode="External"/><Relationship Id="rId9566678e0928876a2" Type="http://schemas.openxmlformats.org/officeDocument/2006/relationships/hyperlink" Target="https://iservice.lombardini.it/jsp/Template2/manuale.jsp?id=55&amp;parent=962" TargetMode="External"/><Relationship Id="rId9172678e0928c21b2" Type="http://schemas.openxmlformats.org/officeDocument/2006/relationships/hyperlink" Target="https://www.youtube.com/embed/IBL-IEYm16U?rel=0" TargetMode="External"/><Relationship Id="rId9027678e0928cdeb3" Type="http://schemas.openxmlformats.org/officeDocument/2006/relationships/hyperlink" Target="https://iservice.lombardini.it/jsp/Template2/manuale.jsp?id=60&amp;parent=962" TargetMode="External"/><Relationship Id="rId9421678e0928d5501" Type="http://schemas.openxmlformats.org/officeDocument/2006/relationships/hyperlink" Target="https://iservice.lombardini.it/jsp/Template2/manuale.jsp?id=88&amp;parent=962" TargetMode="External"/><Relationship Id="rId9111678e092905a8c" Type="http://schemas.openxmlformats.org/officeDocument/2006/relationships/hyperlink" Target="https://www.youtube.com/embed/jr0sXe8Cdro?rel=0" TargetMode="External"/><Relationship Id="rId3220678e09290e37b" Type="http://schemas.openxmlformats.org/officeDocument/2006/relationships/hyperlink" Target="https://iservice.lombardini.it/jsp/Template2/manuale.jsp?id=60&amp;parent=962" TargetMode="External"/><Relationship Id="rId3036678e0929218a5" Type="http://schemas.openxmlformats.org/officeDocument/2006/relationships/hyperlink" Target="https://iservice.lombardini.it/jsp/Template2/manuale.jsp?id=60&amp;parent=962" TargetMode="External"/><Relationship Id="rId6771678e09292808b" Type="http://schemas.openxmlformats.org/officeDocument/2006/relationships/hyperlink" Target="https://iservice.lombardini.it/jsp/Template2/manuale.jsp?id=88&amp;parent=962" TargetMode="External"/><Relationship Id="rId1842678e09294740e" Type="http://schemas.openxmlformats.org/officeDocument/2006/relationships/hyperlink" Target="https://www.youtube.com/embed/MXs9IUimUi4?rel=0" TargetMode="External"/><Relationship Id="rId3764678e09294f57c" Type="http://schemas.openxmlformats.org/officeDocument/2006/relationships/hyperlink" Target="https://iservice.lombardini.it/jsp/Template2/manuale.jsp?id=60&amp;parent=962" TargetMode="External"/><Relationship Id="rId3188678e09287c5a5" Type="http://schemas.openxmlformats.org/officeDocument/2006/relationships/image" Target="media/imgrId3188678e09287c5a5.jpg"/><Relationship Id="rId8435678e092883283" Type="http://schemas.openxmlformats.org/officeDocument/2006/relationships/image" Target="media/imgrId8435678e092883283.jpg"/><Relationship Id="rId9484678e09288ffde" Type="http://schemas.openxmlformats.org/officeDocument/2006/relationships/image" Target="media/imgrId9484678e09288ffde.jpg"/><Relationship Id="rId4065678e09289dea7" Type="http://schemas.openxmlformats.org/officeDocument/2006/relationships/image" Target="media/imgrId4065678e09289dea7.jpg"/><Relationship Id="rId6627678e0928a9328" Type="http://schemas.openxmlformats.org/officeDocument/2006/relationships/image" Target="media/imgrId6627678e0928a9328.jpg"/><Relationship Id="rId2281678e0928b5d9e" Type="http://schemas.openxmlformats.org/officeDocument/2006/relationships/image" Target="media/imgrId2281678e0928b5d9e.jpg"/><Relationship Id="rId4787678e0928c19ed" Type="http://schemas.openxmlformats.org/officeDocument/2006/relationships/image" Target="media/imgrId4787678e0928c19ed.jpg"/><Relationship Id="rId1928678e0928cd468" Type="http://schemas.openxmlformats.org/officeDocument/2006/relationships/image" Target="media/imgrId1928678e0928cd468.jpg"/><Relationship Id="rId6158678e0928d44a9" Type="http://schemas.openxmlformats.org/officeDocument/2006/relationships/image" Target="media/imgrId6158678e0928d44a9.jpg"/><Relationship Id="rId2539678e0928e18fa" Type="http://schemas.openxmlformats.org/officeDocument/2006/relationships/image" Target="media/imgrId2539678e0928e18fa.jpg"/><Relationship Id="rId8638678e0928ec852" Type="http://schemas.openxmlformats.org/officeDocument/2006/relationships/image" Target="media/imgrId8638678e0928ec852.jpg"/><Relationship Id="rId8908678e092905352" Type="http://schemas.openxmlformats.org/officeDocument/2006/relationships/image" Target="media/imgrId8908678e092905352.jpg"/><Relationship Id="rId6104678e09290d9f9" Type="http://schemas.openxmlformats.org/officeDocument/2006/relationships/image" Target="media/imgrId6104678e09290d9f9.jpg"/><Relationship Id="rId7173678e0929187f9" Type="http://schemas.openxmlformats.org/officeDocument/2006/relationships/image" Target="media/imgrId7173678e0929187f9.jpg"/><Relationship Id="rId1955678e092920d92" Type="http://schemas.openxmlformats.org/officeDocument/2006/relationships/image" Target="media/imgrId1955678e092920d92.jpg"/><Relationship Id="rId8179678e09292738d" Type="http://schemas.openxmlformats.org/officeDocument/2006/relationships/image" Target="media/imgrId8179678e09292738d.jpg"/><Relationship Id="rId5798678e09292fb83" Type="http://schemas.openxmlformats.org/officeDocument/2006/relationships/image" Target="media/imgrId5798678e09292fb83.jpg"/><Relationship Id="rId6295678e09293b13b" Type="http://schemas.openxmlformats.org/officeDocument/2006/relationships/image" Target="media/imgrId6295678e09293b13b.jpg"/><Relationship Id="rId2417678e092946c88" Type="http://schemas.openxmlformats.org/officeDocument/2006/relationships/image" Target="media/imgrId2417678e092946c88.jpg"/><Relationship Id="rId6557678e09294eb6a" Type="http://schemas.openxmlformats.org/officeDocument/2006/relationships/image" Target="media/imgrId6557678e09294eb6a.jpg"/><Relationship Id="rId1410678e09295b595" Type="http://schemas.openxmlformats.org/officeDocument/2006/relationships/image" Target="media/imgrId1410678e09295b59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186813" Type="http://schemas.openxmlformats.org/officeDocument/2006/relationships/image" Target="media/imgrId541868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