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2576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08017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780526" w:name="ctxt"/>
    <w:bookmarkEnd w:id="32780526"/>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4150104" name="name7415678e17258ebb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651678e17258ebb6"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41326927" name="name3168678e17259ded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393678e17259ded7"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effectExtent b="0" l="0" r="0" t="0"/>
            <wp:docPr id="78726111" name="name5105678e1725b1a1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777678e1725b1a1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43961" name="name2971678e1725b76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6678e1725b76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633"/>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0633"/>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0633"/>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0633"/>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0633"/>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14179" name="name3928678e1725be6a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95678e1725be6a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633"/>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0633"/>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0633"/>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0633"/>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0633"/>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0633"/>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0633"/>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0633"/>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679167" name="name1373678e1725cfbc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29678e1725cfbc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0633"/>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0633"/>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6051816" name="name1356678e1725d953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584678e1725d95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10633"/>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10633"/>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10633"/>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Zertifizierung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Anmerkungen</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In den Regionen, die als Dieselkraftstoff mit schlechter Schmierfähigkeit bekannt sind, oder wenn der Motor mit Düsentreibstoffen betrieben wird, muss der Primärfilter über eine Schmiermitteldosierung verfügen. Wenden Sie sich an Kohler, um Informationen zu zugelassenen Filtern für diesen Zweck zu erhalten.</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Leistung und Drehmoment können aufgrund der geringen Kraftstoffdichte im Vergleich zu Standard-Dieselkraftstoff 1 % bis 5 % niedriger sein.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Militärischer NATO-Kraftstoff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3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(Kerosin, NATO-Bezeichnung)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Betrieb mit Düsentreibstoffen</w:t>
                  </w:r>
                </w:p>
                <w:p/>
                <w:p/>
                <w:p>
                  <w:pPr>
                    <w:widowControl w:val="on"/>
                    <w:pBdr/>
                    <w:spacing w:before="0" w:after="0" w:line="262" w:lineRule="auto"/>
                    <w:ind w:left="0" w:right="0"/>
                    <w:jc w:val="left"/>
                    <w:textAlignment w:val="center"/>
                  </w:pPr>
                  <w:r>
                    <w:rPr>
                      <w:color w:val="00274C"/>
                      <w:position w:val="-2"/>
                      <w:sz w:val="20"/>
                      <w:szCs w:val="20"/>
                      <w:u w:val="none"/>
                    </w:rPr>
                    <w:t xml:space="preserve">Unter den aufgeführten Kerosinen gibt es einige problematische Treibstoffeigenschaften (Viskosität, Schmierfähigkeit und niedriger Siedepunkt). Es ist mit einem leicht erhöhten Verschleiß im Einspritzsystem zu rechnen, was zu einer statistisch geringeren Lebensdauer dieser Komponenten führen kann. Der Schwefelgehalt muss unter 2000 ppm liegen.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(Kerosin, NATO-Bezeichnung)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(Kerosin, NATO-Bezeichnung, entspricht F-34/F-35 mit Additiven)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(Kerosin für die Zivilluftfahrt)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(Kerosin für die Zivilluftfahrt)</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KRAFTSTOFFADDITIVE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33"/>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0633"/>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812739" name="name3358678e1725f13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30678e1725f13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0633"/>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0633"/>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5608801" name="name1607678e17260e56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948678e17260e55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634">
    <w:multiLevelType w:val="hybridMultilevel"/>
    <w:lvl w:ilvl="0" w:tplc="20953707">
      <w:start w:val="1"/>
      <w:numFmt w:val="decimal"/>
      <w:lvlText w:val="%1."/>
      <w:lvlJc w:val="left"/>
      <w:pPr>
        <w:ind w:left="720" w:hanging="360"/>
      </w:pPr>
    </w:lvl>
    <w:lvl w:ilvl="1" w:tplc="20953707" w:tentative="1">
      <w:start w:val="1"/>
      <w:numFmt w:val="lowerLetter"/>
      <w:lvlText w:val="%2."/>
      <w:lvlJc w:val="left"/>
      <w:pPr>
        <w:ind w:left="1440" w:hanging="360"/>
      </w:pPr>
    </w:lvl>
    <w:lvl w:ilvl="2" w:tplc="20953707" w:tentative="1">
      <w:start w:val="1"/>
      <w:numFmt w:val="lowerRoman"/>
      <w:lvlText w:val="%3."/>
      <w:lvlJc w:val="right"/>
      <w:pPr>
        <w:ind w:left="2160" w:hanging="180"/>
      </w:pPr>
    </w:lvl>
    <w:lvl w:ilvl="3" w:tplc="20953707" w:tentative="1">
      <w:start w:val="1"/>
      <w:numFmt w:val="decimal"/>
      <w:lvlText w:val="%4."/>
      <w:lvlJc w:val="left"/>
      <w:pPr>
        <w:ind w:left="2880" w:hanging="360"/>
      </w:pPr>
    </w:lvl>
    <w:lvl w:ilvl="4" w:tplc="20953707" w:tentative="1">
      <w:start w:val="1"/>
      <w:numFmt w:val="lowerLetter"/>
      <w:lvlText w:val="%5."/>
      <w:lvlJc w:val="left"/>
      <w:pPr>
        <w:ind w:left="3600" w:hanging="360"/>
      </w:pPr>
    </w:lvl>
    <w:lvl w:ilvl="5" w:tplc="20953707" w:tentative="1">
      <w:start w:val="1"/>
      <w:numFmt w:val="lowerRoman"/>
      <w:lvlText w:val="%6."/>
      <w:lvlJc w:val="right"/>
      <w:pPr>
        <w:ind w:left="4320" w:hanging="180"/>
      </w:pPr>
    </w:lvl>
    <w:lvl w:ilvl="6" w:tplc="20953707" w:tentative="1">
      <w:start w:val="1"/>
      <w:numFmt w:val="decimal"/>
      <w:lvlText w:val="%7."/>
      <w:lvlJc w:val="left"/>
      <w:pPr>
        <w:ind w:left="5040" w:hanging="360"/>
      </w:pPr>
    </w:lvl>
    <w:lvl w:ilvl="7" w:tplc="20953707" w:tentative="1">
      <w:start w:val="1"/>
      <w:numFmt w:val="lowerLetter"/>
      <w:lvlText w:val="%8."/>
      <w:lvlJc w:val="left"/>
      <w:pPr>
        <w:ind w:left="5760" w:hanging="360"/>
      </w:pPr>
    </w:lvl>
    <w:lvl w:ilvl="8" w:tplc="20953707" w:tentative="1">
      <w:start w:val="1"/>
      <w:numFmt w:val="lowerRoman"/>
      <w:lvlText w:val="%9."/>
      <w:lvlJc w:val="right"/>
      <w:pPr>
        <w:ind w:left="6480" w:hanging="180"/>
      </w:pPr>
    </w:lvl>
  </w:abstractNum>
  <w:abstractNum w:abstractNumId="10633">
    <w:multiLevelType w:val="hybridMultilevel"/>
    <w:lvl w:ilvl="0" w:tplc="479852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633">
    <w:abstractNumId w:val="10633"/>
  </w:num>
  <w:num w:numId="10634">
    <w:abstractNumId w:val="106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5270066" Type="http://schemas.openxmlformats.org/officeDocument/2006/relationships/comments" Target="comments.xml"/><Relationship Id="rId291094086" Type="http://schemas.microsoft.com/office/2011/relationships/commentsExtended" Target="commentsExtended.xml"/><Relationship Id="rId37080178" Type="http://schemas.openxmlformats.org/officeDocument/2006/relationships/image" Target="media/imgrId37080178.jpg"/><Relationship Id="rId9651678e17258ebb6" Type="http://schemas.openxmlformats.org/officeDocument/2006/relationships/image" Target="media/imgrId9651678e17258ebb6.jpg"/><Relationship Id="rId5393678e17259ded7" Type="http://schemas.openxmlformats.org/officeDocument/2006/relationships/image" Target="media/imgrId5393678e17259ded7.jpg"/><Relationship Id="rId9777678e1725b1a14" Type="http://schemas.openxmlformats.org/officeDocument/2006/relationships/image" Target="media/imgrId9777678e1725b1a14.jpg"/><Relationship Id="rId8076678e1725b76e8" Type="http://schemas.openxmlformats.org/officeDocument/2006/relationships/image" Target="media/imgrId8076678e1725b76e8.jpg"/><Relationship Id="rId8795678e1725be6aa" Type="http://schemas.openxmlformats.org/officeDocument/2006/relationships/image" Target="media/imgrId8795678e1725be6aa.jpg"/><Relationship Id="rId2529678e1725cfbc5" Type="http://schemas.openxmlformats.org/officeDocument/2006/relationships/image" Target="media/imgrId2529678e1725cfbc5.png"/><Relationship Id="rId6584678e1725d9533" Type="http://schemas.openxmlformats.org/officeDocument/2006/relationships/image" Target="media/imgrId6584678e1725d9533.png"/><Relationship Id="rId6930678e1725f139a" Type="http://schemas.openxmlformats.org/officeDocument/2006/relationships/image" Target="media/imgrId6930678e1725f139a.png"/><Relationship Id="rId6948678e17260e55f" Type="http://schemas.openxmlformats.org/officeDocument/2006/relationships/image" Target="media/imgrId6948678e17260e55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080178" Type="http://schemas.openxmlformats.org/officeDocument/2006/relationships/image" Target="media/imgrId370801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080178" Type="http://schemas.openxmlformats.org/officeDocument/2006/relationships/image" Target="media/imgrId370801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080178" Type="http://schemas.openxmlformats.org/officeDocument/2006/relationships/image" Target="media/imgrId370801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080178" Type="http://schemas.openxmlformats.org/officeDocument/2006/relationships/image" Target="media/imgrId370801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080178" Type="http://schemas.openxmlformats.org/officeDocument/2006/relationships/image" Target="media/imgrId370801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080178" Type="http://schemas.openxmlformats.org/officeDocument/2006/relationships/image" Target="media/imgrId370801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