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623440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033982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9574828" w:name="ctxt"/>
    <w:bookmarkEnd w:id="39574828"/>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4747107"/>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94747107"/>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94747107"/>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94747107"/>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94747107"/>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9474710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94747107"/>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94747107"/>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94747107"/>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4747107"/>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2719608ab30a0a47d"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9338608ab30a0a4a0"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2284608ab30a0a4d8"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30226356" name="name9526608ab30a35237"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3360608ab30a35232"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8294325" name="name1013608ab30a4e92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329608ab30a4e91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94747107"/>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94747107"/>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94747107"/>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15126062" name="name3436608ab30a62909"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4720608ab30a62904"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67158266" name="name6429608ab30a73b3c"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703608ab30a73b38"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Etichetta per Norme EPA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88071581" name="name3499608ab30a8c44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457608ab30a8c442"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35257192" name="name4766608ab30aa48d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422608ab30aa48d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93162352" name="name2575608ab30abf7a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239608ab30abf7a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90873364" name="name4777608ab30b1b76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394608ab30b1b75d"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50104192" name="name8718608ab30b365f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919608ab30b365e9"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65600"/>
            <wp:docPr id="74517126" name="name2741608ab30b51e78"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498608ab30b51e74"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93145" name="name3365608ab30b66e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33608ab30b66e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747107"/>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94747107"/>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94747107"/>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94747107"/>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94747107"/>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59988" name="name7503608ab30b79d2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21608ab30b79d2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47107"/>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94747107"/>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94747107"/>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2493608ab30b7a582"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94747107"/>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94747107"/>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widowControl w:val="on"/>
        <w:pBdr/>
        <w:spacing w:before="0" w:after="0" w:line="262" w:lineRule="auto"/>
        <w:ind w:left="0" w:right="0"/>
        <w:jc w:val="left"/>
      </w:pPr>
      <w:r>
        <w:rPr>
          <w:color w:val="00274C"/>
          <w:sz w:val="20"/>
          <w:szCs w:val="20"/>
        </w:rPr>
        <w:t xml:space="preserve"> </w:t>
      </w:r>
    </w:p>
    <w:p>
      <w:pPr>
        <w:numPr>
          <w:ilvl w:val="0"/>
          <w:numId w:val="94747107"/>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94747107"/>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94747107"/>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72236" name="name7679608ab30b8c6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8608ab30b8c66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47107"/>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94747107"/>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583851" name="name7176608ab30b9b1c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68608ab30b9b1c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47107"/>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94747107"/>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94747107"/>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94747107"/>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94747107"/>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94747107"/>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94747107"/>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94747107"/>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94747107"/>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94747107"/>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94747107"/>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52857128" name="name2764608ab30bae2c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51608ab30bae2c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94747107"/>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94747107"/>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72201658" name="name9150608ab30bc558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000608ab30bc557b"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4747107"/>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94747107"/>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9474710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94747107"/>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9474710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9474710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94747107"/>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94747107"/>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94747107"/>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94747107"/>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94747107"/>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94747107"/>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94747107"/>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94747107"/>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94747107"/>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94747107"/>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94747107"/>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94747107"/>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94747107"/>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94747107"/>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94747107"/>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94747107"/>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94747107"/>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94747107"/>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94747107"/>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94747107"/>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94747107"/>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94747107"/>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94747107"/>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94747107"/>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94747107"/>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94747107"/>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94747107"/>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94747107"/>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94747107"/>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94747107"/>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94747107"/>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94747107"/>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94747107"/>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94747107"/>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005881" name="name8300608ab30bd749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77608ab30bd748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47107"/>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94747107"/>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94747107"/>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94747107"/>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94747107"/>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63549713" name="name8519608ab30bef4b9"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8426608ab30bef4b0"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4747107"/>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94747107"/>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94747107"/>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94747107"/>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1288483" name="name7309608ab30c102f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367608ab30c102e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2674846" name="name9537608ab30c2310c"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363608ab30c2310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3072365" name="name5167608ab30c3503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745608ab30c3502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3936097" name="name8279608ab30c497d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402608ab30c497c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45760691" name="name2089608ab30c5b63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992608ab30c5b63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8086502" name="name6892608ab30c718f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562608ab30c718f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7309853" name="name9348608ab30c84b4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37608ab30c84b3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2239751" name="name7172608ab30c98f4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302608ab30c98f4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1538832" name="name6284608ab30cacf2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821608ab30cacf28"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8999960" name="name7552608ab30cbfebc"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049608ab30cbfeb8"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8532463" name="name6958608ab30cd076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795608ab30cd0765"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878305" name="name2081608ab30cddb5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88608ab30cddb5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8755807" name="name6016608ab30cf0e20"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621608ab30cf0e1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3507726" name="name3155608ab30d10a0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166608ab30d10a0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0641404" name="name3228608ab30d211a6"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148608ab30d2119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7309784" name="name8831608ab30d325b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11608ab30d325a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0599368" name="name1063608ab30d433b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397608ab30d433b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804003" name="name5215608ab30d546f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42608ab30d546e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3292217" name="name5781608ab30d67cd8"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479608ab30d67cd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4387133" name="name6582608ab30d7a5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00608ab30d7a50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058537" name="name2946608ab30d8bf3e"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022608ab30d8bf3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7180908" name="name7948608ab30d9a6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59608ab30d9a68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958304" name="name3502608ab30da857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630608ab30da857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6234766" name="name6451608ab30db9f4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50608ab30db9f4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8171709" name="name2446608ab30dc797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128608ab30dc797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0997151" name="name4627608ab30dd843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11608ab30dd842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748902" name="name2467608ab30de6c6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674608ab30de6c6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4954685" name="name5296608ab30e03ad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29608ab30e03ac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118044" name="name3391608ab30e1570a"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447608ab30e1570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4151133" name="name2389608ab30e27e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73608ab30e27ec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0" w:after="0" w:line="262" w:lineRule="auto"/>
        <w:ind w:left="0" w:right="0"/>
        <w:jc w:val="left"/>
      </w:pPr>
      <w:r>
        <w:drawing>
          <wp:inline distT="0" distB="0" distL="0" distR="0">
            <wp:extent cx="4752000" cy="3052800"/>
            <wp:docPr id="89771148" name="name3112608ab30e47fdc"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4773608ab30e47fd7"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94747107"/>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971467" name="name6706608ab30e5678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26608ab30e5677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47107"/>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94747107"/>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94747109"/>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9495608ab30e57ddd" w:history="1">
        <w:r>
          <w:rPr>
            <w:b/>
            <w:bCs/>
            <w:color w:val="0000FF"/>
            <w:sz w:val="20"/>
            <w:szCs w:val="20"/>
            <w:u w:val="single"/>
          </w:rPr>
          <w:t xml:space="preserve">Par. 4.5</w:t>
        </w:r>
      </w:hyperlink>
      <w:r>
        <w:rPr>
          <w:color w:val="00274C"/>
          <w:sz w:val="20"/>
          <w:szCs w:val="20"/>
        </w:rPr>
        <w:t xml:space="preserve"> e </w:t>
      </w:r>
      <w:hyperlink r:id="rId4188608ab30e57e1e" w:history="1">
        <w:r>
          <w:rPr>
            <w:b/>
            <w:bCs/>
            <w:color w:val="0000FF"/>
            <w:sz w:val="20"/>
            <w:szCs w:val="20"/>
            <w:u w:val="single"/>
          </w:rPr>
          <w:t xml:space="preserve">Par. 4.6</w:t>
        </w:r>
      </w:hyperlink>
      <w:r>
        <w:rPr>
          <w:color w:val="00274C"/>
          <w:sz w:val="20"/>
          <w:szCs w:val="20"/>
        </w:rPr>
        <w:t xml:space="preserve"> ).</w:t>
      </w:r>
    </w:p>
    <w:p>
      <w:pPr>
        <w:numPr>
          <w:ilvl w:val="0"/>
          <w:numId w:val="94747109"/>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94747109"/>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94747109"/>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44665" name="name6959608ab30e69f6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02608ab30e69f5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47107"/>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7490608ab30e6aaee" w:history="1">
        <w:r>
          <w:rPr>
            <w:b/>
            <w:bCs/>
            <w:color w:val="0000FF"/>
            <w:sz w:val="20"/>
            <w:szCs w:val="20"/>
          </w:rPr>
          <w:t xml:space="preserve">(Par. 6.4 punto 8)</w:t>
        </w:r>
      </w:hyperlink>
      <w:r>
        <w:rPr>
          <w:color w:val="00274C"/>
          <w:sz w:val="20"/>
          <w:szCs w:val="20"/>
        </w:rPr>
        <w:t xml:space="preserve"> .</w:t>
      </w:r>
    </w:p>
    <w:p>
      <w:pPr>
        <w:numPr>
          <w:ilvl w:val="0"/>
          <w:numId w:val="94747107"/>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94747107"/>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3320608ab30e6aba4"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51352" name="name1306608ab30e78e6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08608ab30e78e5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47107"/>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94747107"/>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94747110"/>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94747110"/>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94747110"/>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63379" name="name4296608ab30e8ce6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4608ab30e8ce6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747107"/>
        </w:numPr>
        <w:spacing w:before="0" w:after="0" w:line="240" w:lineRule="auto"/>
        <w:jc w:val="left"/>
        <w:rPr>
          <w:color w:val="00274C"/>
          <w:sz w:val="20"/>
          <w:szCs w:val="20"/>
        </w:rPr>
      </w:pPr>
      <w:r>
        <w:rPr>
          <w:color w:val="00274C"/>
          <w:sz w:val="20"/>
          <w:szCs w:val="20"/>
        </w:rPr>
        <w:t xml:space="preserve"> Prima di eseguire l'operazione vedere il </w:t>
      </w:r>
      <w:hyperlink r:id="rId5308608ab30e8dad4"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92960" name="name8305608ab30e9ec7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64608ab30e9ec6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47107"/>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94747107"/>
        </w:numPr>
        <w:spacing w:before="0" w:after="0" w:line="240" w:lineRule="auto"/>
        <w:jc w:val="left"/>
        <w:rPr>
          <w:color w:val="00274C"/>
          <w:sz w:val="20"/>
          <w:szCs w:val="20"/>
        </w:rPr>
      </w:pPr>
      <w:r>
        <w:rPr>
          <w:color w:val="00274C"/>
          <w:sz w:val="20"/>
          <w:szCs w:val="20"/>
        </w:rPr>
        <w:t xml:space="preserve">Gli unici carburanti ammessi sono quelli riportati in </w:t>
      </w:r>
      <w:hyperlink r:id="rId7121608ab30e9f51b" w:history="1">
        <w:r>
          <w:rPr>
            <w:b/>
            <w:bCs/>
            <w:color w:val="0000FF"/>
            <w:sz w:val="20"/>
            <w:szCs w:val="20"/>
            <w:u w:val="single"/>
          </w:rPr>
          <w:t xml:space="preserve">Tab. 2.3</w:t>
        </w:r>
      </w:hyperlink>
      <w:r>
        <w:rPr>
          <w:color w:val="00274C"/>
          <w:sz w:val="20"/>
          <w:szCs w:val="20"/>
        </w:rPr>
        <w:t xml:space="preserve"> .</w:t>
      </w:r>
    </w:p>
    <w:p>
      <w:pPr>
        <w:numPr>
          <w:ilvl w:val="0"/>
          <w:numId w:val="94747107"/>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94747107"/>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94747107"/>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94747107"/>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94747107"/>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94747107"/>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94747107"/>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6797608ab30e9f698"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76968" name="name5350608ab30eae9c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74608ab30eae9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Per le avvertenze di sicurezze vedere </w:t>
            </w:r>
            <w:hyperlink r:id="rId8868608ab30eaf48d" w:history="1">
              <w:r>
                <w:rPr>
                  <w:b/>
                  <w:bCs/>
                  <w:color w:val="0000FF"/>
                  <w:position w:val="-2"/>
                  <w:sz w:val="20"/>
                  <w:szCs w:val="20"/>
                </w:rPr>
                <w:t xml:space="preserve">Par. 2.4</w:t>
              </w:r>
            </w:hyperlink>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117608ab30eaf50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94747111"/>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94747111"/>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9559608ab30eafcc1" w:history="1">
              <w:r>
                <w:rPr>
                  <w:b/>
                  <w:bCs/>
                  <w:color w:val="0000FF"/>
                  <w:position w:val="-2"/>
                  <w:sz w:val="20"/>
                  <w:szCs w:val="20"/>
                  <w:u w:val="single"/>
                </w:rPr>
                <w:t xml:space="preserve">Tab. 2.1</w:t>
              </w:r>
            </w:hyperlink>
            <w:r>
              <w:rPr>
                <w:color w:val="00274C"/>
                <w:position w:val="-2"/>
                <w:sz w:val="20"/>
                <w:szCs w:val="20"/>
              </w:rPr>
              <w:t xml:space="preserve"> e </w:t>
            </w:r>
            <w:hyperlink r:id="rId5518608ab30eafcf6"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43602857" name="name4409608ab30ec5073"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6921608ab30ec506e"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94747112"/>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94747112"/>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94747112"/>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4747112"/>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48371060" name="name8978608ab30ed7352"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247608ab30ed734d"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959608ab30ed7e7f"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8543" name="name9251608ab30ee8a8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70608ab30ee8a7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747107"/>
        </w:numPr>
        <w:spacing w:before="0" w:after="0" w:line="240" w:lineRule="auto"/>
        <w:jc w:val="left"/>
        <w:rPr>
          <w:color w:val="00274C"/>
          <w:sz w:val="20"/>
          <w:szCs w:val="20"/>
        </w:rPr>
      </w:pPr>
      <w:r>
        <w:rPr>
          <w:color w:val="00274C"/>
          <w:sz w:val="20"/>
          <w:szCs w:val="20"/>
        </w:rPr>
        <w:t xml:space="preserve">Prima di eseguire l’operazione vedere  </w:t>
      </w:r>
      <w:hyperlink r:id="rId3928608ab30ee9403"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19736" name="name9469608ab30f0ce6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35608ab30f0ce5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47107"/>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94747107"/>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94747107"/>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94747107"/>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2124" name="name8032608ab30f1d99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44608ab30f1d9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94747113"/>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94747113"/>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94747113"/>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94747113"/>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94747113"/>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94747113"/>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5499596" name="name2991608ab30f34cd1"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9933608ab30f34cc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7590768" name="name7356608ab30f468d8"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9371608ab30f468c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52813939" name="name6391608ab30f5dbb0"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7772608ab30f5dba8"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405608ab30f5f313"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7192608ab30f5fb79"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1478684" name="name8860608ab30f723c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909608ab30f723c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1999373" name="name6672608ab30f8325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080608ab30f8325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86221803" name="name2582608ab30f92a6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879608ab30f92a5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45325" name="name7785608ab30fa148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00608ab30fa14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94747107"/>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94747107"/>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94747107"/>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94747107"/>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94747107"/>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94747107"/>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94747107"/>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94747107"/>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94747107"/>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94747107"/>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8461608ab30fa20cf" w:history="1">
        <w:r>
          <w:rPr>
            <w:b/>
            <w:bCs/>
            <w:color w:val="0000FF"/>
            <w:sz w:val="20"/>
            <w:szCs w:val="20"/>
            <w:u w:val="single"/>
          </w:rPr>
          <w:t xml:space="preserve">Tab. 5.1 e Tab. 5.2</w:t>
        </w:r>
      </w:hyperlink>
      <w:r>
        <w:rPr>
          <w:color w:val="00274C"/>
          <w:sz w:val="20"/>
          <w:szCs w:val="20"/>
        </w:rPr>
        <w:t xml:space="preserve"> .</w:t>
      </w:r>
    </w:p>
    <w:p>
      <w:pPr>
        <w:numPr>
          <w:ilvl w:val="0"/>
          <w:numId w:val="94747107"/>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94747107"/>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94747107"/>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433046" name="name1445608ab30fb20c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48608ab30fb20c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47107"/>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94747107"/>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94747107"/>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73610" name="name3819608ab30fc1ee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24608ab30fc1ed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747107"/>
        </w:numPr>
        <w:spacing w:before="0" w:after="0" w:line="240" w:lineRule="auto"/>
        <w:jc w:val="left"/>
        <w:rPr>
          <w:color w:val="00274C"/>
          <w:sz w:val="20"/>
          <w:szCs w:val="20"/>
        </w:rPr>
      </w:pPr>
      <w:r>
        <w:rPr>
          <w:color w:val="00274C"/>
          <w:sz w:val="20"/>
          <w:szCs w:val="20"/>
        </w:rPr>
        <w:t xml:space="preserve">Prima di eseguire l'operazione vedere il  </w:t>
      </w:r>
      <w:hyperlink r:id="rId8479608ab30fc2726"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384701" name="name3564608ab30fcfcd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76608ab30fcfcc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47107"/>
        </w:numPr>
        <w:spacing w:before="0" w:after="0" w:line="240" w:lineRule="auto"/>
        <w:jc w:val="left"/>
        <w:rPr>
          <w:color w:val="00274C"/>
          <w:sz w:val="20"/>
          <w:szCs w:val="20"/>
        </w:rPr>
      </w:pPr>
      <w:r>
        <w:rPr>
          <w:color w:val="00274C"/>
          <w:sz w:val="20"/>
          <w:szCs w:val="20"/>
        </w:rPr>
        <w:t xml:space="preserve">Per le avvertenze di sicurezza vedere </w:t>
      </w:r>
      <w:hyperlink r:id="rId9399608ab30fd0a49"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00608ab30fd1b73"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84608ab30fd1e86"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34608ab30fd21a8"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38608ab30fd24c2"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77608ab30fd27f6"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20608ab30fd2b24"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66608ab30fe2c9a"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16608ab30fe3b6d"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06608ab30fe4b1d"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4401608ab30fe53cc"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6119608ab30fe53e6"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7575608ab30fe53fb"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8517608ab30fe6180"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2846608ab30fe6a1c"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12576" name="name4465608ab31002c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1608ab31002b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712608ab3100380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94747107"/>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94747107"/>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14"/>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94747114"/>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94747114"/>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4747114"/>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61611497" name="name3568608ab3101721b"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431608ab31017217"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30537124" name="name3182608ab3102d35b"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227608ab3102d357"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764610" name="name6766608ab3103f81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80608ab3103f81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747107"/>
        </w:numPr>
        <w:spacing w:before="0" w:after="0" w:line="240" w:lineRule="auto"/>
        <w:jc w:val="left"/>
        <w:rPr>
          <w:color w:val="00274C"/>
          <w:sz w:val="20"/>
          <w:szCs w:val="20"/>
        </w:rPr>
      </w:pPr>
      <w:r>
        <w:rPr>
          <w:color w:val="00274C"/>
          <w:sz w:val="20"/>
          <w:szCs w:val="20"/>
        </w:rPr>
        <w:t xml:space="preserve"> Prima di eseguire l'operazione vedere il </w:t>
      </w:r>
      <w:hyperlink r:id="rId5398608ab3103fd7e"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49926482" name="name9995608ab310538b4"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876608ab310538af"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284190" name="name8864608ab310687b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54608ab310687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167608ab31068e2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94747115"/>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94747115"/>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94747115"/>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94747115"/>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94747115"/>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9288583" name="name5046608ab3107986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185608ab3107986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87689" name="name3513608ab31086f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29608ab31086f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Per le avvertenze di sicurezza vedere  </w:t>
            </w:r>
            <w:hyperlink r:id="rId3405608ab310874d9"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69367" name="name7681608ab31096f4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93608ab31096f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279608ab3109791d"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94747107"/>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16"/>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94747116"/>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12784125" name="name4687608ab310a782f"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045608ab310a782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47695" name="name3831608ab310b8e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15608ab310b8e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Per le avvertenze di sicurezza vedere </w:t>
            </w:r>
            <w:hyperlink r:id="rId4960608ab310b9d0b"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22044" name="name2899608ab310c952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94608ab310c95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995608ab310c9d9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99616388" name="name4448608ab310df3f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039608ab310df3eb"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94747117"/>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42215038" name="name8057608ab310f273b"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407608ab310f2733"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23859" name="name8521608ab3110c9c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40608ab3110c9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903608ab3110d5fb"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818074" name="name7278608ab3111b4d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02608ab3111b4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Per le avvertenze di sicurezza vedere </w:t>
            </w:r>
            <w:hyperlink r:id="rId4057608ab3111c08c"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52053" name="name5495608ab3112b52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33608ab3112b5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18"/>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94747118"/>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94747118"/>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94747118"/>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94747118"/>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94747118"/>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8061608ab3112bf3a"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50671" name="name3059608ab3113ace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24608ab3113ac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94747107"/>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69226518" name="name1228608ab3114e509"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4018608ab3114e5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81779396" name="name5328608ab31162033"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7224608ab3116202d"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48610" name="name6994608ab31174e9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61608ab31174e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Per le avvertenze di sicurezza vedi </w:t>
            </w:r>
            <w:hyperlink r:id="rId2465608ab31175500"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94747119"/>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94747119"/>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94747120"/>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94747120"/>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94747120"/>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94747120"/>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94747120"/>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58093242" name="name1785608ab3118598f"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954608ab3118598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84218802" name="name1704608ab31199f34"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2014608ab31199f2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10923085" name="name2442608ab311ac2a0"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1289608ab311ac29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512235" name="name2760608ab311bbed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59608ab311bbe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954608ab311bc45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Per le avvertenze di sicurezza vedere </w:t>
            </w:r>
            <w:hyperlink r:id="rId4254608ab311bc48f"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94747121"/>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21"/>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7295804" name="name1829608ab311d2941"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578608ab311d293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55388991" name="name2752608ab311e5875"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938608ab311e586f"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22103" name="name9286608ab312008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9608ab312008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643608ab31200de8"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92639" name="name2867608ab31211b2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74608ab31211b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Per le avvertenze di sicurezza vedere </w:t>
            </w:r>
            <w:hyperlink r:id="rId1364608ab312120cb"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94747122"/>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94747122"/>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94747122"/>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4828407" name="name4070608ab31223713"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1566608ab3122370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98617" name="name8079608ab312350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3608ab312350a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4747107"/>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8506608ab312356f5"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94747107"/>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6004608ab3123575a"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94747107"/>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94747107"/>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94747107"/>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94747107"/>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9182608ab3123611d" w:history="1">
        <w:r>
          <w:rPr>
            <w:b/>
            <w:bCs/>
            <w:color w:val="0000FF"/>
            <w:sz w:val="20"/>
            <w:szCs w:val="20"/>
            <w:u w:val="single"/>
          </w:rPr>
          <w:t xml:space="preserve">Par. 5.13</w:t>
        </w:r>
      </w:hyperlink>
      <w:r>
        <w:rPr>
          <w:b/>
          <w:bCs/>
          <w:color w:val="00274C"/>
          <w:sz w:val="20"/>
          <w:szCs w:val="20"/>
        </w:rPr>
        <w:t xml:space="preserve"> .</w:t>
      </w:r>
    </w:p>
    <w:p>
      <w:pPr>
        <w:numPr>
          <w:ilvl w:val="0"/>
          <w:numId w:val="94747123"/>
        </w:numPr>
        <w:spacing w:before="0" w:after="0" w:line="240" w:lineRule="auto"/>
        <w:jc w:val="left"/>
        <w:rPr>
          <w:color w:val="00274C"/>
          <w:sz w:val="20"/>
          <w:szCs w:val="20"/>
        </w:rPr>
      </w:pPr>
      <w:r>
        <w:rPr>
          <w:color w:val="00274C"/>
          <w:sz w:val="20"/>
          <w:szCs w:val="20"/>
        </w:rPr>
        <w:t xml:space="preserve">Sostituire l'olio motore </w:t>
      </w:r>
      <w:hyperlink r:id="rId8230608ab31236166"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94747123"/>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94747123"/>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94747123"/>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94747123"/>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94747123"/>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94747123"/>
        </w:numPr>
        <w:spacing w:before="0" w:after="0" w:line="240" w:lineRule="auto"/>
        <w:jc w:val="left"/>
        <w:rPr>
          <w:color w:val="00274C"/>
          <w:sz w:val="20"/>
          <w:szCs w:val="20"/>
        </w:rPr>
      </w:pPr>
      <w:r>
        <w:rPr>
          <w:color w:val="00274C"/>
          <w:sz w:val="20"/>
          <w:szCs w:val="20"/>
        </w:rPr>
        <w:t xml:space="preserve">Spegnere il motore.</w:t>
      </w:r>
    </w:p>
    <w:p>
      <w:pPr>
        <w:numPr>
          <w:ilvl w:val="0"/>
          <w:numId w:val="94747123"/>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94747123"/>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94747123"/>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94747123"/>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94747123"/>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94747124"/>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94747124"/>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94747124"/>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94747124"/>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94747124"/>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94747124"/>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94747124"/>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94747124"/>
        </w:numPr>
        <w:spacing w:before="0" w:after="0" w:line="240" w:lineRule="auto"/>
        <w:jc w:val="left"/>
        <w:rPr>
          <w:color w:val="00274C"/>
          <w:sz w:val="20"/>
          <w:szCs w:val="20"/>
        </w:rPr>
      </w:pPr>
      <w:r>
        <w:rPr>
          <w:color w:val="00274C"/>
          <w:sz w:val="20"/>
          <w:szCs w:val="20"/>
        </w:rPr>
        <w:t xml:space="preserve">Spegnere il motore e con olio ancora caldo </w:t>
      </w:r>
      <w:hyperlink r:id="rId8298608ab31236522"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22983" name="name1470608ab3124d59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16608ab3124d59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4516608ab3124e0dc"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4747124"/>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94747124"/>
        </w:numPr>
        <w:spacing w:before="0" w:after="0" w:line="240" w:lineRule="auto"/>
        <w:jc w:val="left"/>
        <w:rPr>
          <w:color w:val="00274C"/>
          <w:sz w:val="20"/>
          <w:szCs w:val="20"/>
        </w:rPr>
      </w:pPr>
      <w:r>
        <w:rPr>
          <w:color w:val="00274C"/>
          <w:sz w:val="20"/>
          <w:szCs w:val="20"/>
        </w:rPr>
        <w:t xml:space="preserve">Introdurre l'olio nuovo </w:t>
      </w:r>
      <w:hyperlink r:id="rId4120608ab3124e1b5"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94747124"/>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7873608ab3124e230"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9474710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34904" name="name1725608ab31261e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63608ab31261e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64671" name="name1307608ab3126fbc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49608ab3126fb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661608ab3127073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94747107"/>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1917608ab312707d4"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25"/>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94747125"/>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94747125"/>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94747125"/>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4243608ab31270a6d"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94747125"/>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94747125"/>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94747125"/>
              </w:numPr>
              <w:spacing w:before="0" w:after="0" w:line="262" w:lineRule="auto"/>
              <w:jc w:val="left"/>
              <w:rPr>
                <w:color w:val="00274C"/>
                <w:sz w:val="20"/>
                <w:szCs w:val="20"/>
              </w:rPr>
            </w:pPr>
            <w:r>
              <w:rPr>
                <w:color w:val="00274C"/>
                <w:position w:val="-2"/>
                <w:sz w:val="20"/>
                <w:szCs w:val="20"/>
              </w:rPr>
              <w:t xml:space="preserve">Eseguire le operazioni descritte al </w:t>
            </w:r>
            <w:hyperlink r:id="rId2568608ab31270b7f"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94747125"/>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9671608ab31270be2" w:history="1">
              <w:r>
                <w:rPr>
                  <w:b/>
                  <w:bCs/>
                  <w:color w:val="0000FF"/>
                  <w:position w:val="-2"/>
                  <w:sz w:val="20"/>
                  <w:szCs w:val="20"/>
                </w:rPr>
                <w:t xml:space="preserve">Tab. 2.1</w:t>
              </w:r>
            </w:hyperlink>
            <w:r>
              <w:rPr>
                <w:color w:val="00274C"/>
                <w:position w:val="-2"/>
                <w:sz w:val="20"/>
                <w:szCs w:val="20"/>
              </w:rPr>
              <w:t xml:space="preserve"> e </w:t>
            </w:r>
            <w:hyperlink r:id="rId6915608ab31270c1d" w:history="1">
              <w:r>
                <w:rPr>
                  <w:b/>
                  <w:bCs/>
                  <w:color w:val="0000FF"/>
                  <w:position w:val="-2"/>
                  <w:sz w:val="20"/>
                  <w:szCs w:val="20"/>
                </w:rPr>
                <w:t xml:space="preserve">Tab. 2.2</w:t>
              </w:r>
            </w:hyperlink>
            <w:r>
              <w:rPr>
                <w:color w:val="00274C"/>
                <w:position w:val="-2"/>
                <w:sz w:val="20"/>
                <w:szCs w:val="20"/>
              </w:rPr>
              <w:t xml:space="preserve"> ).</w:t>
            </w:r>
          </w:p>
          <w:p>
            <w:pPr>
              <w:numPr>
                <w:ilvl w:val="0"/>
                <w:numId w:val="94747125"/>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00827" name="name4253608ab312800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82608ab312800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94747126"/>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94747126"/>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4747126"/>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87931506" name="name4360608ab31294c3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802608ab31294c2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60573609" name="name3501608ab312a858d"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178608ab312a858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76976648" name="name8362608ab312bd600"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4679608ab312bd5f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51144852" name="name2561608ab312d1782"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621608ab312d177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749608ab312d2714"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92406" name="name3756608ab312e25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75608ab312e25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564608ab312e2adc"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07333" name="name2753608ab312f304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05608ab312f30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94747107"/>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94747107"/>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8112608ab312f39a6"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94747127"/>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94747128"/>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94747128"/>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71509222" name="name6106608ab3131107b"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4136608ab3131107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94747129"/>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50973377" name="name4217608ab31322188"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6526608ab3132218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94747130"/>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83444345" name="name4980608ab313394d2"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1101608ab313394c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287608ab31339c41"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07573" name="name1771608ab3134f12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78608ab3134f1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308608ab3134f7ab" w:history="1">
              <w:r>
                <w:rPr>
                  <w:b/>
                  <w:bCs/>
                  <w:color w:val="0000FF"/>
                  <w:position w:val="-2"/>
                  <w:sz w:val="20"/>
                  <w:szCs w:val="20"/>
                  <w:u w:val="single"/>
                </w:rPr>
                <w:t xml:space="preserve">Par. 3.2.2.</w:t>
              </w:r>
            </w:hyperlink>
          </w:p>
          <w:p>
            <w:pPr>
              <w:numPr>
                <w:ilvl w:val="0"/>
                <w:numId w:val="94747131"/>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94747131"/>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47883216" name="name1058608ab3135f457"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4704608ab3135f45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18571" name="name6475608ab313711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51608ab313711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828608ab3137171a"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20772" name="name4477608ab3137ec5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15608ab3137ec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94747107"/>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7214608ab3137f580"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32"/>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94747132"/>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94747132"/>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94747132"/>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163240" name="name3357608ab3138f5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34608ab3138f5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32"/>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94747132"/>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94747132"/>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94747132"/>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29701270" name="name3190608ab3139eb61"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3914608ab3139eb5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95787983" name="name8746608ab313af481"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2057608ab313af47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454608ab313b0c4a"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43871" name="name7335608ab313c05e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35608ab313c05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725608ab313c0b63"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33"/>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94747133"/>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94747133"/>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80113974" name="name8715608ab313d39ec"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7787608ab313d39e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4747107"/>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94747107"/>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94747107"/>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94747107"/>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94747107"/>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94747107"/>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94747107"/>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94608ab313d82f6"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12608ab313d878c"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92608ab313d8c1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29608ab313da7aa"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00608ab313dac83"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17608ab313daf1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04608ab313db41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53608ab313dbd99"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46608ab313dc287"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4747107"/>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94747107"/>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94747107"/>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94747107"/>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94747107"/>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94747107"/>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94747107"/>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886608ab313dec3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865608ab313dec9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970608ab313decd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521608ab313ded26"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94747134"/>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94747134"/>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94747134"/>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94747134"/>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2322345" name="name5991608ab314138e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109608ab314138db"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6475699" name="name2127608ab3142377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664608ab31423773"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4747134">
    <w:multiLevelType w:val="hybridMultilevel"/>
    <w:lvl w:ilvl="0" w:tplc="63237326">
      <w:start w:val="1"/>
      <w:numFmt w:val="decimal"/>
      <w:lvlText w:val="%1."/>
      <w:lvlJc w:val="left"/>
      <w:pPr>
        <w:ind w:left="720" w:hanging="360"/>
      </w:pPr>
    </w:lvl>
    <w:lvl w:ilvl="1" w:tplc="63237326" w:tentative="1">
      <w:start w:val="1"/>
      <w:numFmt w:val="lowerLetter"/>
      <w:lvlText w:val="%2."/>
      <w:lvlJc w:val="left"/>
      <w:pPr>
        <w:ind w:left="1440" w:hanging="360"/>
      </w:pPr>
    </w:lvl>
    <w:lvl w:ilvl="2" w:tplc="63237326" w:tentative="1">
      <w:start w:val="1"/>
      <w:numFmt w:val="lowerRoman"/>
      <w:lvlText w:val="%3."/>
      <w:lvlJc w:val="right"/>
      <w:pPr>
        <w:ind w:left="2160" w:hanging="180"/>
      </w:pPr>
    </w:lvl>
    <w:lvl w:ilvl="3" w:tplc="63237326" w:tentative="1">
      <w:start w:val="1"/>
      <w:numFmt w:val="decimal"/>
      <w:lvlText w:val="%4."/>
      <w:lvlJc w:val="left"/>
      <w:pPr>
        <w:ind w:left="2880" w:hanging="360"/>
      </w:pPr>
    </w:lvl>
    <w:lvl w:ilvl="4" w:tplc="63237326" w:tentative="1">
      <w:start w:val="1"/>
      <w:numFmt w:val="lowerLetter"/>
      <w:lvlText w:val="%5."/>
      <w:lvlJc w:val="left"/>
      <w:pPr>
        <w:ind w:left="3600" w:hanging="360"/>
      </w:pPr>
    </w:lvl>
    <w:lvl w:ilvl="5" w:tplc="63237326" w:tentative="1">
      <w:start w:val="1"/>
      <w:numFmt w:val="lowerRoman"/>
      <w:lvlText w:val="%6."/>
      <w:lvlJc w:val="right"/>
      <w:pPr>
        <w:ind w:left="4320" w:hanging="180"/>
      </w:pPr>
    </w:lvl>
    <w:lvl w:ilvl="6" w:tplc="63237326" w:tentative="1">
      <w:start w:val="1"/>
      <w:numFmt w:val="decimal"/>
      <w:lvlText w:val="%7."/>
      <w:lvlJc w:val="left"/>
      <w:pPr>
        <w:ind w:left="5040" w:hanging="360"/>
      </w:pPr>
    </w:lvl>
    <w:lvl w:ilvl="7" w:tplc="63237326" w:tentative="1">
      <w:start w:val="1"/>
      <w:numFmt w:val="lowerLetter"/>
      <w:lvlText w:val="%8."/>
      <w:lvlJc w:val="left"/>
      <w:pPr>
        <w:ind w:left="5760" w:hanging="360"/>
      </w:pPr>
    </w:lvl>
    <w:lvl w:ilvl="8" w:tplc="63237326" w:tentative="1">
      <w:start w:val="1"/>
      <w:numFmt w:val="lowerRoman"/>
      <w:lvlText w:val="%9."/>
      <w:lvlJc w:val="right"/>
      <w:pPr>
        <w:ind w:left="6480" w:hanging="180"/>
      </w:pPr>
    </w:lvl>
  </w:abstractNum>
  <w:abstractNum w:abstractNumId="94747133">
    <w:multiLevelType w:val="hybridMultilevel"/>
    <w:lvl w:ilvl="0" w:tplc="66400725">
      <w:start w:val="1"/>
      <w:numFmt w:val="decimal"/>
      <w:lvlText w:val="%1."/>
      <w:lvlJc w:val="left"/>
      <w:pPr>
        <w:ind w:left="720" w:hanging="360"/>
      </w:pPr>
    </w:lvl>
    <w:lvl w:ilvl="1" w:tplc="66400725" w:tentative="1">
      <w:start w:val="1"/>
      <w:numFmt w:val="lowerLetter"/>
      <w:lvlText w:val="%2."/>
      <w:lvlJc w:val="left"/>
      <w:pPr>
        <w:ind w:left="1440" w:hanging="360"/>
      </w:pPr>
    </w:lvl>
    <w:lvl w:ilvl="2" w:tplc="66400725" w:tentative="1">
      <w:start w:val="1"/>
      <w:numFmt w:val="lowerRoman"/>
      <w:lvlText w:val="%3."/>
      <w:lvlJc w:val="right"/>
      <w:pPr>
        <w:ind w:left="2160" w:hanging="180"/>
      </w:pPr>
    </w:lvl>
    <w:lvl w:ilvl="3" w:tplc="66400725" w:tentative="1">
      <w:start w:val="1"/>
      <w:numFmt w:val="decimal"/>
      <w:lvlText w:val="%4."/>
      <w:lvlJc w:val="left"/>
      <w:pPr>
        <w:ind w:left="2880" w:hanging="360"/>
      </w:pPr>
    </w:lvl>
    <w:lvl w:ilvl="4" w:tplc="66400725" w:tentative="1">
      <w:start w:val="1"/>
      <w:numFmt w:val="lowerLetter"/>
      <w:lvlText w:val="%5."/>
      <w:lvlJc w:val="left"/>
      <w:pPr>
        <w:ind w:left="3600" w:hanging="360"/>
      </w:pPr>
    </w:lvl>
    <w:lvl w:ilvl="5" w:tplc="66400725" w:tentative="1">
      <w:start w:val="1"/>
      <w:numFmt w:val="lowerRoman"/>
      <w:lvlText w:val="%6."/>
      <w:lvlJc w:val="right"/>
      <w:pPr>
        <w:ind w:left="4320" w:hanging="180"/>
      </w:pPr>
    </w:lvl>
    <w:lvl w:ilvl="6" w:tplc="66400725" w:tentative="1">
      <w:start w:val="1"/>
      <w:numFmt w:val="decimal"/>
      <w:lvlText w:val="%7."/>
      <w:lvlJc w:val="left"/>
      <w:pPr>
        <w:ind w:left="5040" w:hanging="360"/>
      </w:pPr>
    </w:lvl>
    <w:lvl w:ilvl="7" w:tplc="66400725" w:tentative="1">
      <w:start w:val="1"/>
      <w:numFmt w:val="lowerLetter"/>
      <w:lvlText w:val="%8."/>
      <w:lvlJc w:val="left"/>
      <w:pPr>
        <w:ind w:left="5760" w:hanging="360"/>
      </w:pPr>
    </w:lvl>
    <w:lvl w:ilvl="8" w:tplc="66400725" w:tentative="1">
      <w:start w:val="1"/>
      <w:numFmt w:val="lowerRoman"/>
      <w:lvlText w:val="%9."/>
      <w:lvlJc w:val="right"/>
      <w:pPr>
        <w:ind w:left="6480" w:hanging="180"/>
      </w:pPr>
    </w:lvl>
  </w:abstractNum>
  <w:abstractNum w:abstractNumId="94747132">
    <w:multiLevelType w:val="hybridMultilevel"/>
    <w:lvl w:ilvl="0" w:tplc="83196609">
      <w:start w:val="1"/>
      <w:numFmt w:val="decimal"/>
      <w:lvlText w:val="%1."/>
      <w:lvlJc w:val="left"/>
      <w:pPr>
        <w:ind w:left="720" w:hanging="360"/>
      </w:pPr>
    </w:lvl>
    <w:lvl w:ilvl="1" w:tplc="83196609" w:tentative="1">
      <w:start w:val="1"/>
      <w:numFmt w:val="lowerLetter"/>
      <w:lvlText w:val="%2."/>
      <w:lvlJc w:val="left"/>
      <w:pPr>
        <w:ind w:left="1440" w:hanging="360"/>
      </w:pPr>
    </w:lvl>
    <w:lvl w:ilvl="2" w:tplc="83196609" w:tentative="1">
      <w:start w:val="1"/>
      <w:numFmt w:val="lowerRoman"/>
      <w:lvlText w:val="%3."/>
      <w:lvlJc w:val="right"/>
      <w:pPr>
        <w:ind w:left="2160" w:hanging="180"/>
      </w:pPr>
    </w:lvl>
    <w:lvl w:ilvl="3" w:tplc="83196609" w:tentative="1">
      <w:start w:val="1"/>
      <w:numFmt w:val="decimal"/>
      <w:lvlText w:val="%4."/>
      <w:lvlJc w:val="left"/>
      <w:pPr>
        <w:ind w:left="2880" w:hanging="360"/>
      </w:pPr>
    </w:lvl>
    <w:lvl w:ilvl="4" w:tplc="83196609" w:tentative="1">
      <w:start w:val="1"/>
      <w:numFmt w:val="lowerLetter"/>
      <w:lvlText w:val="%5."/>
      <w:lvlJc w:val="left"/>
      <w:pPr>
        <w:ind w:left="3600" w:hanging="360"/>
      </w:pPr>
    </w:lvl>
    <w:lvl w:ilvl="5" w:tplc="83196609" w:tentative="1">
      <w:start w:val="1"/>
      <w:numFmt w:val="lowerRoman"/>
      <w:lvlText w:val="%6."/>
      <w:lvlJc w:val="right"/>
      <w:pPr>
        <w:ind w:left="4320" w:hanging="180"/>
      </w:pPr>
    </w:lvl>
    <w:lvl w:ilvl="6" w:tplc="83196609" w:tentative="1">
      <w:start w:val="1"/>
      <w:numFmt w:val="decimal"/>
      <w:lvlText w:val="%7."/>
      <w:lvlJc w:val="left"/>
      <w:pPr>
        <w:ind w:left="5040" w:hanging="360"/>
      </w:pPr>
    </w:lvl>
    <w:lvl w:ilvl="7" w:tplc="83196609" w:tentative="1">
      <w:start w:val="1"/>
      <w:numFmt w:val="lowerLetter"/>
      <w:lvlText w:val="%8."/>
      <w:lvlJc w:val="left"/>
      <w:pPr>
        <w:ind w:left="5760" w:hanging="360"/>
      </w:pPr>
    </w:lvl>
    <w:lvl w:ilvl="8" w:tplc="83196609" w:tentative="1">
      <w:start w:val="1"/>
      <w:numFmt w:val="lowerRoman"/>
      <w:lvlText w:val="%9."/>
      <w:lvlJc w:val="right"/>
      <w:pPr>
        <w:ind w:left="6480" w:hanging="180"/>
      </w:pPr>
    </w:lvl>
  </w:abstractNum>
  <w:abstractNum w:abstractNumId="94747131">
    <w:multiLevelType w:val="hybridMultilevel"/>
    <w:lvl w:ilvl="0" w:tplc="86644948">
      <w:start w:val="1"/>
      <w:numFmt w:val="decimal"/>
      <w:lvlText w:val="%1."/>
      <w:lvlJc w:val="left"/>
      <w:pPr>
        <w:ind w:left="720" w:hanging="360"/>
      </w:pPr>
    </w:lvl>
    <w:lvl w:ilvl="1" w:tplc="86644948" w:tentative="1">
      <w:start w:val="1"/>
      <w:numFmt w:val="lowerLetter"/>
      <w:lvlText w:val="%2."/>
      <w:lvlJc w:val="left"/>
      <w:pPr>
        <w:ind w:left="1440" w:hanging="360"/>
      </w:pPr>
    </w:lvl>
    <w:lvl w:ilvl="2" w:tplc="86644948" w:tentative="1">
      <w:start w:val="1"/>
      <w:numFmt w:val="lowerRoman"/>
      <w:lvlText w:val="%3."/>
      <w:lvlJc w:val="right"/>
      <w:pPr>
        <w:ind w:left="2160" w:hanging="180"/>
      </w:pPr>
    </w:lvl>
    <w:lvl w:ilvl="3" w:tplc="86644948" w:tentative="1">
      <w:start w:val="1"/>
      <w:numFmt w:val="decimal"/>
      <w:lvlText w:val="%4."/>
      <w:lvlJc w:val="left"/>
      <w:pPr>
        <w:ind w:left="2880" w:hanging="360"/>
      </w:pPr>
    </w:lvl>
    <w:lvl w:ilvl="4" w:tplc="86644948" w:tentative="1">
      <w:start w:val="1"/>
      <w:numFmt w:val="lowerLetter"/>
      <w:lvlText w:val="%5."/>
      <w:lvlJc w:val="left"/>
      <w:pPr>
        <w:ind w:left="3600" w:hanging="360"/>
      </w:pPr>
    </w:lvl>
    <w:lvl w:ilvl="5" w:tplc="86644948" w:tentative="1">
      <w:start w:val="1"/>
      <w:numFmt w:val="lowerRoman"/>
      <w:lvlText w:val="%6."/>
      <w:lvlJc w:val="right"/>
      <w:pPr>
        <w:ind w:left="4320" w:hanging="180"/>
      </w:pPr>
    </w:lvl>
    <w:lvl w:ilvl="6" w:tplc="86644948" w:tentative="1">
      <w:start w:val="1"/>
      <w:numFmt w:val="decimal"/>
      <w:lvlText w:val="%7."/>
      <w:lvlJc w:val="left"/>
      <w:pPr>
        <w:ind w:left="5040" w:hanging="360"/>
      </w:pPr>
    </w:lvl>
    <w:lvl w:ilvl="7" w:tplc="86644948" w:tentative="1">
      <w:start w:val="1"/>
      <w:numFmt w:val="lowerLetter"/>
      <w:lvlText w:val="%8."/>
      <w:lvlJc w:val="left"/>
      <w:pPr>
        <w:ind w:left="5760" w:hanging="360"/>
      </w:pPr>
    </w:lvl>
    <w:lvl w:ilvl="8" w:tplc="86644948" w:tentative="1">
      <w:start w:val="1"/>
      <w:numFmt w:val="lowerRoman"/>
      <w:lvlText w:val="%9."/>
      <w:lvlJc w:val="right"/>
      <w:pPr>
        <w:ind w:left="6480" w:hanging="180"/>
      </w:pPr>
    </w:lvl>
  </w:abstractNum>
  <w:abstractNum w:abstractNumId="94747130">
    <w:multiLevelType w:val="hybridMultilevel"/>
    <w:lvl w:ilvl="0" w:tplc="80060793">
      <w:start w:val="1"/>
      <w:numFmt w:val="decimal"/>
      <w:lvlText w:val="%1."/>
      <w:lvlJc w:val="left"/>
      <w:pPr>
        <w:ind w:left="720" w:hanging="360"/>
      </w:pPr>
    </w:lvl>
    <w:lvl w:ilvl="1" w:tplc="80060793" w:tentative="1">
      <w:start w:val="1"/>
      <w:numFmt w:val="lowerLetter"/>
      <w:lvlText w:val="%2."/>
      <w:lvlJc w:val="left"/>
      <w:pPr>
        <w:ind w:left="1440" w:hanging="360"/>
      </w:pPr>
    </w:lvl>
    <w:lvl w:ilvl="2" w:tplc="80060793" w:tentative="1">
      <w:start w:val="1"/>
      <w:numFmt w:val="lowerRoman"/>
      <w:lvlText w:val="%3."/>
      <w:lvlJc w:val="right"/>
      <w:pPr>
        <w:ind w:left="2160" w:hanging="180"/>
      </w:pPr>
    </w:lvl>
    <w:lvl w:ilvl="3" w:tplc="80060793" w:tentative="1">
      <w:start w:val="1"/>
      <w:numFmt w:val="decimal"/>
      <w:lvlText w:val="%4."/>
      <w:lvlJc w:val="left"/>
      <w:pPr>
        <w:ind w:left="2880" w:hanging="360"/>
      </w:pPr>
    </w:lvl>
    <w:lvl w:ilvl="4" w:tplc="80060793" w:tentative="1">
      <w:start w:val="1"/>
      <w:numFmt w:val="lowerLetter"/>
      <w:lvlText w:val="%5."/>
      <w:lvlJc w:val="left"/>
      <w:pPr>
        <w:ind w:left="3600" w:hanging="360"/>
      </w:pPr>
    </w:lvl>
    <w:lvl w:ilvl="5" w:tplc="80060793" w:tentative="1">
      <w:start w:val="1"/>
      <w:numFmt w:val="lowerRoman"/>
      <w:lvlText w:val="%6."/>
      <w:lvlJc w:val="right"/>
      <w:pPr>
        <w:ind w:left="4320" w:hanging="180"/>
      </w:pPr>
    </w:lvl>
    <w:lvl w:ilvl="6" w:tplc="80060793" w:tentative="1">
      <w:start w:val="1"/>
      <w:numFmt w:val="decimal"/>
      <w:lvlText w:val="%7."/>
      <w:lvlJc w:val="left"/>
      <w:pPr>
        <w:ind w:left="5040" w:hanging="360"/>
      </w:pPr>
    </w:lvl>
    <w:lvl w:ilvl="7" w:tplc="80060793" w:tentative="1">
      <w:start w:val="1"/>
      <w:numFmt w:val="lowerLetter"/>
      <w:lvlText w:val="%8."/>
      <w:lvlJc w:val="left"/>
      <w:pPr>
        <w:ind w:left="5760" w:hanging="360"/>
      </w:pPr>
    </w:lvl>
    <w:lvl w:ilvl="8" w:tplc="80060793" w:tentative="1">
      <w:start w:val="1"/>
      <w:numFmt w:val="lowerRoman"/>
      <w:lvlText w:val="%9."/>
      <w:lvlJc w:val="right"/>
      <w:pPr>
        <w:ind w:left="6480" w:hanging="180"/>
      </w:pPr>
    </w:lvl>
  </w:abstractNum>
  <w:abstractNum w:abstractNumId="94747129">
    <w:multiLevelType w:val="hybridMultilevel"/>
    <w:lvl w:ilvl="0" w:tplc="10474133">
      <w:start w:val="1"/>
      <w:numFmt w:val="decimal"/>
      <w:lvlText w:val="%1."/>
      <w:lvlJc w:val="left"/>
      <w:pPr>
        <w:ind w:left="720" w:hanging="360"/>
      </w:pPr>
    </w:lvl>
    <w:lvl w:ilvl="1" w:tplc="10474133" w:tentative="1">
      <w:start w:val="1"/>
      <w:numFmt w:val="lowerLetter"/>
      <w:lvlText w:val="%2."/>
      <w:lvlJc w:val="left"/>
      <w:pPr>
        <w:ind w:left="1440" w:hanging="360"/>
      </w:pPr>
    </w:lvl>
    <w:lvl w:ilvl="2" w:tplc="10474133" w:tentative="1">
      <w:start w:val="1"/>
      <w:numFmt w:val="lowerRoman"/>
      <w:lvlText w:val="%3."/>
      <w:lvlJc w:val="right"/>
      <w:pPr>
        <w:ind w:left="2160" w:hanging="180"/>
      </w:pPr>
    </w:lvl>
    <w:lvl w:ilvl="3" w:tplc="10474133" w:tentative="1">
      <w:start w:val="1"/>
      <w:numFmt w:val="decimal"/>
      <w:lvlText w:val="%4."/>
      <w:lvlJc w:val="left"/>
      <w:pPr>
        <w:ind w:left="2880" w:hanging="360"/>
      </w:pPr>
    </w:lvl>
    <w:lvl w:ilvl="4" w:tplc="10474133" w:tentative="1">
      <w:start w:val="1"/>
      <w:numFmt w:val="lowerLetter"/>
      <w:lvlText w:val="%5."/>
      <w:lvlJc w:val="left"/>
      <w:pPr>
        <w:ind w:left="3600" w:hanging="360"/>
      </w:pPr>
    </w:lvl>
    <w:lvl w:ilvl="5" w:tplc="10474133" w:tentative="1">
      <w:start w:val="1"/>
      <w:numFmt w:val="lowerRoman"/>
      <w:lvlText w:val="%6."/>
      <w:lvlJc w:val="right"/>
      <w:pPr>
        <w:ind w:left="4320" w:hanging="180"/>
      </w:pPr>
    </w:lvl>
    <w:lvl w:ilvl="6" w:tplc="10474133" w:tentative="1">
      <w:start w:val="1"/>
      <w:numFmt w:val="decimal"/>
      <w:lvlText w:val="%7."/>
      <w:lvlJc w:val="left"/>
      <w:pPr>
        <w:ind w:left="5040" w:hanging="360"/>
      </w:pPr>
    </w:lvl>
    <w:lvl w:ilvl="7" w:tplc="10474133" w:tentative="1">
      <w:start w:val="1"/>
      <w:numFmt w:val="lowerLetter"/>
      <w:lvlText w:val="%8."/>
      <w:lvlJc w:val="left"/>
      <w:pPr>
        <w:ind w:left="5760" w:hanging="360"/>
      </w:pPr>
    </w:lvl>
    <w:lvl w:ilvl="8" w:tplc="10474133" w:tentative="1">
      <w:start w:val="1"/>
      <w:numFmt w:val="lowerRoman"/>
      <w:lvlText w:val="%9."/>
      <w:lvlJc w:val="right"/>
      <w:pPr>
        <w:ind w:left="6480" w:hanging="180"/>
      </w:pPr>
    </w:lvl>
  </w:abstractNum>
  <w:abstractNum w:abstractNumId="94747128">
    <w:multiLevelType w:val="hybridMultilevel"/>
    <w:lvl w:ilvl="0" w:tplc="75091977">
      <w:start w:val="1"/>
      <w:numFmt w:val="decimal"/>
      <w:lvlText w:val="%1."/>
      <w:lvlJc w:val="left"/>
      <w:pPr>
        <w:ind w:left="720" w:hanging="360"/>
      </w:pPr>
    </w:lvl>
    <w:lvl w:ilvl="1" w:tplc="75091977" w:tentative="1">
      <w:start w:val="1"/>
      <w:numFmt w:val="lowerLetter"/>
      <w:lvlText w:val="%2."/>
      <w:lvlJc w:val="left"/>
      <w:pPr>
        <w:ind w:left="1440" w:hanging="360"/>
      </w:pPr>
    </w:lvl>
    <w:lvl w:ilvl="2" w:tplc="75091977" w:tentative="1">
      <w:start w:val="1"/>
      <w:numFmt w:val="lowerRoman"/>
      <w:lvlText w:val="%3."/>
      <w:lvlJc w:val="right"/>
      <w:pPr>
        <w:ind w:left="2160" w:hanging="180"/>
      </w:pPr>
    </w:lvl>
    <w:lvl w:ilvl="3" w:tplc="75091977" w:tentative="1">
      <w:start w:val="1"/>
      <w:numFmt w:val="decimal"/>
      <w:lvlText w:val="%4."/>
      <w:lvlJc w:val="left"/>
      <w:pPr>
        <w:ind w:left="2880" w:hanging="360"/>
      </w:pPr>
    </w:lvl>
    <w:lvl w:ilvl="4" w:tplc="75091977" w:tentative="1">
      <w:start w:val="1"/>
      <w:numFmt w:val="lowerLetter"/>
      <w:lvlText w:val="%5."/>
      <w:lvlJc w:val="left"/>
      <w:pPr>
        <w:ind w:left="3600" w:hanging="360"/>
      </w:pPr>
    </w:lvl>
    <w:lvl w:ilvl="5" w:tplc="75091977" w:tentative="1">
      <w:start w:val="1"/>
      <w:numFmt w:val="lowerRoman"/>
      <w:lvlText w:val="%6."/>
      <w:lvlJc w:val="right"/>
      <w:pPr>
        <w:ind w:left="4320" w:hanging="180"/>
      </w:pPr>
    </w:lvl>
    <w:lvl w:ilvl="6" w:tplc="75091977" w:tentative="1">
      <w:start w:val="1"/>
      <w:numFmt w:val="decimal"/>
      <w:lvlText w:val="%7."/>
      <w:lvlJc w:val="left"/>
      <w:pPr>
        <w:ind w:left="5040" w:hanging="360"/>
      </w:pPr>
    </w:lvl>
    <w:lvl w:ilvl="7" w:tplc="75091977" w:tentative="1">
      <w:start w:val="1"/>
      <w:numFmt w:val="lowerLetter"/>
      <w:lvlText w:val="%8."/>
      <w:lvlJc w:val="left"/>
      <w:pPr>
        <w:ind w:left="5760" w:hanging="360"/>
      </w:pPr>
    </w:lvl>
    <w:lvl w:ilvl="8" w:tplc="75091977" w:tentative="1">
      <w:start w:val="1"/>
      <w:numFmt w:val="lowerRoman"/>
      <w:lvlText w:val="%9."/>
      <w:lvlJc w:val="right"/>
      <w:pPr>
        <w:ind w:left="6480" w:hanging="180"/>
      </w:pPr>
    </w:lvl>
  </w:abstractNum>
  <w:abstractNum w:abstractNumId="94747127">
    <w:multiLevelType w:val="hybridMultilevel"/>
    <w:lvl w:ilvl="0" w:tplc="74109565">
      <w:start w:val="1"/>
      <w:numFmt w:val="decimal"/>
      <w:lvlText w:val="%1."/>
      <w:lvlJc w:val="left"/>
      <w:pPr>
        <w:ind w:left="720" w:hanging="360"/>
      </w:pPr>
    </w:lvl>
    <w:lvl w:ilvl="1" w:tplc="74109565" w:tentative="1">
      <w:start w:val="1"/>
      <w:numFmt w:val="lowerLetter"/>
      <w:lvlText w:val="%2."/>
      <w:lvlJc w:val="left"/>
      <w:pPr>
        <w:ind w:left="1440" w:hanging="360"/>
      </w:pPr>
    </w:lvl>
    <w:lvl w:ilvl="2" w:tplc="74109565" w:tentative="1">
      <w:start w:val="1"/>
      <w:numFmt w:val="lowerRoman"/>
      <w:lvlText w:val="%3."/>
      <w:lvlJc w:val="right"/>
      <w:pPr>
        <w:ind w:left="2160" w:hanging="180"/>
      </w:pPr>
    </w:lvl>
    <w:lvl w:ilvl="3" w:tplc="74109565" w:tentative="1">
      <w:start w:val="1"/>
      <w:numFmt w:val="decimal"/>
      <w:lvlText w:val="%4."/>
      <w:lvlJc w:val="left"/>
      <w:pPr>
        <w:ind w:left="2880" w:hanging="360"/>
      </w:pPr>
    </w:lvl>
    <w:lvl w:ilvl="4" w:tplc="74109565" w:tentative="1">
      <w:start w:val="1"/>
      <w:numFmt w:val="lowerLetter"/>
      <w:lvlText w:val="%5."/>
      <w:lvlJc w:val="left"/>
      <w:pPr>
        <w:ind w:left="3600" w:hanging="360"/>
      </w:pPr>
    </w:lvl>
    <w:lvl w:ilvl="5" w:tplc="74109565" w:tentative="1">
      <w:start w:val="1"/>
      <w:numFmt w:val="lowerRoman"/>
      <w:lvlText w:val="%6."/>
      <w:lvlJc w:val="right"/>
      <w:pPr>
        <w:ind w:left="4320" w:hanging="180"/>
      </w:pPr>
    </w:lvl>
    <w:lvl w:ilvl="6" w:tplc="74109565" w:tentative="1">
      <w:start w:val="1"/>
      <w:numFmt w:val="decimal"/>
      <w:lvlText w:val="%7."/>
      <w:lvlJc w:val="left"/>
      <w:pPr>
        <w:ind w:left="5040" w:hanging="360"/>
      </w:pPr>
    </w:lvl>
    <w:lvl w:ilvl="7" w:tplc="74109565" w:tentative="1">
      <w:start w:val="1"/>
      <w:numFmt w:val="lowerLetter"/>
      <w:lvlText w:val="%8."/>
      <w:lvlJc w:val="left"/>
      <w:pPr>
        <w:ind w:left="5760" w:hanging="360"/>
      </w:pPr>
    </w:lvl>
    <w:lvl w:ilvl="8" w:tplc="74109565" w:tentative="1">
      <w:start w:val="1"/>
      <w:numFmt w:val="lowerRoman"/>
      <w:lvlText w:val="%9."/>
      <w:lvlJc w:val="right"/>
      <w:pPr>
        <w:ind w:left="6480" w:hanging="180"/>
      </w:pPr>
    </w:lvl>
  </w:abstractNum>
  <w:abstractNum w:abstractNumId="94747126">
    <w:multiLevelType w:val="hybridMultilevel"/>
    <w:lvl w:ilvl="0" w:tplc="14320459">
      <w:start w:val="1"/>
      <w:numFmt w:val="decimal"/>
      <w:lvlText w:val="%1."/>
      <w:lvlJc w:val="left"/>
      <w:pPr>
        <w:ind w:left="720" w:hanging="360"/>
      </w:pPr>
    </w:lvl>
    <w:lvl w:ilvl="1" w:tplc="14320459" w:tentative="1">
      <w:start w:val="1"/>
      <w:numFmt w:val="lowerLetter"/>
      <w:lvlText w:val="%2."/>
      <w:lvlJc w:val="left"/>
      <w:pPr>
        <w:ind w:left="1440" w:hanging="360"/>
      </w:pPr>
    </w:lvl>
    <w:lvl w:ilvl="2" w:tplc="14320459" w:tentative="1">
      <w:start w:val="1"/>
      <w:numFmt w:val="lowerRoman"/>
      <w:lvlText w:val="%3."/>
      <w:lvlJc w:val="right"/>
      <w:pPr>
        <w:ind w:left="2160" w:hanging="180"/>
      </w:pPr>
    </w:lvl>
    <w:lvl w:ilvl="3" w:tplc="14320459" w:tentative="1">
      <w:start w:val="1"/>
      <w:numFmt w:val="decimal"/>
      <w:lvlText w:val="%4."/>
      <w:lvlJc w:val="left"/>
      <w:pPr>
        <w:ind w:left="2880" w:hanging="360"/>
      </w:pPr>
    </w:lvl>
    <w:lvl w:ilvl="4" w:tplc="14320459" w:tentative="1">
      <w:start w:val="1"/>
      <w:numFmt w:val="lowerLetter"/>
      <w:lvlText w:val="%5."/>
      <w:lvlJc w:val="left"/>
      <w:pPr>
        <w:ind w:left="3600" w:hanging="360"/>
      </w:pPr>
    </w:lvl>
    <w:lvl w:ilvl="5" w:tplc="14320459" w:tentative="1">
      <w:start w:val="1"/>
      <w:numFmt w:val="lowerRoman"/>
      <w:lvlText w:val="%6."/>
      <w:lvlJc w:val="right"/>
      <w:pPr>
        <w:ind w:left="4320" w:hanging="180"/>
      </w:pPr>
    </w:lvl>
    <w:lvl w:ilvl="6" w:tplc="14320459" w:tentative="1">
      <w:start w:val="1"/>
      <w:numFmt w:val="decimal"/>
      <w:lvlText w:val="%7."/>
      <w:lvlJc w:val="left"/>
      <w:pPr>
        <w:ind w:left="5040" w:hanging="360"/>
      </w:pPr>
    </w:lvl>
    <w:lvl w:ilvl="7" w:tplc="14320459" w:tentative="1">
      <w:start w:val="1"/>
      <w:numFmt w:val="lowerLetter"/>
      <w:lvlText w:val="%8."/>
      <w:lvlJc w:val="left"/>
      <w:pPr>
        <w:ind w:left="5760" w:hanging="360"/>
      </w:pPr>
    </w:lvl>
    <w:lvl w:ilvl="8" w:tplc="14320459" w:tentative="1">
      <w:start w:val="1"/>
      <w:numFmt w:val="lowerRoman"/>
      <w:lvlText w:val="%9."/>
      <w:lvlJc w:val="right"/>
      <w:pPr>
        <w:ind w:left="6480" w:hanging="180"/>
      </w:pPr>
    </w:lvl>
  </w:abstractNum>
  <w:abstractNum w:abstractNumId="94747125">
    <w:multiLevelType w:val="hybridMultilevel"/>
    <w:lvl w:ilvl="0" w:tplc="77360175">
      <w:start w:val="1"/>
      <w:numFmt w:val="decimal"/>
      <w:lvlText w:val="%1."/>
      <w:lvlJc w:val="left"/>
      <w:pPr>
        <w:ind w:left="720" w:hanging="360"/>
      </w:pPr>
    </w:lvl>
    <w:lvl w:ilvl="1" w:tplc="77360175" w:tentative="1">
      <w:start w:val="1"/>
      <w:numFmt w:val="lowerLetter"/>
      <w:lvlText w:val="%2."/>
      <w:lvlJc w:val="left"/>
      <w:pPr>
        <w:ind w:left="1440" w:hanging="360"/>
      </w:pPr>
    </w:lvl>
    <w:lvl w:ilvl="2" w:tplc="77360175" w:tentative="1">
      <w:start w:val="1"/>
      <w:numFmt w:val="lowerRoman"/>
      <w:lvlText w:val="%3."/>
      <w:lvlJc w:val="right"/>
      <w:pPr>
        <w:ind w:left="2160" w:hanging="180"/>
      </w:pPr>
    </w:lvl>
    <w:lvl w:ilvl="3" w:tplc="77360175" w:tentative="1">
      <w:start w:val="1"/>
      <w:numFmt w:val="decimal"/>
      <w:lvlText w:val="%4."/>
      <w:lvlJc w:val="left"/>
      <w:pPr>
        <w:ind w:left="2880" w:hanging="360"/>
      </w:pPr>
    </w:lvl>
    <w:lvl w:ilvl="4" w:tplc="77360175" w:tentative="1">
      <w:start w:val="1"/>
      <w:numFmt w:val="lowerLetter"/>
      <w:lvlText w:val="%5."/>
      <w:lvlJc w:val="left"/>
      <w:pPr>
        <w:ind w:left="3600" w:hanging="360"/>
      </w:pPr>
    </w:lvl>
    <w:lvl w:ilvl="5" w:tplc="77360175" w:tentative="1">
      <w:start w:val="1"/>
      <w:numFmt w:val="lowerRoman"/>
      <w:lvlText w:val="%6."/>
      <w:lvlJc w:val="right"/>
      <w:pPr>
        <w:ind w:left="4320" w:hanging="180"/>
      </w:pPr>
    </w:lvl>
    <w:lvl w:ilvl="6" w:tplc="77360175" w:tentative="1">
      <w:start w:val="1"/>
      <w:numFmt w:val="decimal"/>
      <w:lvlText w:val="%7."/>
      <w:lvlJc w:val="left"/>
      <w:pPr>
        <w:ind w:left="5040" w:hanging="360"/>
      </w:pPr>
    </w:lvl>
    <w:lvl w:ilvl="7" w:tplc="77360175" w:tentative="1">
      <w:start w:val="1"/>
      <w:numFmt w:val="lowerLetter"/>
      <w:lvlText w:val="%8."/>
      <w:lvlJc w:val="left"/>
      <w:pPr>
        <w:ind w:left="5760" w:hanging="360"/>
      </w:pPr>
    </w:lvl>
    <w:lvl w:ilvl="8" w:tplc="77360175" w:tentative="1">
      <w:start w:val="1"/>
      <w:numFmt w:val="lowerRoman"/>
      <w:lvlText w:val="%9."/>
      <w:lvlJc w:val="right"/>
      <w:pPr>
        <w:ind w:left="6480" w:hanging="180"/>
      </w:pPr>
    </w:lvl>
  </w:abstractNum>
  <w:abstractNum w:abstractNumId="94747124">
    <w:multiLevelType w:val="hybridMultilevel"/>
    <w:lvl w:ilvl="0" w:tplc="31848328">
      <w:start w:val="1"/>
      <w:numFmt w:val="decimal"/>
      <w:lvlText w:val="%1."/>
      <w:lvlJc w:val="left"/>
      <w:pPr>
        <w:ind w:left="720" w:hanging="360"/>
      </w:pPr>
    </w:lvl>
    <w:lvl w:ilvl="1" w:tplc="31848328" w:tentative="1">
      <w:start w:val="1"/>
      <w:numFmt w:val="lowerLetter"/>
      <w:lvlText w:val="%2."/>
      <w:lvlJc w:val="left"/>
      <w:pPr>
        <w:ind w:left="1440" w:hanging="360"/>
      </w:pPr>
    </w:lvl>
    <w:lvl w:ilvl="2" w:tplc="31848328" w:tentative="1">
      <w:start w:val="1"/>
      <w:numFmt w:val="lowerRoman"/>
      <w:lvlText w:val="%3."/>
      <w:lvlJc w:val="right"/>
      <w:pPr>
        <w:ind w:left="2160" w:hanging="180"/>
      </w:pPr>
    </w:lvl>
    <w:lvl w:ilvl="3" w:tplc="31848328" w:tentative="1">
      <w:start w:val="1"/>
      <w:numFmt w:val="decimal"/>
      <w:lvlText w:val="%4."/>
      <w:lvlJc w:val="left"/>
      <w:pPr>
        <w:ind w:left="2880" w:hanging="360"/>
      </w:pPr>
    </w:lvl>
    <w:lvl w:ilvl="4" w:tplc="31848328" w:tentative="1">
      <w:start w:val="1"/>
      <w:numFmt w:val="lowerLetter"/>
      <w:lvlText w:val="%5."/>
      <w:lvlJc w:val="left"/>
      <w:pPr>
        <w:ind w:left="3600" w:hanging="360"/>
      </w:pPr>
    </w:lvl>
    <w:lvl w:ilvl="5" w:tplc="31848328" w:tentative="1">
      <w:start w:val="1"/>
      <w:numFmt w:val="lowerRoman"/>
      <w:lvlText w:val="%6."/>
      <w:lvlJc w:val="right"/>
      <w:pPr>
        <w:ind w:left="4320" w:hanging="180"/>
      </w:pPr>
    </w:lvl>
    <w:lvl w:ilvl="6" w:tplc="31848328" w:tentative="1">
      <w:start w:val="1"/>
      <w:numFmt w:val="decimal"/>
      <w:lvlText w:val="%7."/>
      <w:lvlJc w:val="left"/>
      <w:pPr>
        <w:ind w:left="5040" w:hanging="360"/>
      </w:pPr>
    </w:lvl>
    <w:lvl w:ilvl="7" w:tplc="31848328" w:tentative="1">
      <w:start w:val="1"/>
      <w:numFmt w:val="lowerLetter"/>
      <w:lvlText w:val="%8."/>
      <w:lvlJc w:val="left"/>
      <w:pPr>
        <w:ind w:left="5760" w:hanging="360"/>
      </w:pPr>
    </w:lvl>
    <w:lvl w:ilvl="8" w:tplc="31848328" w:tentative="1">
      <w:start w:val="1"/>
      <w:numFmt w:val="lowerRoman"/>
      <w:lvlText w:val="%9."/>
      <w:lvlJc w:val="right"/>
      <w:pPr>
        <w:ind w:left="6480" w:hanging="180"/>
      </w:pPr>
    </w:lvl>
  </w:abstractNum>
  <w:abstractNum w:abstractNumId="94747123">
    <w:multiLevelType w:val="hybridMultilevel"/>
    <w:lvl w:ilvl="0" w:tplc="42216054">
      <w:start w:val="1"/>
      <w:numFmt w:val="decimal"/>
      <w:lvlText w:val="%1."/>
      <w:lvlJc w:val="left"/>
      <w:pPr>
        <w:ind w:left="720" w:hanging="360"/>
      </w:pPr>
    </w:lvl>
    <w:lvl w:ilvl="1" w:tplc="42216054" w:tentative="1">
      <w:start w:val="1"/>
      <w:numFmt w:val="lowerLetter"/>
      <w:lvlText w:val="%2."/>
      <w:lvlJc w:val="left"/>
      <w:pPr>
        <w:ind w:left="1440" w:hanging="360"/>
      </w:pPr>
    </w:lvl>
    <w:lvl w:ilvl="2" w:tplc="42216054" w:tentative="1">
      <w:start w:val="1"/>
      <w:numFmt w:val="lowerRoman"/>
      <w:lvlText w:val="%3."/>
      <w:lvlJc w:val="right"/>
      <w:pPr>
        <w:ind w:left="2160" w:hanging="180"/>
      </w:pPr>
    </w:lvl>
    <w:lvl w:ilvl="3" w:tplc="42216054" w:tentative="1">
      <w:start w:val="1"/>
      <w:numFmt w:val="decimal"/>
      <w:lvlText w:val="%4."/>
      <w:lvlJc w:val="left"/>
      <w:pPr>
        <w:ind w:left="2880" w:hanging="360"/>
      </w:pPr>
    </w:lvl>
    <w:lvl w:ilvl="4" w:tplc="42216054" w:tentative="1">
      <w:start w:val="1"/>
      <w:numFmt w:val="lowerLetter"/>
      <w:lvlText w:val="%5."/>
      <w:lvlJc w:val="left"/>
      <w:pPr>
        <w:ind w:left="3600" w:hanging="360"/>
      </w:pPr>
    </w:lvl>
    <w:lvl w:ilvl="5" w:tplc="42216054" w:tentative="1">
      <w:start w:val="1"/>
      <w:numFmt w:val="lowerRoman"/>
      <w:lvlText w:val="%6."/>
      <w:lvlJc w:val="right"/>
      <w:pPr>
        <w:ind w:left="4320" w:hanging="180"/>
      </w:pPr>
    </w:lvl>
    <w:lvl w:ilvl="6" w:tplc="42216054" w:tentative="1">
      <w:start w:val="1"/>
      <w:numFmt w:val="decimal"/>
      <w:lvlText w:val="%7."/>
      <w:lvlJc w:val="left"/>
      <w:pPr>
        <w:ind w:left="5040" w:hanging="360"/>
      </w:pPr>
    </w:lvl>
    <w:lvl w:ilvl="7" w:tplc="42216054" w:tentative="1">
      <w:start w:val="1"/>
      <w:numFmt w:val="lowerLetter"/>
      <w:lvlText w:val="%8."/>
      <w:lvlJc w:val="left"/>
      <w:pPr>
        <w:ind w:left="5760" w:hanging="360"/>
      </w:pPr>
    </w:lvl>
    <w:lvl w:ilvl="8" w:tplc="42216054" w:tentative="1">
      <w:start w:val="1"/>
      <w:numFmt w:val="lowerRoman"/>
      <w:lvlText w:val="%9."/>
      <w:lvlJc w:val="right"/>
      <w:pPr>
        <w:ind w:left="6480" w:hanging="180"/>
      </w:pPr>
    </w:lvl>
  </w:abstractNum>
  <w:abstractNum w:abstractNumId="94747122">
    <w:multiLevelType w:val="hybridMultilevel"/>
    <w:lvl w:ilvl="0" w:tplc="24584092">
      <w:start w:val="1"/>
      <w:numFmt w:val="decimal"/>
      <w:lvlText w:val="%1."/>
      <w:lvlJc w:val="left"/>
      <w:pPr>
        <w:ind w:left="720" w:hanging="360"/>
      </w:pPr>
    </w:lvl>
    <w:lvl w:ilvl="1" w:tplc="24584092" w:tentative="1">
      <w:start w:val="1"/>
      <w:numFmt w:val="lowerLetter"/>
      <w:lvlText w:val="%2."/>
      <w:lvlJc w:val="left"/>
      <w:pPr>
        <w:ind w:left="1440" w:hanging="360"/>
      </w:pPr>
    </w:lvl>
    <w:lvl w:ilvl="2" w:tplc="24584092" w:tentative="1">
      <w:start w:val="1"/>
      <w:numFmt w:val="lowerRoman"/>
      <w:lvlText w:val="%3."/>
      <w:lvlJc w:val="right"/>
      <w:pPr>
        <w:ind w:left="2160" w:hanging="180"/>
      </w:pPr>
    </w:lvl>
    <w:lvl w:ilvl="3" w:tplc="24584092" w:tentative="1">
      <w:start w:val="1"/>
      <w:numFmt w:val="decimal"/>
      <w:lvlText w:val="%4."/>
      <w:lvlJc w:val="left"/>
      <w:pPr>
        <w:ind w:left="2880" w:hanging="360"/>
      </w:pPr>
    </w:lvl>
    <w:lvl w:ilvl="4" w:tplc="24584092" w:tentative="1">
      <w:start w:val="1"/>
      <w:numFmt w:val="lowerLetter"/>
      <w:lvlText w:val="%5."/>
      <w:lvlJc w:val="left"/>
      <w:pPr>
        <w:ind w:left="3600" w:hanging="360"/>
      </w:pPr>
    </w:lvl>
    <w:lvl w:ilvl="5" w:tplc="24584092" w:tentative="1">
      <w:start w:val="1"/>
      <w:numFmt w:val="lowerRoman"/>
      <w:lvlText w:val="%6."/>
      <w:lvlJc w:val="right"/>
      <w:pPr>
        <w:ind w:left="4320" w:hanging="180"/>
      </w:pPr>
    </w:lvl>
    <w:lvl w:ilvl="6" w:tplc="24584092" w:tentative="1">
      <w:start w:val="1"/>
      <w:numFmt w:val="decimal"/>
      <w:lvlText w:val="%7."/>
      <w:lvlJc w:val="left"/>
      <w:pPr>
        <w:ind w:left="5040" w:hanging="360"/>
      </w:pPr>
    </w:lvl>
    <w:lvl w:ilvl="7" w:tplc="24584092" w:tentative="1">
      <w:start w:val="1"/>
      <w:numFmt w:val="lowerLetter"/>
      <w:lvlText w:val="%8."/>
      <w:lvlJc w:val="left"/>
      <w:pPr>
        <w:ind w:left="5760" w:hanging="360"/>
      </w:pPr>
    </w:lvl>
    <w:lvl w:ilvl="8" w:tplc="24584092" w:tentative="1">
      <w:start w:val="1"/>
      <w:numFmt w:val="lowerRoman"/>
      <w:lvlText w:val="%9."/>
      <w:lvlJc w:val="right"/>
      <w:pPr>
        <w:ind w:left="6480" w:hanging="180"/>
      </w:pPr>
    </w:lvl>
  </w:abstractNum>
  <w:abstractNum w:abstractNumId="94747121">
    <w:multiLevelType w:val="hybridMultilevel"/>
    <w:lvl w:ilvl="0" w:tplc="63904443">
      <w:start w:val="1"/>
      <w:numFmt w:val="decimal"/>
      <w:lvlText w:val="%1."/>
      <w:lvlJc w:val="left"/>
      <w:pPr>
        <w:ind w:left="720" w:hanging="360"/>
      </w:pPr>
    </w:lvl>
    <w:lvl w:ilvl="1" w:tplc="63904443" w:tentative="1">
      <w:start w:val="1"/>
      <w:numFmt w:val="lowerLetter"/>
      <w:lvlText w:val="%2."/>
      <w:lvlJc w:val="left"/>
      <w:pPr>
        <w:ind w:left="1440" w:hanging="360"/>
      </w:pPr>
    </w:lvl>
    <w:lvl w:ilvl="2" w:tplc="63904443" w:tentative="1">
      <w:start w:val="1"/>
      <w:numFmt w:val="lowerRoman"/>
      <w:lvlText w:val="%3."/>
      <w:lvlJc w:val="right"/>
      <w:pPr>
        <w:ind w:left="2160" w:hanging="180"/>
      </w:pPr>
    </w:lvl>
    <w:lvl w:ilvl="3" w:tplc="63904443" w:tentative="1">
      <w:start w:val="1"/>
      <w:numFmt w:val="decimal"/>
      <w:lvlText w:val="%4."/>
      <w:lvlJc w:val="left"/>
      <w:pPr>
        <w:ind w:left="2880" w:hanging="360"/>
      </w:pPr>
    </w:lvl>
    <w:lvl w:ilvl="4" w:tplc="63904443" w:tentative="1">
      <w:start w:val="1"/>
      <w:numFmt w:val="lowerLetter"/>
      <w:lvlText w:val="%5."/>
      <w:lvlJc w:val="left"/>
      <w:pPr>
        <w:ind w:left="3600" w:hanging="360"/>
      </w:pPr>
    </w:lvl>
    <w:lvl w:ilvl="5" w:tplc="63904443" w:tentative="1">
      <w:start w:val="1"/>
      <w:numFmt w:val="lowerRoman"/>
      <w:lvlText w:val="%6."/>
      <w:lvlJc w:val="right"/>
      <w:pPr>
        <w:ind w:left="4320" w:hanging="180"/>
      </w:pPr>
    </w:lvl>
    <w:lvl w:ilvl="6" w:tplc="63904443" w:tentative="1">
      <w:start w:val="1"/>
      <w:numFmt w:val="decimal"/>
      <w:lvlText w:val="%7."/>
      <w:lvlJc w:val="left"/>
      <w:pPr>
        <w:ind w:left="5040" w:hanging="360"/>
      </w:pPr>
    </w:lvl>
    <w:lvl w:ilvl="7" w:tplc="63904443" w:tentative="1">
      <w:start w:val="1"/>
      <w:numFmt w:val="lowerLetter"/>
      <w:lvlText w:val="%8."/>
      <w:lvlJc w:val="left"/>
      <w:pPr>
        <w:ind w:left="5760" w:hanging="360"/>
      </w:pPr>
    </w:lvl>
    <w:lvl w:ilvl="8" w:tplc="63904443" w:tentative="1">
      <w:start w:val="1"/>
      <w:numFmt w:val="lowerRoman"/>
      <w:lvlText w:val="%9."/>
      <w:lvlJc w:val="right"/>
      <w:pPr>
        <w:ind w:left="6480" w:hanging="180"/>
      </w:pPr>
    </w:lvl>
  </w:abstractNum>
  <w:abstractNum w:abstractNumId="94747120">
    <w:multiLevelType w:val="hybridMultilevel"/>
    <w:lvl w:ilvl="0" w:tplc="12981128">
      <w:start w:val="1"/>
      <w:numFmt w:val="decimal"/>
      <w:lvlText w:val="%1."/>
      <w:lvlJc w:val="left"/>
      <w:pPr>
        <w:ind w:left="720" w:hanging="360"/>
      </w:pPr>
    </w:lvl>
    <w:lvl w:ilvl="1" w:tplc="12981128" w:tentative="1">
      <w:start w:val="1"/>
      <w:numFmt w:val="lowerLetter"/>
      <w:lvlText w:val="%2."/>
      <w:lvlJc w:val="left"/>
      <w:pPr>
        <w:ind w:left="1440" w:hanging="360"/>
      </w:pPr>
    </w:lvl>
    <w:lvl w:ilvl="2" w:tplc="12981128" w:tentative="1">
      <w:start w:val="1"/>
      <w:numFmt w:val="lowerRoman"/>
      <w:lvlText w:val="%3."/>
      <w:lvlJc w:val="right"/>
      <w:pPr>
        <w:ind w:left="2160" w:hanging="180"/>
      </w:pPr>
    </w:lvl>
    <w:lvl w:ilvl="3" w:tplc="12981128" w:tentative="1">
      <w:start w:val="1"/>
      <w:numFmt w:val="decimal"/>
      <w:lvlText w:val="%4."/>
      <w:lvlJc w:val="left"/>
      <w:pPr>
        <w:ind w:left="2880" w:hanging="360"/>
      </w:pPr>
    </w:lvl>
    <w:lvl w:ilvl="4" w:tplc="12981128" w:tentative="1">
      <w:start w:val="1"/>
      <w:numFmt w:val="lowerLetter"/>
      <w:lvlText w:val="%5."/>
      <w:lvlJc w:val="left"/>
      <w:pPr>
        <w:ind w:left="3600" w:hanging="360"/>
      </w:pPr>
    </w:lvl>
    <w:lvl w:ilvl="5" w:tplc="12981128" w:tentative="1">
      <w:start w:val="1"/>
      <w:numFmt w:val="lowerRoman"/>
      <w:lvlText w:val="%6."/>
      <w:lvlJc w:val="right"/>
      <w:pPr>
        <w:ind w:left="4320" w:hanging="180"/>
      </w:pPr>
    </w:lvl>
    <w:lvl w:ilvl="6" w:tplc="12981128" w:tentative="1">
      <w:start w:val="1"/>
      <w:numFmt w:val="decimal"/>
      <w:lvlText w:val="%7."/>
      <w:lvlJc w:val="left"/>
      <w:pPr>
        <w:ind w:left="5040" w:hanging="360"/>
      </w:pPr>
    </w:lvl>
    <w:lvl w:ilvl="7" w:tplc="12981128" w:tentative="1">
      <w:start w:val="1"/>
      <w:numFmt w:val="lowerLetter"/>
      <w:lvlText w:val="%8."/>
      <w:lvlJc w:val="left"/>
      <w:pPr>
        <w:ind w:left="5760" w:hanging="360"/>
      </w:pPr>
    </w:lvl>
    <w:lvl w:ilvl="8" w:tplc="12981128" w:tentative="1">
      <w:start w:val="1"/>
      <w:numFmt w:val="lowerRoman"/>
      <w:lvlText w:val="%9."/>
      <w:lvlJc w:val="right"/>
      <w:pPr>
        <w:ind w:left="6480" w:hanging="180"/>
      </w:pPr>
    </w:lvl>
  </w:abstractNum>
  <w:abstractNum w:abstractNumId="94747119">
    <w:multiLevelType w:val="hybridMultilevel"/>
    <w:lvl w:ilvl="0" w:tplc="27576036">
      <w:start w:val="1"/>
      <w:numFmt w:val="decimal"/>
      <w:lvlText w:val="%1."/>
      <w:lvlJc w:val="left"/>
      <w:pPr>
        <w:ind w:left="720" w:hanging="360"/>
      </w:pPr>
    </w:lvl>
    <w:lvl w:ilvl="1" w:tplc="27576036" w:tentative="1">
      <w:start w:val="1"/>
      <w:numFmt w:val="lowerLetter"/>
      <w:lvlText w:val="%2."/>
      <w:lvlJc w:val="left"/>
      <w:pPr>
        <w:ind w:left="1440" w:hanging="360"/>
      </w:pPr>
    </w:lvl>
    <w:lvl w:ilvl="2" w:tplc="27576036" w:tentative="1">
      <w:start w:val="1"/>
      <w:numFmt w:val="lowerRoman"/>
      <w:lvlText w:val="%3."/>
      <w:lvlJc w:val="right"/>
      <w:pPr>
        <w:ind w:left="2160" w:hanging="180"/>
      </w:pPr>
    </w:lvl>
    <w:lvl w:ilvl="3" w:tplc="27576036" w:tentative="1">
      <w:start w:val="1"/>
      <w:numFmt w:val="decimal"/>
      <w:lvlText w:val="%4."/>
      <w:lvlJc w:val="left"/>
      <w:pPr>
        <w:ind w:left="2880" w:hanging="360"/>
      </w:pPr>
    </w:lvl>
    <w:lvl w:ilvl="4" w:tplc="27576036" w:tentative="1">
      <w:start w:val="1"/>
      <w:numFmt w:val="lowerLetter"/>
      <w:lvlText w:val="%5."/>
      <w:lvlJc w:val="left"/>
      <w:pPr>
        <w:ind w:left="3600" w:hanging="360"/>
      </w:pPr>
    </w:lvl>
    <w:lvl w:ilvl="5" w:tplc="27576036" w:tentative="1">
      <w:start w:val="1"/>
      <w:numFmt w:val="lowerRoman"/>
      <w:lvlText w:val="%6."/>
      <w:lvlJc w:val="right"/>
      <w:pPr>
        <w:ind w:left="4320" w:hanging="180"/>
      </w:pPr>
    </w:lvl>
    <w:lvl w:ilvl="6" w:tplc="27576036" w:tentative="1">
      <w:start w:val="1"/>
      <w:numFmt w:val="decimal"/>
      <w:lvlText w:val="%7."/>
      <w:lvlJc w:val="left"/>
      <w:pPr>
        <w:ind w:left="5040" w:hanging="360"/>
      </w:pPr>
    </w:lvl>
    <w:lvl w:ilvl="7" w:tplc="27576036" w:tentative="1">
      <w:start w:val="1"/>
      <w:numFmt w:val="lowerLetter"/>
      <w:lvlText w:val="%8."/>
      <w:lvlJc w:val="left"/>
      <w:pPr>
        <w:ind w:left="5760" w:hanging="360"/>
      </w:pPr>
    </w:lvl>
    <w:lvl w:ilvl="8" w:tplc="27576036" w:tentative="1">
      <w:start w:val="1"/>
      <w:numFmt w:val="lowerRoman"/>
      <w:lvlText w:val="%9."/>
      <w:lvlJc w:val="right"/>
      <w:pPr>
        <w:ind w:left="6480" w:hanging="180"/>
      </w:pPr>
    </w:lvl>
  </w:abstractNum>
  <w:abstractNum w:abstractNumId="94747118">
    <w:multiLevelType w:val="hybridMultilevel"/>
    <w:lvl w:ilvl="0" w:tplc="76963877">
      <w:start w:val="1"/>
      <w:numFmt w:val="decimal"/>
      <w:lvlText w:val="%1."/>
      <w:lvlJc w:val="left"/>
      <w:pPr>
        <w:ind w:left="720" w:hanging="360"/>
      </w:pPr>
    </w:lvl>
    <w:lvl w:ilvl="1" w:tplc="76963877" w:tentative="1">
      <w:start w:val="1"/>
      <w:numFmt w:val="lowerLetter"/>
      <w:lvlText w:val="%2."/>
      <w:lvlJc w:val="left"/>
      <w:pPr>
        <w:ind w:left="1440" w:hanging="360"/>
      </w:pPr>
    </w:lvl>
    <w:lvl w:ilvl="2" w:tplc="76963877" w:tentative="1">
      <w:start w:val="1"/>
      <w:numFmt w:val="lowerRoman"/>
      <w:lvlText w:val="%3."/>
      <w:lvlJc w:val="right"/>
      <w:pPr>
        <w:ind w:left="2160" w:hanging="180"/>
      </w:pPr>
    </w:lvl>
    <w:lvl w:ilvl="3" w:tplc="76963877" w:tentative="1">
      <w:start w:val="1"/>
      <w:numFmt w:val="decimal"/>
      <w:lvlText w:val="%4."/>
      <w:lvlJc w:val="left"/>
      <w:pPr>
        <w:ind w:left="2880" w:hanging="360"/>
      </w:pPr>
    </w:lvl>
    <w:lvl w:ilvl="4" w:tplc="76963877" w:tentative="1">
      <w:start w:val="1"/>
      <w:numFmt w:val="lowerLetter"/>
      <w:lvlText w:val="%5."/>
      <w:lvlJc w:val="left"/>
      <w:pPr>
        <w:ind w:left="3600" w:hanging="360"/>
      </w:pPr>
    </w:lvl>
    <w:lvl w:ilvl="5" w:tplc="76963877" w:tentative="1">
      <w:start w:val="1"/>
      <w:numFmt w:val="lowerRoman"/>
      <w:lvlText w:val="%6."/>
      <w:lvlJc w:val="right"/>
      <w:pPr>
        <w:ind w:left="4320" w:hanging="180"/>
      </w:pPr>
    </w:lvl>
    <w:lvl w:ilvl="6" w:tplc="76963877" w:tentative="1">
      <w:start w:val="1"/>
      <w:numFmt w:val="decimal"/>
      <w:lvlText w:val="%7."/>
      <w:lvlJc w:val="left"/>
      <w:pPr>
        <w:ind w:left="5040" w:hanging="360"/>
      </w:pPr>
    </w:lvl>
    <w:lvl w:ilvl="7" w:tplc="76963877" w:tentative="1">
      <w:start w:val="1"/>
      <w:numFmt w:val="lowerLetter"/>
      <w:lvlText w:val="%8."/>
      <w:lvlJc w:val="left"/>
      <w:pPr>
        <w:ind w:left="5760" w:hanging="360"/>
      </w:pPr>
    </w:lvl>
    <w:lvl w:ilvl="8" w:tplc="76963877" w:tentative="1">
      <w:start w:val="1"/>
      <w:numFmt w:val="lowerRoman"/>
      <w:lvlText w:val="%9."/>
      <w:lvlJc w:val="right"/>
      <w:pPr>
        <w:ind w:left="6480" w:hanging="180"/>
      </w:pPr>
    </w:lvl>
  </w:abstractNum>
  <w:abstractNum w:abstractNumId="94747117">
    <w:multiLevelType w:val="hybridMultilevel"/>
    <w:lvl w:ilvl="0" w:tplc="52316055">
      <w:start w:val="1"/>
      <w:numFmt w:val="decimal"/>
      <w:lvlText w:val="%1."/>
      <w:lvlJc w:val="left"/>
      <w:pPr>
        <w:ind w:left="720" w:hanging="360"/>
      </w:pPr>
    </w:lvl>
    <w:lvl w:ilvl="1" w:tplc="52316055" w:tentative="1">
      <w:start w:val="1"/>
      <w:numFmt w:val="lowerLetter"/>
      <w:lvlText w:val="%2."/>
      <w:lvlJc w:val="left"/>
      <w:pPr>
        <w:ind w:left="1440" w:hanging="360"/>
      </w:pPr>
    </w:lvl>
    <w:lvl w:ilvl="2" w:tplc="52316055" w:tentative="1">
      <w:start w:val="1"/>
      <w:numFmt w:val="lowerRoman"/>
      <w:lvlText w:val="%3."/>
      <w:lvlJc w:val="right"/>
      <w:pPr>
        <w:ind w:left="2160" w:hanging="180"/>
      </w:pPr>
    </w:lvl>
    <w:lvl w:ilvl="3" w:tplc="52316055" w:tentative="1">
      <w:start w:val="1"/>
      <w:numFmt w:val="decimal"/>
      <w:lvlText w:val="%4."/>
      <w:lvlJc w:val="left"/>
      <w:pPr>
        <w:ind w:left="2880" w:hanging="360"/>
      </w:pPr>
    </w:lvl>
    <w:lvl w:ilvl="4" w:tplc="52316055" w:tentative="1">
      <w:start w:val="1"/>
      <w:numFmt w:val="lowerLetter"/>
      <w:lvlText w:val="%5."/>
      <w:lvlJc w:val="left"/>
      <w:pPr>
        <w:ind w:left="3600" w:hanging="360"/>
      </w:pPr>
    </w:lvl>
    <w:lvl w:ilvl="5" w:tplc="52316055" w:tentative="1">
      <w:start w:val="1"/>
      <w:numFmt w:val="lowerRoman"/>
      <w:lvlText w:val="%6."/>
      <w:lvlJc w:val="right"/>
      <w:pPr>
        <w:ind w:left="4320" w:hanging="180"/>
      </w:pPr>
    </w:lvl>
    <w:lvl w:ilvl="6" w:tplc="52316055" w:tentative="1">
      <w:start w:val="1"/>
      <w:numFmt w:val="decimal"/>
      <w:lvlText w:val="%7."/>
      <w:lvlJc w:val="left"/>
      <w:pPr>
        <w:ind w:left="5040" w:hanging="360"/>
      </w:pPr>
    </w:lvl>
    <w:lvl w:ilvl="7" w:tplc="52316055" w:tentative="1">
      <w:start w:val="1"/>
      <w:numFmt w:val="lowerLetter"/>
      <w:lvlText w:val="%8."/>
      <w:lvlJc w:val="left"/>
      <w:pPr>
        <w:ind w:left="5760" w:hanging="360"/>
      </w:pPr>
    </w:lvl>
    <w:lvl w:ilvl="8" w:tplc="52316055" w:tentative="1">
      <w:start w:val="1"/>
      <w:numFmt w:val="lowerRoman"/>
      <w:lvlText w:val="%9."/>
      <w:lvlJc w:val="right"/>
      <w:pPr>
        <w:ind w:left="6480" w:hanging="180"/>
      </w:pPr>
    </w:lvl>
  </w:abstractNum>
  <w:abstractNum w:abstractNumId="94747116">
    <w:multiLevelType w:val="hybridMultilevel"/>
    <w:lvl w:ilvl="0" w:tplc="84699038">
      <w:start w:val="1"/>
      <w:numFmt w:val="decimal"/>
      <w:lvlText w:val="%1."/>
      <w:lvlJc w:val="left"/>
      <w:pPr>
        <w:ind w:left="720" w:hanging="360"/>
      </w:pPr>
    </w:lvl>
    <w:lvl w:ilvl="1" w:tplc="84699038" w:tentative="1">
      <w:start w:val="1"/>
      <w:numFmt w:val="lowerLetter"/>
      <w:lvlText w:val="%2."/>
      <w:lvlJc w:val="left"/>
      <w:pPr>
        <w:ind w:left="1440" w:hanging="360"/>
      </w:pPr>
    </w:lvl>
    <w:lvl w:ilvl="2" w:tplc="84699038" w:tentative="1">
      <w:start w:val="1"/>
      <w:numFmt w:val="lowerRoman"/>
      <w:lvlText w:val="%3."/>
      <w:lvlJc w:val="right"/>
      <w:pPr>
        <w:ind w:left="2160" w:hanging="180"/>
      </w:pPr>
    </w:lvl>
    <w:lvl w:ilvl="3" w:tplc="84699038" w:tentative="1">
      <w:start w:val="1"/>
      <w:numFmt w:val="decimal"/>
      <w:lvlText w:val="%4."/>
      <w:lvlJc w:val="left"/>
      <w:pPr>
        <w:ind w:left="2880" w:hanging="360"/>
      </w:pPr>
    </w:lvl>
    <w:lvl w:ilvl="4" w:tplc="84699038" w:tentative="1">
      <w:start w:val="1"/>
      <w:numFmt w:val="lowerLetter"/>
      <w:lvlText w:val="%5."/>
      <w:lvlJc w:val="left"/>
      <w:pPr>
        <w:ind w:left="3600" w:hanging="360"/>
      </w:pPr>
    </w:lvl>
    <w:lvl w:ilvl="5" w:tplc="84699038" w:tentative="1">
      <w:start w:val="1"/>
      <w:numFmt w:val="lowerRoman"/>
      <w:lvlText w:val="%6."/>
      <w:lvlJc w:val="right"/>
      <w:pPr>
        <w:ind w:left="4320" w:hanging="180"/>
      </w:pPr>
    </w:lvl>
    <w:lvl w:ilvl="6" w:tplc="84699038" w:tentative="1">
      <w:start w:val="1"/>
      <w:numFmt w:val="decimal"/>
      <w:lvlText w:val="%7."/>
      <w:lvlJc w:val="left"/>
      <w:pPr>
        <w:ind w:left="5040" w:hanging="360"/>
      </w:pPr>
    </w:lvl>
    <w:lvl w:ilvl="7" w:tplc="84699038" w:tentative="1">
      <w:start w:val="1"/>
      <w:numFmt w:val="lowerLetter"/>
      <w:lvlText w:val="%8."/>
      <w:lvlJc w:val="left"/>
      <w:pPr>
        <w:ind w:left="5760" w:hanging="360"/>
      </w:pPr>
    </w:lvl>
    <w:lvl w:ilvl="8" w:tplc="84699038" w:tentative="1">
      <w:start w:val="1"/>
      <w:numFmt w:val="lowerRoman"/>
      <w:lvlText w:val="%9."/>
      <w:lvlJc w:val="right"/>
      <w:pPr>
        <w:ind w:left="6480" w:hanging="180"/>
      </w:pPr>
    </w:lvl>
  </w:abstractNum>
  <w:abstractNum w:abstractNumId="94747115">
    <w:multiLevelType w:val="hybridMultilevel"/>
    <w:lvl w:ilvl="0" w:tplc="65983355">
      <w:start w:val="1"/>
      <w:numFmt w:val="decimal"/>
      <w:lvlText w:val="%1."/>
      <w:lvlJc w:val="left"/>
      <w:pPr>
        <w:ind w:left="720" w:hanging="360"/>
      </w:pPr>
    </w:lvl>
    <w:lvl w:ilvl="1" w:tplc="65983355" w:tentative="1">
      <w:start w:val="1"/>
      <w:numFmt w:val="lowerLetter"/>
      <w:lvlText w:val="%2."/>
      <w:lvlJc w:val="left"/>
      <w:pPr>
        <w:ind w:left="1440" w:hanging="360"/>
      </w:pPr>
    </w:lvl>
    <w:lvl w:ilvl="2" w:tplc="65983355" w:tentative="1">
      <w:start w:val="1"/>
      <w:numFmt w:val="lowerRoman"/>
      <w:lvlText w:val="%3."/>
      <w:lvlJc w:val="right"/>
      <w:pPr>
        <w:ind w:left="2160" w:hanging="180"/>
      </w:pPr>
    </w:lvl>
    <w:lvl w:ilvl="3" w:tplc="65983355" w:tentative="1">
      <w:start w:val="1"/>
      <w:numFmt w:val="decimal"/>
      <w:lvlText w:val="%4."/>
      <w:lvlJc w:val="left"/>
      <w:pPr>
        <w:ind w:left="2880" w:hanging="360"/>
      </w:pPr>
    </w:lvl>
    <w:lvl w:ilvl="4" w:tplc="65983355" w:tentative="1">
      <w:start w:val="1"/>
      <w:numFmt w:val="lowerLetter"/>
      <w:lvlText w:val="%5."/>
      <w:lvlJc w:val="left"/>
      <w:pPr>
        <w:ind w:left="3600" w:hanging="360"/>
      </w:pPr>
    </w:lvl>
    <w:lvl w:ilvl="5" w:tplc="65983355" w:tentative="1">
      <w:start w:val="1"/>
      <w:numFmt w:val="lowerRoman"/>
      <w:lvlText w:val="%6."/>
      <w:lvlJc w:val="right"/>
      <w:pPr>
        <w:ind w:left="4320" w:hanging="180"/>
      </w:pPr>
    </w:lvl>
    <w:lvl w:ilvl="6" w:tplc="65983355" w:tentative="1">
      <w:start w:val="1"/>
      <w:numFmt w:val="decimal"/>
      <w:lvlText w:val="%7."/>
      <w:lvlJc w:val="left"/>
      <w:pPr>
        <w:ind w:left="5040" w:hanging="360"/>
      </w:pPr>
    </w:lvl>
    <w:lvl w:ilvl="7" w:tplc="65983355" w:tentative="1">
      <w:start w:val="1"/>
      <w:numFmt w:val="lowerLetter"/>
      <w:lvlText w:val="%8."/>
      <w:lvlJc w:val="left"/>
      <w:pPr>
        <w:ind w:left="5760" w:hanging="360"/>
      </w:pPr>
    </w:lvl>
    <w:lvl w:ilvl="8" w:tplc="65983355" w:tentative="1">
      <w:start w:val="1"/>
      <w:numFmt w:val="lowerRoman"/>
      <w:lvlText w:val="%9."/>
      <w:lvlJc w:val="right"/>
      <w:pPr>
        <w:ind w:left="6480" w:hanging="180"/>
      </w:pPr>
    </w:lvl>
  </w:abstractNum>
  <w:abstractNum w:abstractNumId="94747114">
    <w:multiLevelType w:val="hybridMultilevel"/>
    <w:lvl w:ilvl="0" w:tplc="69354262">
      <w:start w:val="1"/>
      <w:numFmt w:val="decimal"/>
      <w:lvlText w:val="%1."/>
      <w:lvlJc w:val="left"/>
      <w:pPr>
        <w:ind w:left="720" w:hanging="360"/>
      </w:pPr>
    </w:lvl>
    <w:lvl w:ilvl="1" w:tplc="69354262" w:tentative="1">
      <w:start w:val="1"/>
      <w:numFmt w:val="lowerLetter"/>
      <w:lvlText w:val="%2."/>
      <w:lvlJc w:val="left"/>
      <w:pPr>
        <w:ind w:left="1440" w:hanging="360"/>
      </w:pPr>
    </w:lvl>
    <w:lvl w:ilvl="2" w:tplc="69354262" w:tentative="1">
      <w:start w:val="1"/>
      <w:numFmt w:val="lowerRoman"/>
      <w:lvlText w:val="%3."/>
      <w:lvlJc w:val="right"/>
      <w:pPr>
        <w:ind w:left="2160" w:hanging="180"/>
      </w:pPr>
    </w:lvl>
    <w:lvl w:ilvl="3" w:tplc="69354262" w:tentative="1">
      <w:start w:val="1"/>
      <w:numFmt w:val="decimal"/>
      <w:lvlText w:val="%4."/>
      <w:lvlJc w:val="left"/>
      <w:pPr>
        <w:ind w:left="2880" w:hanging="360"/>
      </w:pPr>
    </w:lvl>
    <w:lvl w:ilvl="4" w:tplc="69354262" w:tentative="1">
      <w:start w:val="1"/>
      <w:numFmt w:val="lowerLetter"/>
      <w:lvlText w:val="%5."/>
      <w:lvlJc w:val="left"/>
      <w:pPr>
        <w:ind w:left="3600" w:hanging="360"/>
      </w:pPr>
    </w:lvl>
    <w:lvl w:ilvl="5" w:tplc="69354262" w:tentative="1">
      <w:start w:val="1"/>
      <w:numFmt w:val="lowerRoman"/>
      <w:lvlText w:val="%6."/>
      <w:lvlJc w:val="right"/>
      <w:pPr>
        <w:ind w:left="4320" w:hanging="180"/>
      </w:pPr>
    </w:lvl>
    <w:lvl w:ilvl="6" w:tplc="69354262" w:tentative="1">
      <w:start w:val="1"/>
      <w:numFmt w:val="decimal"/>
      <w:lvlText w:val="%7."/>
      <w:lvlJc w:val="left"/>
      <w:pPr>
        <w:ind w:left="5040" w:hanging="360"/>
      </w:pPr>
    </w:lvl>
    <w:lvl w:ilvl="7" w:tplc="69354262" w:tentative="1">
      <w:start w:val="1"/>
      <w:numFmt w:val="lowerLetter"/>
      <w:lvlText w:val="%8."/>
      <w:lvlJc w:val="left"/>
      <w:pPr>
        <w:ind w:left="5760" w:hanging="360"/>
      </w:pPr>
    </w:lvl>
    <w:lvl w:ilvl="8" w:tplc="69354262" w:tentative="1">
      <w:start w:val="1"/>
      <w:numFmt w:val="lowerRoman"/>
      <w:lvlText w:val="%9."/>
      <w:lvlJc w:val="right"/>
      <w:pPr>
        <w:ind w:left="6480" w:hanging="180"/>
      </w:pPr>
    </w:lvl>
  </w:abstractNum>
  <w:abstractNum w:abstractNumId="94747113">
    <w:multiLevelType w:val="hybridMultilevel"/>
    <w:lvl w:ilvl="0" w:tplc="37168436">
      <w:start w:val="1"/>
      <w:numFmt w:val="decimal"/>
      <w:lvlText w:val="%1."/>
      <w:lvlJc w:val="left"/>
      <w:pPr>
        <w:ind w:left="720" w:hanging="360"/>
      </w:pPr>
    </w:lvl>
    <w:lvl w:ilvl="1" w:tplc="37168436" w:tentative="1">
      <w:start w:val="1"/>
      <w:numFmt w:val="lowerLetter"/>
      <w:lvlText w:val="%2."/>
      <w:lvlJc w:val="left"/>
      <w:pPr>
        <w:ind w:left="1440" w:hanging="360"/>
      </w:pPr>
    </w:lvl>
    <w:lvl w:ilvl="2" w:tplc="37168436" w:tentative="1">
      <w:start w:val="1"/>
      <w:numFmt w:val="lowerRoman"/>
      <w:lvlText w:val="%3."/>
      <w:lvlJc w:val="right"/>
      <w:pPr>
        <w:ind w:left="2160" w:hanging="180"/>
      </w:pPr>
    </w:lvl>
    <w:lvl w:ilvl="3" w:tplc="37168436" w:tentative="1">
      <w:start w:val="1"/>
      <w:numFmt w:val="decimal"/>
      <w:lvlText w:val="%4."/>
      <w:lvlJc w:val="left"/>
      <w:pPr>
        <w:ind w:left="2880" w:hanging="360"/>
      </w:pPr>
    </w:lvl>
    <w:lvl w:ilvl="4" w:tplc="37168436" w:tentative="1">
      <w:start w:val="1"/>
      <w:numFmt w:val="lowerLetter"/>
      <w:lvlText w:val="%5."/>
      <w:lvlJc w:val="left"/>
      <w:pPr>
        <w:ind w:left="3600" w:hanging="360"/>
      </w:pPr>
    </w:lvl>
    <w:lvl w:ilvl="5" w:tplc="37168436" w:tentative="1">
      <w:start w:val="1"/>
      <w:numFmt w:val="lowerRoman"/>
      <w:lvlText w:val="%6."/>
      <w:lvlJc w:val="right"/>
      <w:pPr>
        <w:ind w:left="4320" w:hanging="180"/>
      </w:pPr>
    </w:lvl>
    <w:lvl w:ilvl="6" w:tplc="37168436" w:tentative="1">
      <w:start w:val="1"/>
      <w:numFmt w:val="decimal"/>
      <w:lvlText w:val="%7."/>
      <w:lvlJc w:val="left"/>
      <w:pPr>
        <w:ind w:left="5040" w:hanging="360"/>
      </w:pPr>
    </w:lvl>
    <w:lvl w:ilvl="7" w:tplc="37168436" w:tentative="1">
      <w:start w:val="1"/>
      <w:numFmt w:val="lowerLetter"/>
      <w:lvlText w:val="%8."/>
      <w:lvlJc w:val="left"/>
      <w:pPr>
        <w:ind w:left="5760" w:hanging="360"/>
      </w:pPr>
    </w:lvl>
    <w:lvl w:ilvl="8" w:tplc="37168436" w:tentative="1">
      <w:start w:val="1"/>
      <w:numFmt w:val="lowerRoman"/>
      <w:lvlText w:val="%9."/>
      <w:lvlJc w:val="right"/>
      <w:pPr>
        <w:ind w:left="6480" w:hanging="180"/>
      </w:pPr>
    </w:lvl>
  </w:abstractNum>
  <w:abstractNum w:abstractNumId="94747112">
    <w:multiLevelType w:val="hybridMultilevel"/>
    <w:lvl w:ilvl="0" w:tplc="42865786">
      <w:start w:val="1"/>
      <w:numFmt w:val="decimal"/>
      <w:lvlText w:val="%1."/>
      <w:lvlJc w:val="left"/>
      <w:pPr>
        <w:ind w:left="720" w:hanging="360"/>
      </w:pPr>
    </w:lvl>
    <w:lvl w:ilvl="1" w:tplc="42865786" w:tentative="1">
      <w:start w:val="1"/>
      <w:numFmt w:val="lowerLetter"/>
      <w:lvlText w:val="%2."/>
      <w:lvlJc w:val="left"/>
      <w:pPr>
        <w:ind w:left="1440" w:hanging="360"/>
      </w:pPr>
    </w:lvl>
    <w:lvl w:ilvl="2" w:tplc="42865786" w:tentative="1">
      <w:start w:val="1"/>
      <w:numFmt w:val="lowerRoman"/>
      <w:lvlText w:val="%3."/>
      <w:lvlJc w:val="right"/>
      <w:pPr>
        <w:ind w:left="2160" w:hanging="180"/>
      </w:pPr>
    </w:lvl>
    <w:lvl w:ilvl="3" w:tplc="42865786" w:tentative="1">
      <w:start w:val="1"/>
      <w:numFmt w:val="decimal"/>
      <w:lvlText w:val="%4."/>
      <w:lvlJc w:val="left"/>
      <w:pPr>
        <w:ind w:left="2880" w:hanging="360"/>
      </w:pPr>
    </w:lvl>
    <w:lvl w:ilvl="4" w:tplc="42865786" w:tentative="1">
      <w:start w:val="1"/>
      <w:numFmt w:val="lowerLetter"/>
      <w:lvlText w:val="%5."/>
      <w:lvlJc w:val="left"/>
      <w:pPr>
        <w:ind w:left="3600" w:hanging="360"/>
      </w:pPr>
    </w:lvl>
    <w:lvl w:ilvl="5" w:tplc="42865786" w:tentative="1">
      <w:start w:val="1"/>
      <w:numFmt w:val="lowerRoman"/>
      <w:lvlText w:val="%6."/>
      <w:lvlJc w:val="right"/>
      <w:pPr>
        <w:ind w:left="4320" w:hanging="180"/>
      </w:pPr>
    </w:lvl>
    <w:lvl w:ilvl="6" w:tplc="42865786" w:tentative="1">
      <w:start w:val="1"/>
      <w:numFmt w:val="decimal"/>
      <w:lvlText w:val="%7."/>
      <w:lvlJc w:val="left"/>
      <w:pPr>
        <w:ind w:left="5040" w:hanging="360"/>
      </w:pPr>
    </w:lvl>
    <w:lvl w:ilvl="7" w:tplc="42865786" w:tentative="1">
      <w:start w:val="1"/>
      <w:numFmt w:val="lowerLetter"/>
      <w:lvlText w:val="%8."/>
      <w:lvlJc w:val="left"/>
      <w:pPr>
        <w:ind w:left="5760" w:hanging="360"/>
      </w:pPr>
    </w:lvl>
    <w:lvl w:ilvl="8" w:tplc="42865786" w:tentative="1">
      <w:start w:val="1"/>
      <w:numFmt w:val="lowerRoman"/>
      <w:lvlText w:val="%9."/>
      <w:lvlJc w:val="right"/>
      <w:pPr>
        <w:ind w:left="6480" w:hanging="180"/>
      </w:pPr>
    </w:lvl>
  </w:abstractNum>
  <w:abstractNum w:abstractNumId="94747111">
    <w:multiLevelType w:val="hybridMultilevel"/>
    <w:lvl w:ilvl="0" w:tplc="83366445">
      <w:start w:val="1"/>
      <w:numFmt w:val="decimal"/>
      <w:lvlText w:val="%1."/>
      <w:lvlJc w:val="left"/>
      <w:pPr>
        <w:ind w:left="720" w:hanging="360"/>
      </w:pPr>
    </w:lvl>
    <w:lvl w:ilvl="1" w:tplc="83366445" w:tentative="1">
      <w:start w:val="1"/>
      <w:numFmt w:val="lowerLetter"/>
      <w:lvlText w:val="%2."/>
      <w:lvlJc w:val="left"/>
      <w:pPr>
        <w:ind w:left="1440" w:hanging="360"/>
      </w:pPr>
    </w:lvl>
    <w:lvl w:ilvl="2" w:tplc="83366445" w:tentative="1">
      <w:start w:val="1"/>
      <w:numFmt w:val="lowerRoman"/>
      <w:lvlText w:val="%3."/>
      <w:lvlJc w:val="right"/>
      <w:pPr>
        <w:ind w:left="2160" w:hanging="180"/>
      </w:pPr>
    </w:lvl>
    <w:lvl w:ilvl="3" w:tplc="83366445" w:tentative="1">
      <w:start w:val="1"/>
      <w:numFmt w:val="decimal"/>
      <w:lvlText w:val="%4."/>
      <w:lvlJc w:val="left"/>
      <w:pPr>
        <w:ind w:left="2880" w:hanging="360"/>
      </w:pPr>
    </w:lvl>
    <w:lvl w:ilvl="4" w:tplc="83366445" w:tentative="1">
      <w:start w:val="1"/>
      <w:numFmt w:val="lowerLetter"/>
      <w:lvlText w:val="%5."/>
      <w:lvlJc w:val="left"/>
      <w:pPr>
        <w:ind w:left="3600" w:hanging="360"/>
      </w:pPr>
    </w:lvl>
    <w:lvl w:ilvl="5" w:tplc="83366445" w:tentative="1">
      <w:start w:val="1"/>
      <w:numFmt w:val="lowerRoman"/>
      <w:lvlText w:val="%6."/>
      <w:lvlJc w:val="right"/>
      <w:pPr>
        <w:ind w:left="4320" w:hanging="180"/>
      </w:pPr>
    </w:lvl>
    <w:lvl w:ilvl="6" w:tplc="83366445" w:tentative="1">
      <w:start w:val="1"/>
      <w:numFmt w:val="decimal"/>
      <w:lvlText w:val="%7."/>
      <w:lvlJc w:val="left"/>
      <w:pPr>
        <w:ind w:left="5040" w:hanging="360"/>
      </w:pPr>
    </w:lvl>
    <w:lvl w:ilvl="7" w:tplc="83366445" w:tentative="1">
      <w:start w:val="1"/>
      <w:numFmt w:val="lowerLetter"/>
      <w:lvlText w:val="%8."/>
      <w:lvlJc w:val="left"/>
      <w:pPr>
        <w:ind w:left="5760" w:hanging="360"/>
      </w:pPr>
    </w:lvl>
    <w:lvl w:ilvl="8" w:tplc="83366445" w:tentative="1">
      <w:start w:val="1"/>
      <w:numFmt w:val="lowerRoman"/>
      <w:lvlText w:val="%9."/>
      <w:lvlJc w:val="right"/>
      <w:pPr>
        <w:ind w:left="6480" w:hanging="180"/>
      </w:pPr>
    </w:lvl>
  </w:abstractNum>
  <w:abstractNum w:abstractNumId="94747110">
    <w:multiLevelType w:val="hybridMultilevel"/>
    <w:lvl w:ilvl="0" w:tplc="50573302">
      <w:start w:val="1"/>
      <w:numFmt w:val="decimal"/>
      <w:lvlText w:val="%1."/>
      <w:lvlJc w:val="left"/>
      <w:pPr>
        <w:ind w:left="720" w:hanging="360"/>
      </w:pPr>
    </w:lvl>
    <w:lvl w:ilvl="1" w:tplc="50573302" w:tentative="1">
      <w:start w:val="1"/>
      <w:numFmt w:val="lowerLetter"/>
      <w:lvlText w:val="%2."/>
      <w:lvlJc w:val="left"/>
      <w:pPr>
        <w:ind w:left="1440" w:hanging="360"/>
      </w:pPr>
    </w:lvl>
    <w:lvl w:ilvl="2" w:tplc="50573302" w:tentative="1">
      <w:start w:val="1"/>
      <w:numFmt w:val="lowerRoman"/>
      <w:lvlText w:val="%3."/>
      <w:lvlJc w:val="right"/>
      <w:pPr>
        <w:ind w:left="2160" w:hanging="180"/>
      </w:pPr>
    </w:lvl>
    <w:lvl w:ilvl="3" w:tplc="50573302" w:tentative="1">
      <w:start w:val="1"/>
      <w:numFmt w:val="decimal"/>
      <w:lvlText w:val="%4."/>
      <w:lvlJc w:val="left"/>
      <w:pPr>
        <w:ind w:left="2880" w:hanging="360"/>
      </w:pPr>
    </w:lvl>
    <w:lvl w:ilvl="4" w:tplc="50573302" w:tentative="1">
      <w:start w:val="1"/>
      <w:numFmt w:val="lowerLetter"/>
      <w:lvlText w:val="%5."/>
      <w:lvlJc w:val="left"/>
      <w:pPr>
        <w:ind w:left="3600" w:hanging="360"/>
      </w:pPr>
    </w:lvl>
    <w:lvl w:ilvl="5" w:tplc="50573302" w:tentative="1">
      <w:start w:val="1"/>
      <w:numFmt w:val="lowerRoman"/>
      <w:lvlText w:val="%6."/>
      <w:lvlJc w:val="right"/>
      <w:pPr>
        <w:ind w:left="4320" w:hanging="180"/>
      </w:pPr>
    </w:lvl>
    <w:lvl w:ilvl="6" w:tplc="50573302" w:tentative="1">
      <w:start w:val="1"/>
      <w:numFmt w:val="decimal"/>
      <w:lvlText w:val="%7."/>
      <w:lvlJc w:val="left"/>
      <w:pPr>
        <w:ind w:left="5040" w:hanging="360"/>
      </w:pPr>
    </w:lvl>
    <w:lvl w:ilvl="7" w:tplc="50573302" w:tentative="1">
      <w:start w:val="1"/>
      <w:numFmt w:val="lowerLetter"/>
      <w:lvlText w:val="%8."/>
      <w:lvlJc w:val="left"/>
      <w:pPr>
        <w:ind w:left="5760" w:hanging="360"/>
      </w:pPr>
    </w:lvl>
    <w:lvl w:ilvl="8" w:tplc="50573302" w:tentative="1">
      <w:start w:val="1"/>
      <w:numFmt w:val="lowerRoman"/>
      <w:lvlText w:val="%9."/>
      <w:lvlJc w:val="right"/>
      <w:pPr>
        <w:ind w:left="6480" w:hanging="180"/>
      </w:pPr>
    </w:lvl>
  </w:abstractNum>
  <w:abstractNum w:abstractNumId="94747109">
    <w:multiLevelType w:val="hybridMultilevel"/>
    <w:lvl w:ilvl="0" w:tplc="66661159">
      <w:start w:val="1"/>
      <w:numFmt w:val="decimal"/>
      <w:lvlText w:val="%1."/>
      <w:lvlJc w:val="left"/>
      <w:pPr>
        <w:ind w:left="720" w:hanging="360"/>
      </w:pPr>
    </w:lvl>
    <w:lvl w:ilvl="1" w:tplc="66661159" w:tentative="1">
      <w:start w:val="1"/>
      <w:numFmt w:val="lowerLetter"/>
      <w:lvlText w:val="%2."/>
      <w:lvlJc w:val="left"/>
      <w:pPr>
        <w:ind w:left="1440" w:hanging="360"/>
      </w:pPr>
    </w:lvl>
    <w:lvl w:ilvl="2" w:tplc="66661159" w:tentative="1">
      <w:start w:val="1"/>
      <w:numFmt w:val="lowerRoman"/>
      <w:lvlText w:val="%3."/>
      <w:lvlJc w:val="right"/>
      <w:pPr>
        <w:ind w:left="2160" w:hanging="180"/>
      </w:pPr>
    </w:lvl>
    <w:lvl w:ilvl="3" w:tplc="66661159" w:tentative="1">
      <w:start w:val="1"/>
      <w:numFmt w:val="decimal"/>
      <w:lvlText w:val="%4."/>
      <w:lvlJc w:val="left"/>
      <w:pPr>
        <w:ind w:left="2880" w:hanging="360"/>
      </w:pPr>
    </w:lvl>
    <w:lvl w:ilvl="4" w:tplc="66661159" w:tentative="1">
      <w:start w:val="1"/>
      <w:numFmt w:val="lowerLetter"/>
      <w:lvlText w:val="%5."/>
      <w:lvlJc w:val="left"/>
      <w:pPr>
        <w:ind w:left="3600" w:hanging="360"/>
      </w:pPr>
    </w:lvl>
    <w:lvl w:ilvl="5" w:tplc="66661159" w:tentative="1">
      <w:start w:val="1"/>
      <w:numFmt w:val="lowerRoman"/>
      <w:lvlText w:val="%6."/>
      <w:lvlJc w:val="right"/>
      <w:pPr>
        <w:ind w:left="4320" w:hanging="180"/>
      </w:pPr>
    </w:lvl>
    <w:lvl w:ilvl="6" w:tplc="66661159" w:tentative="1">
      <w:start w:val="1"/>
      <w:numFmt w:val="decimal"/>
      <w:lvlText w:val="%7."/>
      <w:lvlJc w:val="left"/>
      <w:pPr>
        <w:ind w:left="5040" w:hanging="360"/>
      </w:pPr>
    </w:lvl>
    <w:lvl w:ilvl="7" w:tplc="66661159" w:tentative="1">
      <w:start w:val="1"/>
      <w:numFmt w:val="lowerLetter"/>
      <w:lvlText w:val="%8."/>
      <w:lvlJc w:val="left"/>
      <w:pPr>
        <w:ind w:left="5760" w:hanging="360"/>
      </w:pPr>
    </w:lvl>
    <w:lvl w:ilvl="8" w:tplc="66661159" w:tentative="1">
      <w:start w:val="1"/>
      <w:numFmt w:val="lowerRoman"/>
      <w:lvlText w:val="%9."/>
      <w:lvlJc w:val="right"/>
      <w:pPr>
        <w:ind w:left="6480" w:hanging="180"/>
      </w:pPr>
    </w:lvl>
  </w:abstractNum>
  <w:abstractNum w:abstractNumId="94747108">
    <w:multiLevelType w:val="hybridMultilevel"/>
    <w:lvl w:ilvl="0" w:tplc="73768404">
      <w:start w:val="1"/>
      <w:numFmt w:val="decimal"/>
      <w:lvlText w:val="%1."/>
      <w:lvlJc w:val="left"/>
      <w:pPr>
        <w:ind w:left="720" w:hanging="360"/>
      </w:pPr>
    </w:lvl>
    <w:lvl w:ilvl="1" w:tplc="73768404" w:tentative="1">
      <w:start w:val="1"/>
      <w:numFmt w:val="lowerLetter"/>
      <w:lvlText w:val="%2."/>
      <w:lvlJc w:val="left"/>
      <w:pPr>
        <w:ind w:left="1440" w:hanging="360"/>
      </w:pPr>
    </w:lvl>
    <w:lvl w:ilvl="2" w:tplc="73768404" w:tentative="1">
      <w:start w:val="1"/>
      <w:numFmt w:val="lowerRoman"/>
      <w:lvlText w:val="%3."/>
      <w:lvlJc w:val="right"/>
      <w:pPr>
        <w:ind w:left="2160" w:hanging="180"/>
      </w:pPr>
    </w:lvl>
    <w:lvl w:ilvl="3" w:tplc="73768404" w:tentative="1">
      <w:start w:val="1"/>
      <w:numFmt w:val="decimal"/>
      <w:lvlText w:val="%4."/>
      <w:lvlJc w:val="left"/>
      <w:pPr>
        <w:ind w:left="2880" w:hanging="360"/>
      </w:pPr>
    </w:lvl>
    <w:lvl w:ilvl="4" w:tplc="73768404" w:tentative="1">
      <w:start w:val="1"/>
      <w:numFmt w:val="lowerLetter"/>
      <w:lvlText w:val="%5."/>
      <w:lvlJc w:val="left"/>
      <w:pPr>
        <w:ind w:left="3600" w:hanging="360"/>
      </w:pPr>
    </w:lvl>
    <w:lvl w:ilvl="5" w:tplc="73768404" w:tentative="1">
      <w:start w:val="1"/>
      <w:numFmt w:val="lowerRoman"/>
      <w:lvlText w:val="%6."/>
      <w:lvlJc w:val="right"/>
      <w:pPr>
        <w:ind w:left="4320" w:hanging="180"/>
      </w:pPr>
    </w:lvl>
    <w:lvl w:ilvl="6" w:tplc="73768404" w:tentative="1">
      <w:start w:val="1"/>
      <w:numFmt w:val="decimal"/>
      <w:lvlText w:val="%7."/>
      <w:lvlJc w:val="left"/>
      <w:pPr>
        <w:ind w:left="5040" w:hanging="360"/>
      </w:pPr>
    </w:lvl>
    <w:lvl w:ilvl="7" w:tplc="73768404" w:tentative="1">
      <w:start w:val="1"/>
      <w:numFmt w:val="lowerLetter"/>
      <w:lvlText w:val="%8."/>
      <w:lvlJc w:val="left"/>
      <w:pPr>
        <w:ind w:left="5760" w:hanging="360"/>
      </w:pPr>
    </w:lvl>
    <w:lvl w:ilvl="8" w:tplc="73768404" w:tentative="1">
      <w:start w:val="1"/>
      <w:numFmt w:val="lowerRoman"/>
      <w:lvlText w:val="%9."/>
      <w:lvlJc w:val="right"/>
      <w:pPr>
        <w:ind w:left="6480" w:hanging="180"/>
      </w:pPr>
    </w:lvl>
  </w:abstractNum>
  <w:abstractNum w:abstractNumId="94747107">
    <w:multiLevelType w:val="hybridMultilevel"/>
    <w:lvl w:ilvl="0" w:tplc="581509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4747107">
    <w:abstractNumId w:val="94747107"/>
  </w:num>
  <w:num w:numId="94747108">
    <w:abstractNumId w:val="94747108"/>
  </w:num>
  <w:num w:numId="94747109">
    <w:abstractNumId w:val="94747109"/>
  </w:num>
  <w:num w:numId="94747110">
    <w:abstractNumId w:val="94747110"/>
  </w:num>
  <w:num w:numId="94747111">
    <w:abstractNumId w:val="94747111"/>
  </w:num>
  <w:num w:numId="94747112">
    <w:abstractNumId w:val="94747112"/>
  </w:num>
  <w:num w:numId="94747113">
    <w:abstractNumId w:val="94747113"/>
  </w:num>
  <w:num w:numId="94747114">
    <w:abstractNumId w:val="94747114"/>
  </w:num>
  <w:num w:numId="94747115">
    <w:abstractNumId w:val="94747115"/>
  </w:num>
  <w:num w:numId="94747116">
    <w:abstractNumId w:val="94747116"/>
  </w:num>
  <w:num w:numId="94747117">
    <w:abstractNumId w:val="94747117"/>
  </w:num>
  <w:num w:numId="94747118">
    <w:abstractNumId w:val="94747118"/>
  </w:num>
  <w:num w:numId="94747119">
    <w:abstractNumId w:val="94747119"/>
  </w:num>
  <w:num w:numId="94747120">
    <w:abstractNumId w:val="94747120"/>
  </w:num>
  <w:num w:numId="94747121">
    <w:abstractNumId w:val="94747121"/>
  </w:num>
  <w:num w:numId="94747122">
    <w:abstractNumId w:val="94747122"/>
  </w:num>
  <w:num w:numId="94747123">
    <w:abstractNumId w:val="94747123"/>
  </w:num>
  <w:num w:numId="94747124">
    <w:abstractNumId w:val="94747124"/>
  </w:num>
  <w:num w:numId="94747125">
    <w:abstractNumId w:val="94747125"/>
  </w:num>
  <w:num w:numId="94747126">
    <w:abstractNumId w:val="94747126"/>
  </w:num>
  <w:num w:numId="94747127">
    <w:abstractNumId w:val="94747127"/>
  </w:num>
  <w:num w:numId="94747128">
    <w:abstractNumId w:val="94747128"/>
  </w:num>
  <w:num w:numId="94747129">
    <w:abstractNumId w:val="94747129"/>
  </w:num>
  <w:num w:numId="94747130">
    <w:abstractNumId w:val="94747130"/>
  </w:num>
  <w:num w:numId="94747131">
    <w:abstractNumId w:val="94747131"/>
  </w:num>
  <w:num w:numId="94747132">
    <w:abstractNumId w:val="94747132"/>
  </w:num>
  <w:num w:numId="94747133">
    <w:abstractNumId w:val="94747133"/>
  </w:num>
  <w:num w:numId="94747134">
    <w:abstractNumId w:val="947471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1622094" Type="http://schemas.openxmlformats.org/officeDocument/2006/relationships/comments" Target="comments.xml"/><Relationship Id="rId60339827" Type="http://schemas.openxmlformats.org/officeDocument/2006/relationships/image" Target="media/imgrId60339827.jpg"/><Relationship Id="rId2719608ab30a0a47d" Type="http://schemas.openxmlformats.org/officeDocument/2006/relationships/hyperlink" Target="http://www.kohlerengines.com/home.htm" TargetMode="External"/><Relationship Id="rId9338608ab30a0a4a0" Type="http://schemas.openxmlformats.org/officeDocument/2006/relationships/hyperlink" Target="http://dealers.kohlerpower.it/" TargetMode="External"/><Relationship Id="rId2284608ab30a0a4d8" Type="http://schemas.openxmlformats.org/officeDocument/2006/relationships/hyperlink" Target="http://www.kohlerengines.com/home.htm" TargetMode="External"/><Relationship Id="rId2493608ab30b7a582" Type="http://schemas.openxmlformats.org/officeDocument/2006/relationships/hyperlink" Target="https://iservice.lombardini.it/jsp/Template2/manuale.jsp?id=203&amp;parent=1000" TargetMode="External"/><Relationship Id="rId9495608ab30e57ddd" Type="http://schemas.openxmlformats.org/officeDocument/2006/relationships/hyperlink" Target="https://iservice.lombardini.it/jsp/Template2/manuale.jsp?id=71&amp;parent=962" TargetMode="External"/><Relationship Id="rId4188608ab30e57e1e" Type="http://schemas.openxmlformats.org/officeDocument/2006/relationships/hyperlink" Target="https://iservice.lombardini.it/jsp/Template2/manuale.jsp?id=70&amp;parent=962" TargetMode="External"/><Relationship Id="rId7490608ab30e6aaee" Type="http://schemas.openxmlformats.org/officeDocument/2006/relationships/hyperlink" Target="https://iservice.lombardini.it/jsp/Template2/manuale.jsp?id=86&amp;parent=1034" TargetMode="External"/><Relationship Id="rId3320608ab30e6aba4" Type="http://schemas.openxmlformats.org/officeDocument/2006/relationships/hyperlink" Target="https://iservice.lombardini.it/jsp/Template2/manuale.jsp?id=89&amp;parent=962" TargetMode="External"/><Relationship Id="rId5308608ab30e8dad4" Type="http://schemas.openxmlformats.org/officeDocument/2006/relationships/hyperlink" Target="https://iservice.lombardini.it/jsp/Template2/manuale.jsp?id=60&amp;parent=962" TargetMode="External"/><Relationship Id="rId7121608ab30e9f51b" Type="http://schemas.openxmlformats.org/officeDocument/2006/relationships/hyperlink" Target="https://iservice.lombardini.it/jsp/Template2/manuale.jsp?id=56&amp;parent=962" TargetMode="External"/><Relationship Id="rId6797608ab30e9f698" Type="http://schemas.openxmlformats.org/officeDocument/2006/relationships/hyperlink" Target="https://iservice.lombardini.it/jsp/Template2/manuale.jsp?id=86&amp;parent=1034" TargetMode="External"/><Relationship Id="rId8868608ab30eaf48d" Type="http://schemas.openxmlformats.org/officeDocument/2006/relationships/hyperlink" Target="https://iservice.lombardini.it/jsp/Template2/manuale.jsp?id=55&amp;parent=962" TargetMode="External"/><Relationship Id="rId7117608ab30eaf502" Type="http://schemas.openxmlformats.org/officeDocument/2006/relationships/hyperlink" Target="https://iservice.lombardini.it/jsp/Template2/manuale.jsp?id=60&amp;parent=962" TargetMode="External"/><Relationship Id="rId9559608ab30eafcc1" Type="http://schemas.openxmlformats.org/officeDocument/2006/relationships/hyperlink" Target="https://iservice.lombardini.it/jsp/Template2/manuale.jsp?id=53&amp;parent=962" TargetMode="External"/><Relationship Id="rId5518608ab30eafcf6" Type="http://schemas.openxmlformats.org/officeDocument/2006/relationships/hyperlink" Target="https://iservice.lombardini.it/jsp/Template2/manuale.jsp?id=55&amp;parent=962" TargetMode="External"/><Relationship Id="rId2959608ab30ed7e7f" Type="http://schemas.openxmlformats.org/officeDocument/2006/relationships/hyperlink" Target="https://www.youtube.com/embed/cVpoy_m253A?rel=0" TargetMode="External"/><Relationship Id="rId3928608ab30ee9403" Type="http://schemas.openxmlformats.org/officeDocument/2006/relationships/hyperlink" Target="https://iservice.lombardini.it/jsp/Template2/manuale.jsp?id=60&amp;parent=962" TargetMode="External"/><Relationship Id="rId5405608ab30f5f313" Type="http://schemas.openxmlformats.org/officeDocument/2006/relationships/hyperlink" Target="https://www.youtube.com/embed/S79xPhTZMps?rel=0" TargetMode="External"/><Relationship Id="rId7192608ab30f5fb79" Type="http://schemas.openxmlformats.org/officeDocument/2006/relationships/hyperlink" Target="https://iservice.lombardini.it/jsp/Template4/manuale.jsp?id=2664&amp;parent=962" TargetMode="External"/><Relationship Id="rId8461608ab30fa20cf" Type="http://schemas.openxmlformats.org/officeDocument/2006/relationships/hyperlink" Target="https://iservice.lombardini.it/jsp/Template2/manuale.jsp?id=41&amp;parent=962" TargetMode="External"/><Relationship Id="rId8479608ab30fc2726" Type="http://schemas.openxmlformats.org/officeDocument/2006/relationships/hyperlink" Target="https://iservice.lombardini.it/jsp/Template2/manuale.jsp?id=60&amp;parent=962" TargetMode="External"/><Relationship Id="rId9399608ab30fd0a49" Type="http://schemas.openxmlformats.org/officeDocument/2006/relationships/hyperlink" Target="https://iservice.lombardini.it/jsp/Template2/manuale.jsp?id=59&amp;parent=962" TargetMode="External"/><Relationship Id="rId8200608ab30fd1b73" Type="http://schemas.openxmlformats.org/officeDocument/2006/relationships/hyperlink" Target="https://iservice.lombardini.it/jsp/Template2/manuale.jsp?id=42&amp;parent=962" TargetMode="External"/><Relationship Id="rId2784608ab30fd1e86" Type="http://schemas.openxmlformats.org/officeDocument/2006/relationships/hyperlink" Target="https://iservice.lombardini.it/jsp/Template2/manuale.jsp?id=75&amp;parent=962" TargetMode="External"/><Relationship Id="rId7134608ab30fd21a8" Type="http://schemas.openxmlformats.org/officeDocument/2006/relationships/hyperlink" Target="https://iservice.lombardini.it/jsp/Template2/manuale.jsp?id=44&amp;parent=962" TargetMode="External"/><Relationship Id="rId9238608ab30fd24c2" Type="http://schemas.openxmlformats.org/officeDocument/2006/relationships/hyperlink" Target="https://iservice.lombardini.it/jsp/Template2/manuale.jsp?id=73&amp;parent=962" TargetMode="External"/><Relationship Id="rId6177608ab30fd27f6" Type="http://schemas.openxmlformats.org/officeDocument/2006/relationships/hyperlink" Target="https://iservice.lombardini.it/jsp/Template2/manuale.jsp?id=76&amp;parent=962" TargetMode="External"/><Relationship Id="rId7720608ab30fd2b24" Type="http://schemas.openxmlformats.org/officeDocument/2006/relationships/hyperlink" Target="https://iservice.lombardini.it/jsp/Template2/manuale.jsp?id=77&amp;parent=962" TargetMode="External"/><Relationship Id="rId5866608ab30fe2c9a" Type="http://schemas.openxmlformats.org/officeDocument/2006/relationships/hyperlink" Target="https://iservice.lombardini.it/jsp/Template2/manuale.jsp?id=74&amp;parent=962" TargetMode="External"/><Relationship Id="rId3316608ab30fe3b6d" Type="http://schemas.openxmlformats.org/officeDocument/2006/relationships/hyperlink" Target="https://iservice.lombardini.it/jsp/Template2/manuale.jsp?id=87&amp;parent=962" TargetMode="External"/><Relationship Id="rId3306608ab30fe4b1d" Type="http://schemas.openxmlformats.org/officeDocument/2006/relationships/hyperlink" Target="https://iservice.lombardini.it/jsp/Template4/manuale.jsp?id=2669&amp;parent=1034" TargetMode="External"/><Relationship Id="rId4401608ab30fe53cc" Type="http://schemas.openxmlformats.org/officeDocument/2006/relationships/hyperlink" Target="https://iservice.lombardini.it/jsp/Template2/manuale.jsp?id=83&amp;parent=962" TargetMode="External"/><Relationship Id="rId6119608ab30fe53e6" Type="http://schemas.openxmlformats.org/officeDocument/2006/relationships/hyperlink" Target="https://iservice.lombardini.it/jsp/Template2/manuale.jsp?id=84&amp;parent=962" TargetMode="External"/><Relationship Id="rId7575608ab30fe53fb" Type="http://schemas.openxmlformats.org/officeDocument/2006/relationships/hyperlink" Target="https://iservice.lombardini.it/jsp/Template2/manuale.jsp?id=85&amp;parent=962" TargetMode="External"/><Relationship Id="rId8517608ab30fe6180" Type="http://schemas.openxmlformats.org/officeDocument/2006/relationships/hyperlink" Target="https://iservice.lombardini.it/jsp/Template2/manuale.jsp?id=86&amp;parent=962" TargetMode="External"/><Relationship Id="rId2846608ab30fe6a1c" Type="http://schemas.openxmlformats.org/officeDocument/2006/relationships/hyperlink" Target="https://iservice.lombardini.it/jsp/Template4/manuale.jsp?id=2664&amp;parent=1034" TargetMode="External"/><Relationship Id="rId4712608ab3100380d" Type="http://schemas.openxmlformats.org/officeDocument/2006/relationships/hyperlink" Target="https://iservice.lombardini.it/jsp/Template2/manuale.jsp?id=60&amp;parent=962" TargetMode="External"/><Relationship Id="rId5398608ab3103fd7e" Type="http://schemas.openxmlformats.org/officeDocument/2006/relationships/hyperlink" Target="https://iservice.lombardini.it/jsp/Template2/manuale.jsp?id=60&amp;parent=962" TargetMode="External"/><Relationship Id="rId6167608ab31068e2b" Type="http://schemas.openxmlformats.org/officeDocument/2006/relationships/hyperlink" Target="https://iservice.lombardini.it/jsp/Template2/manuale.jsp?id=60&amp;parent=962" TargetMode="External"/><Relationship Id="rId3405608ab310874d9" Type="http://schemas.openxmlformats.org/officeDocument/2006/relationships/hyperlink" Target="https://iservice.lombardini.it/jsp/Template2/manuale.jsp?id=59&amp;parent=962" TargetMode="External"/><Relationship Id="rId8279608ab3109791d" Type="http://schemas.openxmlformats.org/officeDocument/2006/relationships/hyperlink" Target="https://iservice.lombardini.it/jsp/Template2/manuale.jsp?id=60&amp;parent=962" TargetMode="External"/><Relationship Id="rId4960608ab310b9d0b" Type="http://schemas.openxmlformats.org/officeDocument/2006/relationships/hyperlink" Target="https://iservice.lombardini.it/jsp/Template2/manuale.jsp?id=59&amp;parent=962" TargetMode="External"/><Relationship Id="rId2995608ab310c9d96" Type="http://schemas.openxmlformats.org/officeDocument/2006/relationships/hyperlink" Target="https://iservice.lombardini.it/jsp/Template2/manuale.jsp?id=60&amp;parent=962" TargetMode="External"/><Relationship Id="rId7903608ab3110d5fb" Type="http://schemas.openxmlformats.org/officeDocument/2006/relationships/hyperlink" Target="https://iservice.lombardini.it/jsp/Template2/manuale.jsp?id=60&amp;parent=962" TargetMode="External"/><Relationship Id="rId4057608ab3111c08c" Type="http://schemas.openxmlformats.org/officeDocument/2006/relationships/hyperlink" Target="https://iservice.lombardini.it/jsp/Template2/manuale.jsp?id=59&amp;parent=962" TargetMode="External"/><Relationship Id="rId8061608ab3112bf3a" Type="http://schemas.openxmlformats.org/officeDocument/2006/relationships/hyperlink" Target="https://iservice.lombardini.it/jsp/Template2/manuale.jsp?id=70&amp;parent=962" TargetMode="External"/><Relationship Id="rId2465608ab31175500" Type="http://schemas.openxmlformats.org/officeDocument/2006/relationships/hyperlink" Target="https://iservice.lombardini.it/jsp/Template2/manuale.jsp?id=59&amp;parent=962" TargetMode="External"/><Relationship Id="rId7954608ab311bc45e" Type="http://schemas.openxmlformats.org/officeDocument/2006/relationships/hyperlink" Target="https://iservice.lombardini.it/jsp/Template2/manuale.jsp?id=60&amp;parent=962" TargetMode="External"/><Relationship Id="rId4254608ab311bc48f" Type="http://schemas.openxmlformats.org/officeDocument/2006/relationships/hyperlink" Target="https://iservice.lombardini.it/jsp/Template2/manuale.jsp?id=59&amp;parent=962" TargetMode="External"/><Relationship Id="rId4643608ab31200de8" Type="http://schemas.openxmlformats.org/officeDocument/2006/relationships/hyperlink" Target="https://iservice.lombardini.it/jsp/Template2/manuale.jsp?id=60&amp;parent=962" TargetMode="External"/><Relationship Id="rId1364608ab312120cb" Type="http://schemas.openxmlformats.org/officeDocument/2006/relationships/hyperlink" Target="https://iservice.lombardini.it/jsp/Template2/manuale.jsp?id=59&amp;parent=962" TargetMode="External"/><Relationship Id="rId8506608ab312356f5" Type="http://schemas.openxmlformats.org/officeDocument/2006/relationships/hyperlink" Target="https://iservice.lombardini.it/jsp/Template2/manuale.jsp?id=80&amp;parent=962" TargetMode="External"/><Relationship Id="rId6004608ab3123575a" Type="http://schemas.openxmlformats.org/officeDocument/2006/relationships/hyperlink" Target="https://iservice.lombardini.it/jsp/Template2/manuale.jsp?id=81&amp;parent=962" TargetMode="External"/><Relationship Id="rId9182608ab3123611d" Type="http://schemas.openxmlformats.org/officeDocument/2006/relationships/hyperlink" Target="https://iservice.lombardini.it/jsp/Template2/manuale.jsp?id=80&amp;parent=962" TargetMode="External"/><Relationship Id="rId8230608ab31236166" Type="http://schemas.openxmlformats.org/officeDocument/2006/relationships/hyperlink" Target="https://iservice.lombardini.it/jsp/Template2/manuale.jsp?id=83&amp;parent=962" TargetMode="External"/><Relationship Id="rId8298608ab31236522" Type="http://schemas.openxmlformats.org/officeDocument/2006/relationships/hyperlink" Target="https://iservice.lombardini.it/jsp/Template2/manuale.jsp?id=83&amp;parent=962" TargetMode="External"/><Relationship Id="rId4516608ab3124e0dc" Type="http://schemas.openxmlformats.org/officeDocument/2006/relationships/hyperlink" Target="https://iservice.lombardini.it/jsp/Template2/manuale.jsp?id=41&amp;parent=962" TargetMode="External"/><Relationship Id="rId4120608ab3124e1b5" Type="http://schemas.openxmlformats.org/officeDocument/2006/relationships/hyperlink" Target="https://iservice.lombardini.it/jsp/Template2/manuale.jsp?id=71&amp;parent=962" TargetMode="External"/><Relationship Id="rId7873608ab3124e230" Type="http://schemas.openxmlformats.org/officeDocument/2006/relationships/hyperlink" Target="https://iservice.lombardini.it/jsp/Template2/manuale.jsp?id=70&amp;parent=962" TargetMode="External"/><Relationship Id="rId2661608ab31270735" Type="http://schemas.openxmlformats.org/officeDocument/2006/relationships/hyperlink" Target="https://iservice.lombardini.it/jsp/Template2/manuale.jsp?id=60&amp;parent=962" TargetMode="External"/><Relationship Id="rId1917608ab312707d4" Type="http://schemas.openxmlformats.org/officeDocument/2006/relationships/hyperlink" Target="https://iservice.lombardini.it/jsp/Template2/manuale.jsp?id=84&amp;parent=962" TargetMode="External"/><Relationship Id="rId4243608ab31270a6d" Type="http://schemas.openxmlformats.org/officeDocument/2006/relationships/hyperlink" Target="https://iservice.lombardini.it/jsp/Template2/manuale.jsp?id=88&amp;parent=962" TargetMode="External"/><Relationship Id="rId2568608ab31270b7f" Type="http://schemas.openxmlformats.org/officeDocument/2006/relationships/hyperlink" Target="https://iservice.lombardini.it/jsp/Template2/manuale.jsp?id=84&amp;parent=962" TargetMode="External"/><Relationship Id="rId9671608ab31270be2" Type="http://schemas.openxmlformats.org/officeDocument/2006/relationships/hyperlink" Target="https://iservice.lombardini.it/jsp/Template2/manuale.jsp?id=53&amp;parent=962" TargetMode="External"/><Relationship Id="rId6915608ab31270c1d" Type="http://schemas.openxmlformats.org/officeDocument/2006/relationships/hyperlink" Target="https://iservice.lombardini.it/jsp/Template2/manuale.jsp?id=55&amp;parent=962" TargetMode="External"/><Relationship Id="rId9749608ab312d2714" Type="http://schemas.openxmlformats.org/officeDocument/2006/relationships/hyperlink" Target="https://www.youtube.com/embed/IBL-IEYm16U?rel=0" TargetMode="External"/><Relationship Id="rId4564608ab312e2adc" Type="http://schemas.openxmlformats.org/officeDocument/2006/relationships/hyperlink" Target="https://iservice.lombardini.it/jsp/Template2/manuale.jsp?id=60&amp;parent=962" TargetMode="External"/><Relationship Id="rId8112608ab312f39a6" Type="http://schemas.openxmlformats.org/officeDocument/2006/relationships/hyperlink" Target="https://iservice.lombardini.it/jsp/Template2/manuale.jsp?id=88&amp;parent=962" TargetMode="External"/><Relationship Id="rId6287608ab31339c41" Type="http://schemas.openxmlformats.org/officeDocument/2006/relationships/hyperlink" Target="https://www.youtube.com/embed/jr0sXe8Cdro?rel=0" TargetMode="External"/><Relationship Id="rId7308608ab3134f7ab" Type="http://schemas.openxmlformats.org/officeDocument/2006/relationships/hyperlink" Target="https://iservice.lombardini.it/jsp/Template2/manuale.jsp?id=60&amp;parent=962" TargetMode="External"/><Relationship Id="rId5828608ab3137171a" Type="http://schemas.openxmlformats.org/officeDocument/2006/relationships/hyperlink" Target="https://iservice.lombardini.it/jsp/Template2/manuale.jsp?id=60&amp;parent=962" TargetMode="External"/><Relationship Id="rId7214608ab3137f580" Type="http://schemas.openxmlformats.org/officeDocument/2006/relationships/hyperlink" Target="https://iservice.lombardini.it/jsp/Template2/manuale.jsp?id=88&amp;parent=962" TargetMode="External"/><Relationship Id="rId8454608ab313b0c4a" Type="http://schemas.openxmlformats.org/officeDocument/2006/relationships/hyperlink" Target="https://www.youtube.com/embed/MXs9IUimUi4?rel=0" TargetMode="External"/><Relationship Id="rId5725608ab313c0b63" Type="http://schemas.openxmlformats.org/officeDocument/2006/relationships/hyperlink" Target="https://iservice.lombardini.it/jsp/Template2/manuale.jsp?id=60&amp;parent=962" TargetMode="External"/><Relationship Id="rId3594608ab313d82f6" Type="http://schemas.openxmlformats.org/officeDocument/2006/relationships/hyperlink" Target="https://iservice.lombardini.it/jsp/Template2/manuale.jsp?id=69&amp;parent=962" TargetMode="External"/><Relationship Id="rId8812608ab313d878c" Type="http://schemas.openxmlformats.org/officeDocument/2006/relationships/hyperlink" Target="https://iservice.lombardini.it/jsp/Template2/manuale.jsp?id=86&amp;parent=962" TargetMode="External"/><Relationship Id="rId6392608ab313d8c13" Type="http://schemas.openxmlformats.org/officeDocument/2006/relationships/hyperlink" Target="https://iservice.lombardini.it/jsp/Template2/manuale.jsp?id=87&amp;parent=962" TargetMode="External"/><Relationship Id="rId2329608ab313da7aa" Type="http://schemas.openxmlformats.org/officeDocument/2006/relationships/hyperlink" Target="https://iservice.lombardini.it/jsp/Template2/manuale.jsp?id=56&amp;parent=962" TargetMode="External"/><Relationship Id="rId5000608ab313dac83" Type="http://schemas.openxmlformats.org/officeDocument/2006/relationships/hyperlink" Target="https://iservice.lombardini.it/jsp/Template2/manuale.jsp?id=87&amp;parent=962" TargetMode="External"/><Relationship Id="rId5317608ab313daf16" Type="http://schemas.openxmlformats.org/officeDocument/2006/relationships/hyperlink" Target="https://iservice.lombardini.it/jsp/Template2/manuale.jsp?id=87&amp;parent=962" TargetMode="External"/><Relationship Id="rId5004608ab313db416" Type="http://schemas.openxmlformats.org/officeDocument/2006/relationships/hyperlink" Target="https://iservice.lombardini.it/jsp/Template2/manuale.jsp?id=87&amp;parent=962" TargetMode="External"/><Relationship Id="rId1153608ab313dbd99" Type="http://schemas.openxmlformats.org/officeDocument/2006/relationships/hyperlink" Target="https://iservice.lombardini.it/jsp/Template2/manuale.jsp?id=86&amp;parent=962" TargetMode="External"/><Relationship Id="rId9646608ab313dc287" Type="http://schemas.openxmlformats.org/officeDocument/2006/relationships/hyperlink" Target="https://iservice.lombardini.it/jsp/Template2/manuale.jsp?id=70&amp;parent=962" TargetMode="External"/><Relationship Id="rId5886608ab313dec38" Type="http://schemas.openxmlformats.org/officeDocument/2006/relationships/hyperlink" Target="http://dealers.kohlerpower.it/" TargetMode="External"/><Relationship Id="rId4865608ab313dec97" Type="http://schemas.openxmlformats.org/officeDocument/2006/relationships/hyperlink" Target="http://dealers.kohlerpower.it/" TargetMode="External"/><Relationship Id="rId1970608ab313decdd" Type="http://schemas.openxmlformats.org/officeDocument/2006/relationships/hyperlink" Target="http://dealers.kohlerpower.it/" TargetMode="External"/><Relationship Id="rId7521608ab313ded26" Type="http://schemas.openxmlformats.org/officeDocument/2006/relationships/hyperlink" Target="http://dealers.kohlerpower.it/" TargetMode="External"/><Relationship Id="rId3360608ab30a35232" Type="http://schemas.openxmlformats.org/officeDocument/2006/relationships/image" Target="media/imgrId3360608ab30a35232.jpg"/><Relationship Id="rId2329608ab30a4e91d" Type="http://schemas.openxmlformats.org/officeDocument/2006/relationships/image" Target="media/imgrId2329608ab30a4e91d.jpg"/><Relationship Id="rId4720608ab30a62904" Type="http://schemas.openxmlformats.org/officeDocument/2006/relationships/image" Target="media/imgrId4720608ab30a62904.jpg"/><Relationship Id="rId1703608ab30a73b38" Type="http://schemas.openxmlformats.org/officeDocument/2006/relationships/image" Target="media/imgrId1703608ab30a73b38.jpg"/><Relationship Id="rId5457608ab30a8c442" Type="http://schemas.openxmlformats.org/officeDocument/2006/relationships/image" Target="media/imgrId5457608ab30a8c442.jpg"/><Relationship Id="rId5422608ab30aa48d2" Type="http://schemas.openxmlformats.org/officeDocument/2006/relationships/image" Target="media/imgrId5422608ab30aa48d2.jpg"/><Relationship Id="rId3239608ab30abf7a8" Type="http://schemas.openxmlformats.org/officeDocument/2006/relationships/image" Target="media/imgrId3239608ab30abf7a8.jpg"/><Relationship Id="rId2394608ab30b1b75d" Type="http://schemas.openxmlformats.org/officeDocument/2006/relationships/image" Target="media/imgrId2394608ab30b1b75d.jpg"/><Relationship Id="rId5919608ab30b365e9" Type="http://schemas.openxmlformats.org/officeDocument/2006/relationships/image" Target="media/imgrId5919608ab30b365e9.jpg"/><Relationship Id="rId6498608ab30b51e74" Type="http://schemas.openxmlformats.org/officeDocument/2006/relationships/image" Target="media/imgrId6498608ab30b51e74.jpg"/><Relationship Id="rId3733608ab30b66e7c" Type="http://schemas.openxmlformats.org/officeDocument/2006/relationships/image" Target="media/imgrId3733608ab30b66e7c.jpg"/><Relationship Id="rId6821608ab30b79d20" Type="http://schemas.openxmlformats.org/officeDocument/2006/relationships/image" Target="media/imgrId6821608ab30b79d20.jpg"/><Relationship Id="rId9608608ab30b8c66c" Type="http://schemas.openxmlformats.org/officeDocument/2006/relationships/image" Target="media/imgrId9608608ab30b8c66c.jpg"/><Relationship Id="rId9868608ab30b9b1c8" Type="http://schemas.openxmlformats.org/officeDocument/2006/relationships/image" Target="media/imgrId9868608ab30b9b1c8.jpg"/><Relationship Id="rId8251608ab30bae2c0" Type="http://schemas.openxmlformats.org/officeDocument/2006/relationships/image" Target="media/imgrId8251608ab30bae2c0.png"/><Relationship Id="rId9000608ab30bc557b" Type="http://schemas.openxmlformats.org/officeDocument/2006/relationships/image" Target="media/imgrId9000608ab30bc557b.jpg"/><Relationship Id="rId5477608ab30bd748f" Type="http://schemas.openxmlformats.org/officeDocument/2006/relationships/image" Target="media/imgrId5477608ab30bd748f.jpg"/><Relationship Id="rId8426608ab30bef4b0" Type="http://schemas.openxmlformats.org/officeDocument/2006/relationships/image" Target="media/imgrId8426608ab30bef4b0.jpg"/><Relationship Id="rId4367608ab30c102ed" Type="http://schemas.openxmlformats.org/officeDocument/2006/relationships/image" Target="media/imgrId4367608ab30c102ed.jpg"/><Relationship Id="rId9363608ab30c23108" Type="http://schemas.openxmlformats.org/officeDocument/2006/relationships/image" Target="media/imgrId9363608ab30c23108.jpg"/><Relationship Id="rId9745608ab30c3502a" Type="http://schemas.openxmlformats.org/officeDocument/2006/relationships/image" Target="media/imgrId9745608ab30c3502a.jpg"/><Relationship Id="rId5402608ab30c497c9" Type="http://schemas.openxmlformats.org/officeDocument/2006/relationships/image" Target="media/imgrId5402608ab30c497c9.jpg"/><Relationship Id="rId9992608ab30c5b635" Type="http://schemas.openxmlformats.org/officeDocument/2006/relationships/image" Target="media/imgrId9992608ab30c5b635.jpg"/><Relationship Id="rId5562608ab30c718f9" Type="http://schemas.openxmlformats.org/officeDocument/2006/relationships/image" Target="media/imgrId5562608ab30c718f9.png"/><Relationship Id="rId9337608ab30c84b3f" Type="http://schemas.openxmlformats.org/officeDocument/2006/relationships/image" Target="media/imgrId9337608ab30c84b3f.png"/><Relationship Id="rId5302608ab30c98f40" Type="http://schemas.openxmlformats.org/officeDocument/2006/relationships/image" Target="media/imgrId5302608ab30c98f40.png"/><Relationship Id="rId9821608ab30cacf28" Type="http://schemas.openxmlformats.org/officeDocument/2006/relationships/image" Target="media/imgrId9821608ab30cacf28.jpg"/><Relationship Id="rId7049608ab30cbfeb8" Type="http://schemas.openxmlformats.org/officeDocument/2006/relationships/image" Target="media/imgrId7049608ab30cbfeb8.jpg"/><Relationship Id="rId1795608ab30cd0765" Type="http://schemas.openxmlformats.org/officeDocument/2006/relationships/image" Target="media/imgrId1795608ab30cd0765.jpg"/><Relationship Id="rId5088608ab30cddb55" Type="http://schemas.openxmlformats.org/officeDocument/2006/relationships/image" Target="media/imgrId5088608ab30cddb55.jpg"/><Relationship Id="rId9621608ab30cf0e1a" Type="http://schemas.openxmlformats.org/officeDocument/2006/relationships/image" Target="media/imgrId9621608ab30cf0e1a.jpg"/><Relationship Id="rId4166608ab30d10a04" Type="http://schemas.openxmlformats.org/officeDocument/2006/relationships/image" Target="media/imgrId4166608ab30d10a04.jpg"/><Relationship Id="rId7148608ab30d2119f" Type="http://schemas.openxmlformats.org/officeDocument/2006/relationships/image" Target="media/imgrId7148608ab30d2119f.jpg"/><Relationship Id="rId7011608ab30d325a8" Type="http://schemas.openxmlformats.org/officeDocument/2006/relationships/image" Target="media/imgrId7011608ab30d325a8.jpg"/><Relationship Id="rId8397608ab30d433b3" Type="http://schemas.openxmlformats.org/officeDocument/2006/relationships/image" Target="media/imgrId8397608ab30d433b3.jpg"/><Relationship Id="rId2842608ab30d546ef" Type="http://schemas.openxmlformats.org/officeDocument/2006/relationships/image" Target="media/imgrId2842608ab30d546ef.jpg"/><Relationship Id="rId8479608ab30d67cd0" Type="http://schemas.openxmlformats.org/officeDocument/2006/relationships/image" Target="media/imgrId8479608ab30d67cd0.jpg"/><Relationship Id="rId1600608ab30d7a50b" Type="http://schemas.openxmlformats.org/officeDocument/2006/relationships/image" Target="media/imgrId1600608ab30d7a50b.jpg"/><Relationship Id="rId6022608ab30d8bf39" Type="http://schemas.openxmlformats.org/officeDocument/2006/relationships/image" Target="media/imgrId6022608ab30d8bf39.jpg"/><Relationship Id="rId7059608ab30d9a68f" Type="http://schemas.openxmlformats.org/officeDocument/2006/relationships/image" Target="media/imgrId7059608ab30d9a68f.jpg"/><Relationship Id="rId7630608ab30da8576" Type="http://schemas.openxmlformats.org/officeDocument/2006/relationships/image" Target="media/imgrId7630608ab30da8576.jpg"/><Relationship Id="rId4650608ab30db9f44" Type="http://schemas.openxmlformats.org/officeDocument/2006/relationships/image" Target="media/imgrId4650608ab30db9f44.jpg"/><Relationship Id="rId9128608ab30dc7971" Type="http://schemas.openxmlformats.org/officeDocument/2006/relationships/image" Target="media/imgrId9128608ab30dc7971.jpg"/><Relationship Id="rId5211608ab30dd842d" Type="http://schemas.openxmlformats.org/officeDocument/2006/relationships/image" Target="media/imgrId5211608ab30dd842d.jpg"/><Relationship Id="rId6674608ab30de6c61" Type="http://schemas.openxmlformats.org/officeDocument/2006/relationships/image" Target="media/imgrId6674608ab30de6c61.jpg"/><Relationship Id="rId7129608ab30e03ace" Type="http://schemas.openxmlformats.org/officeDocument/2006/relationships/image" Target="media/imgrId7129608ab30e03ace.jpg"/><Relationship Id="rId6447608ab30e15706" Type="http://schemas.openxmlformats.org/officeDocument/2006/relationships/image" Target="media/imgrId6447608ab30e15706.jpg"/><Relationship Id="rId4973608ab30e27ecc" Type="http://schemas.openxmlformats.org/officeDocument/2006/relationships/image" Target="media/imgrId4973608ab30e27ecc.jpg"/><Relationship Id="rId4773608ab30e47fd7" Type="http://schemas.openxmlformats.org/officeDocument/2006/relationships/image" Target="media/imgrId4773608ab30e47fd7.jpg"/><Relationship Id="rId9926608ab30e56777" Type="http://schemas.openxmlformats.org/officeDocument/2006/relationships/image" Target="media/imgrId9926608ab30e56777.jpg"/><Relationship Id="rId2802608ab30e69f5f" Type="http://schemas.openxmlformats.org/officeDocument/2006/relationships/image" Target="media/imgrId2802608ab30e69f5f.jpg"/><Relationship Id="rId9308608ab30e78e5e" Type="http://schemas.openxmlformats.org/officeDocument/2006/relationships/image" Target="media/imgrId9308608ab30e78e5e.jpg"/><Relationship Id="rId5764608ab30e8ce60" Type="http://schemas.openxmlformats.org/officeDocument/2006/relationships/image" Target="media/imgrId5764608ab30e8ce60.jpg"/><Relationship Id="rId2364608ab30e9ec6c" Type="http://schemas.openxmlformats.org/officeDocument/2006/relationships/image" Target="media/imgrId2364608ab30e9ec6c.jpg"/><Relationship Id="rId6574608ab30eae9c1" Type="http://schemas.openxmlformats.org/officeDocument/2006/relationships/image" Target="media/imgrId6574608ab30eae9c1.jpg"/><Relationship Id="rId6921608ab30ec506e" Type="http://schemas.openxmlformats.org/officeDocument/2006/relationships/image" Target="media/imgrId6921608ab30ec506e.jpg"/><Relationship Id="rId1247608ab30ed734d" Type="http://schemas.openxmlformats.org/officeDocument/2006/relationships/image" Target="media/imgrId1247608ab30ed734d.jpg"/><Relationship Id="rId3370608ab30ee8a7f" Type="http://schemas.openxmlformats.org/officeDocument/2006/relationships/image" Target="media/imgrId3370608ab30ee8a7f.jpg"/><Relationship Id="rId1535608ab30f0ce5f" Type="http://schemas.openxmlformats.org/officeDocument/2006/relationships/image" Target="media/imgrId1535608ab30f0ce5f.jpg"/><Relationship Id="rId1344608ab30f1d998" Type="http://schemas.openxmlformats.org/officeDocument/2006/relationships/image" Target="media/imgrId1344608ab30f1d998.jpg"/><Relationship Id="rId9933608ab30f34cca" Type="http://schemas.openxmlformats.org/officeDocument/2006/relationships/image" Target="media/imgrId9933608ab30f34cca.jpg"/><Relationship Id="rId9371608ab30f468ce" Type="http://schemas.openxmlformats.org/officeDocument/2006/relationships/image" Target="media/imgrId9371608ab30f468ce.jpg"/><Relationship Id="rId7772608ab30f5dba8" Type="http://schemas.openxmlformats.org/officeDocument/2006/relationships/image" Target="media/imgrId7772608ab30f5dba8.jpg"/><Relationship Id="rId2909608ab30f723c6" Type="http://schemas.openxmlformats.org/officeDocument/2006/relationships/image" Target="media/imgrId2909608ab30f723c6.png"/><Relationship Id="rId9080608ab30f83254" Type="http://schemas.openxmlformats.org/officeDocument/2006/relationships/image" Target="media/imgrId9080608ab30f83254.png"/><Relationship Id="rId1879608ab30f92a5e" Type="http://schemas.openxmlformats.org/officeDocument/2006/relationships/image" Target="media/imgrId1879608ab30f92a5e.png"/><Relationship Id="rId4200608ab30fa1488" Type="http://schemas.openxmlformats.org/officeDocument/2006/relationships/image" Target="media/imgrId4200608ab30fa1488.jpg"/><Relationship Id="rId2748608ab30fb20c2" Type="http://schemas.openxmlformats.org/officeDocument/2006/relationships/image" Target="media/imgrId2748608ab30fb20c2.jpg"/><Relationship Id="rId8224608ab30fc1edc" Type="http://schemas.openxmlformats.org/officeDocument/2006/relationships/image" Target="media/imgrId8224608ab30fc1edc.jpg"/><Relationship Id="rId5376608ab30fcfcca" Type="http://schemas.openxmlformats.org/officeDocument/2006/relationships/image" Target="media/imgrId5376608ab30fcfcca.jpg"/><Relationship Id="rId3531608ab31002bfd" Type="http://schemas.openxmlformats.org/officeDocument/2006/relationships/image" Target="media/imgrId3531608ab31002bfd.jpg"/><Relationship Id="rId4431608ab31017217" Type="http://schemas.openxmlformats.org/officeDocument/2006/relationships/image" Target="media/imgrId4431608ab31017217.jpg"/><Relationship Id="rId3227608ab3102d357" Type="http://schemas.openxmlformats.org/officeDocument/2006/relationships/image" Target="media/imgrId3227608ab3102d357.jpg"/><Relationship Id="rId5680608ab3103f811" Type="http://schemas.openxmlformats.org/officeDocument/2006/relationships/image" Target="media/imgrId5680608ab3103f811.jpg"/><Relationship Id="rId6876608ab310538af" Type="http://schemas.openxmlformats.org/officeDocument/2006/relationships/image" Target="media/imgrId6876608ab310538af.jpg"/><Relationship Id="rId6954608ab310687b6" Type="http://schemas.openxmlformats.org/officeDocument/2006/relationships/image" Target="media/imgrId6954608ab310687b6.jpg"/><Relationship Id="rId3185608ab31079860" Type="http://schemas.openxmlformats.org/officeDocument/2006/relationships/image" Target="media/imgrId3185608ab31079860.jpg"/><Relationship Id="rId5029608ab31086fc8" Type="http://schemas.openxmlformats.org/officeDocument/2006/relationships/image" Target="media/imgrId5029608ab31086fc8.jpg"/><Relationship Id="rId5393608ab31096f44" Type="http://schemas.openxmlformats.org/officeDocument/2006/relationships/image" Target="media/imgrId5393608ab31096f44.jpg"/><Relationship Id="rId4045608ab310a7828" Type="http://schemas.openxmlformats.org/officeDocument/2006/relationships/image" Target="media/imgrId4045608ab310a7828.jpg"/><Relationship Id="rId5815608ab310b8ede" Type="http://schemas.openxmlformats.org/officeDocument/2006/relationships/image" Target="media/imgrId5815608ab310b8ede.jpg"/><Relationship Id="rId4694608ab310c951e" Type="http://schemas.openxmlformats.org/officeDocument/2006/relationships/image" Target="media/imgrId4694608ab310c951e.jpg"/><Relationship Id="rId5039608ab310df3eb" Type="http://schemas.openxmlformats.org/officeDocument/2006/relationships/image" Target="media/imgrId5039608ab310df3eb.jpg"/><Relationship Id="rId8407608ab310f2733" Type="http://schemas.openxmlformats.org/officeDocument/2006/relationships/image" Target="media/imgrId8407608ab310f2733.jpg"/><Relationship Id="rId1040608ab3110c9be" Type="http://schemas.openxmlformats.org/officeDocument/2006/relationships/image" Target="media/imgrId1040608ab3110c9be.jpg"/><Relationship Id="rId1102608ab3111b4cc" Type="http://schemas.openxmlformats.org/officeDocument/2006/relationships/image" Target="media/imgrId1102608ab3111b4cc.jpg"/><Relationship Id="rId9933608ab3112b528" Type="http://schemas.openxmlformats.org/officeDocument/2006/relationships/image" Target="media/imgrId9933608ab3112b528.jpg"/><Relationship Id="rId6724608ab3113acde" Type="http://schemas.openxmlformats.org/officeDocument/2006/relationships/image" Target="media/imgrId6724608ab3113acde.jpg"/><Relationship Id="rId4018608ab3114e500" Type="http://schemas.openxmlformats.org/officeDocument/2006/relationships/image" Target="media/imgrId4018608ab3114e500.jpg"/><Relationship Id="rId7224608ab3116202d" Type="http://schemas.openxmlformats.org/officeDocument/2006/relationships/image" Target="media/imgrId7224608ab3116202d.jpg"/><Relationship Id="rId6761608ab31174e96" Type="http://schemas.openxmlformats.org/officeDocument/2006/relationships/image" Target="media/imgrId6761608ab31174e96.jpg"/><Relationship Id="rId2954608ab31185989" Type="http://schemas.openxmlformats.org/officeDocument/2006/relationships/image" Target="media/imgrId2954608ab31185989.jpg"/><Relationship Id="rId2014608ab31199f2a" Type="http://schemas.openxmlformats.org/officeDocument/2006/relationships/image" Target="media/imgrId2014608ab31199f2a.jpg"/><Relationship Id="rId1289608ab311ac29b" Type="http://schemas.openxmlformats.org/officeDocument/2006/relationships/image" Target="media/imgrId1289608ab311ac29b.jpg"/><Relationship Id="rId6459608ab311bbed8" Type="http://schemas.openxmlformats.org/officeDocument/2006/relationships/image" Target="media/imgrId6459608ab311bbed8.jpg"/><Relationship Id="rId6578608ab311d293b" Type="http://schemas.openxmlformats.org/officeDocument/2006/relationships/image" Target="media/imgrId6578608ab311d293b.png"/><Relationship Id="rId9938608ab311e586f" Type="http://schemas.openxmlformats.org/officeDocument/2006/relationships/image" Target="media/imgrId9938608ab311e586f.jpg"/><Relationship Id="rId6159608ab3120084f" Type="http://schemas.openxmlformats.org/officeDocument/2006/relationships/image" Target="media/imgrId6159608ab3120084f.jpg"/><Relationship Id="rId4374608ab31211b1e" Type="http://schemas.openxmlformats.org/officeDocument/2006/relationships/image" Target="media/imgrId4374608ab31211b1e.jpg"/><Relationship Id="rId1566608ab3122370b" Type="http://schemas.openxmlformats.org/officeDocument/2006/relationships/image" Target="media/imgrId1566608ab3122370b.jpg"/><Relationship Id="rId1513608ab312350a2" Type="http://schemas.openxmlformats.org/officeDocument/2006/relationships/image" Target="media/imgrId1513608ab312350a2.jpg"/><Relationship Id="rId3416608ab3124d596" Type="http://schemas.openxmlformats.org/officeDocument/2006/relationships/image" Target="media/imgrId3416608ab3124d596.jpg"/><Relationship Id="rId5163608ab31261e4b" Type="http://schemas.openxmlformats.org/officeDocument/2006/relationships/image" Target="media/imgrId5163608ab31261e4b.jpg"/><Relationship Id="rId6449608ab3126fbbd" Type="http://schemas.openxmlformats.org/officeDocument/2006/relationships/image" Target="media/imgrId6449608ab3126fbbd.jpg"/><Relationship Id="rId3682608ab31280062" Type="http://schemas.openxmlformats.org/officeDocument/2006/relationships/image" Target="media/imgrId3682608ab31280062.jpg"/><Relationship Id="rId1802608ab31294c2f" Type="http://schemas.openxmlformats.org/officeDocument/2006/relationships/image" Target="media/imgrId1802608ab31294c2f.jpg"/><Relationship Id="rId3178608ab312a8586" Type="http://schemas.openxmlformats.org/officeDocument/2006/relationships/image" Target="media/imgrId3178608ab312a8586.jpg"/><Relationship Id="rId4679608ab312bd5f8" Type="http://schemas.openxmlformats.org/officeDocument/2006/relationships/image" Target="media/imgrId4679608ab312bd5f8.jpg"/><Relationship Id="rId6621608ab312d177d" Type="http://schemas.openxmlformats.org/officeDocument/2006/relationships/image" Target="media/imgrId6621608ab312d177d.jpg"/><Relationship Id="rId5775608ab312e257d" Type="http://schemas.openxmlformats.org/officeDocument/2006/relationships/image" Target="media/imgrId5775608ab312e257d.jpg"/><Relationship Id="rId9305608ab312f303a" Type="http://schemas.openxmlformats.org/officeDocument/2006/relationships/image" Target="media/imgrId9305608ab312f303a.jpg"/><Relationship Id="rId4136608ab31311076" Type="http://schemas.openxmlformats.org/officeDocument/2006/relationships/image" Target="media/imgrId4136608ab31311076.jpg"/><Relationship Id="rId6526608ab31322182" Type="http://schemas.openxmlformats.org/officeDocument/2006/relationships/image" Target="media/imgrId6526608ab31322182.jpg"/><Relationship Id="rId1101608ab313394ce" Type="http://schemas.openxmlformats.org/officeDocument/2006/relationships/image" Target="media/imgrId1101608ab313394ce.jpg"/><Relationship Id="rId2878608ab3134f126" Type="http://schemas.openxmlformats.org/officeDocument/2006/relationships/image" Target="media/imgrId2878608ab3134f126.jpg"/><Relationship Id="rId4704608ab3135f453" Type="http://schemas.openxmlformats.org/officeDocument/2006/relationships/image" Target="media/imgrId4704608ab3135f453.jpg"/><Relationship Id="rId5351608ab31371166" Type="http://schemas.openxmlformats.org/officeDocument/2006/relationships/image" Target="media/imgrId5351608ab31371166.jpg"/><Relationship Id="rId5515608ab3137ec56" Type="http://schemas.openxmlformats.org/officeDocument/2006/relationships/image" Target="media/imgrId5515608ab3137ec56.jpg"/><Relationship Id="rId3034608ab3138f525" Type="http://schemas.openxmlformats.org/officeDocument/2006/relationships/image" Target="media/imgrId3034608ab3138f525.jpg"/><Relationship Id="rId3914608ab3139eb5a" Type="http://schemas.openxmlformats.org/officeDocument/2006/relationships/image" Target="media/imgrId3914608ab3139eb5a.jpg"/><Relationship Id="rId2057608ab313af47b" Type="http://schemas.openxmlformats.org/officeDocument/2006/relationships/image" Target="media/imgrId2057608ab313af47b.jpg"/><Relationship Id="rId7235608ab313c05e1" Type="http://schemas.openxmlformats.org/officeDocument/2006/relationships/image" Target="media/imgrId7235608ab313c05e1.jpg"/><Relationship Id="rId7787608ab313d39e4" Type="http://schemas.openxmlformats.org/officeDocument/2006/relationships/image" Target="media/imgrId7787608ab313d39e4.png"/><Relationship Id="rId1109608ab314138db" Type="http://schemas.openxmlformats.org/officeDocument/2006/relationships/image" Target="media/imgrId1109608ab314138db.png"/><Relationship Id="rId8664608ab31423773" Type="http://schemas.openxmlformats.org/officeDocument/2006/relationships/image" Target="media/imgrId8664608ab3142377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0339827" Type="http://schemas.openxmlformats.org/officeDocument/2006/relationships/image" Target="media/imgrId603398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0339827" Type="http://schemas.openxmlformats.org/officeDocument/2006/relationships/image" Target="media/imgrId603398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0339827" Type="http://schemas.openxmlformats.org/officeDocument/2006/relationships/image" Target="media/imgrId603398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0339827" Type="http://schemas.openxmlformats.org/officeDocument/2006/relationships/image" Target="media/imgrId603398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0339827" Type="http://schemas.openxmlformats.org/officeDocument/2006/relationships/image" Target="media/imgrId603398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0339827" Type="http://schemas.openxmlformats.org/officeDocument/2006/relationships/image" Target="media/imgrId603398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