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 ??????????</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502190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43844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2504137" w:name="ctxt"/>
    <w:bookmarkEnd w:id="7250413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013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136"/>
        </w:numPr>
        <w:spacing w:before="0" w:after="0" w:line="240" w:lineRule="auto"/>
        <w:jc w:val="left"/>
        <w:rPr>
          <w:color w:val="00274C"/>
          <w:sz w:val="20"/>
          <w:szCs w:val="20"/>
        </w:rPr>
      </w:pPr>
      <w:bookmarkStart w:id="91868691" w:name="result_box"/>
      <w:bookmarkEnd w:id="91868691"/>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80467920499be351"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896967920499be598"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013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013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013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013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49167920499c107e"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386667920499c12cf"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013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0136"/>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013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013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4436030" w:name="result_box"/>
      <w:bookmarkEnd w:id="3443603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8340684" w:name="result_box"/>
      <w:bookmarkEnd w:id="1834068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4785506" w:name="result_box"/>
      <w:bookmarkEnd w:id="1478550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0136"/>
        </w:numPr>
        <w:spacing w:before="0" w:after="0" w:line="240" w:lineRule="auto"/>
        <w:jc w:val="left"/>
        <w:rPr>
          <w:color w:val="00274C"/>
          <w:sz w:val="20"/>
          <w:szCs w:val="20"/>
        </w:rPr>
      </w:pPr>
      <w:bookmarkStart w:id="47195883" w:name="result_box"/>
      <w:bookmarkEnd w:id="47195883"/>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698167920499c48fa" w:history="1">
        <w:r>
          <w:rPr>
            <w:rStyle w:val="DefaultParagraphFontPHPDOCX"/>
            <w:b/>
            <w:bCs/>
            <w:color w:val="0000FF"/>
            <w:sz w:val="20"/>
            <w:szCs w:val="20"/>
            <w:u w:val="none"/>
          </w:rPr>
          <w:t xml:space="preserve">Chap.</w:t>
        </w:r>
      </w:hyperlink>
      <w:r>
        <w:rPr>
          <w:color w:val="00274C"/>
          <w:sz w:val="20"/>
          <w:szCs w:val="20"/>
          <w:u w:val="none"/>
        </w:rPr>
        <w:t xml:space="preserve"> </w:t>
      </w:r>
      <w:bookmarkStart w:id="6023621" w:name="result_box"/>
      <w:bookmarkEnd w:id="6023621"/>
      <w:hyperlink r:id="rId591667920499c4c23"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4994013" name="name149667920499d30cc"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649067920499d30c7"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26596729" name="name214567920499dfd4b"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34767920499dfd45"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18250371" name="name983567920499edfb4"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885067920499edfac"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41633760" name="name71276792049a06df9"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90946792049a06df2"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8757014" name="name95226792049a1102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526792049a1102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3326675" name="name40476792049a1c04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7566792049a1c04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3345072" name="name26946792049a26de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4366792049a26de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8156598" name="name46206792049a2d65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416792049a2d64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21912442" name="name13886792049a40759"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96186792049a4075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53053237" name="name75726792049a4ebb7"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44946792049a4ebb1"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95832549" name="name66916792049a5d433"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90936792049a5d407"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35339205" name="name40246792049a7228c"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11006792049a72285"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2456792049a72d2b"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49523694" name="name14666792049aa50d5"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81326792049aa50cd"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137">
    <w:multiLevelType w:val="hybridMultilevel"/>
    <w:lvl w:ilvl="0" w:tplc="80250803">
      <w:start w:val="1"/>
      <w:numFmt w:val="decimal"/>
      <w:lvlText w:val="%1."/>
      <w:lvlJc w:val="left"/>
      <w:pPr>
        <w:ind w:left="720" w:hanging="360"/>
      </w:pPr>
    </w:lvl>
    <w:lvl w:ilvl="1" w:tplc="80250803" w:tentative="1">
      <w:start w:val="1"/>
      <w:numFmt w:val="lowerLetter"/>
      <w:lvlText w:val="%2."/>
      <w:lvlJc w:val="left"/>
      <w:pPr>
        <w:ind w:left="1440" w:hanging="360"/>
      </w:pPr>
    </w:lvl>
    <w:lvl w:ilvl="2" w:tplc="80250803" w:tentative="1">
      <w:start w:val="1"/>
      <w:numFmt w:val="lowerRoman"/>
      <w:lvlText w:val="%3."/>
      <w:lvlJc w:val="right"/>
      <w:pPr>
        <w:ind w:left="2160" w:hanging="180"/>
      </w:pPr>
    </w:lvl>
    <w:lvl w:ilvl="3" w:tplc="80250803" w:tentative="1">
      <w:start w:val="1"/>
      <w:numFmt w:val="decimal"/>
      <w:lvlText w:val="%4."/>
      <w:lvlJc w:val="left"/>
      <w:pPr>
        <w:ind w:left="2880" w:hanging="360"/>
      </w:pPr>
    </w:lvl>
    <w:lvl w:ilvl="4" w:tplc="80250803" w:tentative="1">
      <w:start w:val="1"/>
      <w:numFmt w:val="lowerLetter"/>
      <w:lvlText w:val="%5."/>
      <w:lvlJc w:val="left"/>
      <w:pPr>
        <w:ind w:left="3600" w:hanging="360"/>
      </w:pPr>
    </w:lvl>
    <w:lvl w:ilvl="5" w:tplc="80250803" w:tentative="1">
      <w:start w:val="1"/>
      <w:numFmt w:val="lowerRoman"/>
      <w:lvlText w:val="%6."/>
      <w:lvlJc w:val="right"/>
      <w:pPr>
        <w:ind w:left="4320" w:hanging="180"/>
      </w:pPr>
    </w:lvl>
    <w:lvl w:ilvl="6" w:tplc="80250803" w:tentative="1">
      <w:start w:val="1"/>
      <w:numFmt w:val="decimal"/>
      <w:lvlText w:val="%7."/>
      <w:lvlJc w:val="left"/>
      <w:pPr>
        <w:ind w:left="5040" w:hanging="360"/>
      </w:pPr>
    </w:lvl>
    <w:lvl w:ilvl="7" w:tplc="80250803" w:tentative="1">
      <w:start w:val="1"/>
      <w:numFmt w:val="lowerLetter"/>
      <w:lvlText w:val="%8."/>
      <w:lvlJc w:val="left"/>
      <w:pPr>
        <w:ind w:left="5760" w:hanging="360"/>
      </w:pPr>
    </w:lvl>
    <w:lvl w:ilvl="8" w:tplc="80250803" w:tentative="1">
      <w:start w:val="1"/>
      <w:numFmt w:val="lowerRoman"/>
      <w:lvlText w:val="%9."/>
      <w:lvlJc w:val="right"/>
      <w:pPr>
        <w:ind w:left="6480" w:hanging="180"/>
      </w:pPr>
    </w:lvl>
  </w:abstractNum>
  <w:abstractNum w:abstractNumId="10136">
    <w:multiLevelType w:val="hybridMultilevel"/>
    <w:lvl w:ilvl="0" w:tplc="9764642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136">
    <w:abstractNumId w:val="10136"/>
  </w:num>
  <w:num w:numId="10137">
    <w:abstractNumId w:val="101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1718424" Type="http://schemas.openxmlformats.org/officeDocument/2006/relationships/comments" Target="comments.xml"/><Relationship Id="rId200438484" Type="http://schemas.microsoft.com/office/2011/relationships/commentsExtended" Target="commentsExtended.xml"/><Relationship Id="rId17438445" Type="http://schemas.openxmlformats.org/officeDocument/2006/relationships/image" Target="media/imgrId17438445.jpg"/><Relationship Id="rId480467920499be351" Type="http://schemas.openxmlformats.org/officeDocument/2006/relationships/hyperlink" Target="https://iservice.lombardini.it/jsp/Template2/manuale.jsp?id=259&amp;parent=1136" TargetMode="External"/><Relationship Id="rId896967920499be598" Type="http://schemas.openxmlformats.org/officeDocument/2006/relationships/hyperlink" Target="https://iservice.lombardini.it/jsp/Template2/manuale.jsp?id=260&amp;parent=1136" TargetMode="External"/><Relationship Id="rId749167920499c107e" Type="http://schemas.openxmlformats.org/officeDocument/2006/relationships/hyperlink" Target="https://iservice.lombardini.it/jsp/Template2/manuale.jsp?id=335&amp;parent=1136" TargetMode="External"/><Relationship Id="rId386667920499c12cf" Type="http://schemas.openxmlformats.org/officeDocument/2006/relationships/hyperlink" Target="https://iservice.lombardini.it/jsp/Template2/manuale.jsp?id=335&amp;parent=1136" TargetMode="External"/><Relationship Id="rId698167920499c48fa" Type="http://schemas.openxmlformats.org/officeDocument/2006/relationships/hyperlink" Target="https://iservice.lombardini.it/jsp/Template2/manuale.jsp?id=282&amp;parent=1136" TargetMode="External"/><Relationship Id="rId591667920499c4c23" Type="http://schemas.openxmlformats.org/officeDocument/2006/relationships/hyperlink" Target="https://iservice.lombardini.it/jsp/Template2/manuale.jsp?id=282&amp;parent=1136" TargetMode="External"/><Relationship Id="rId92456792049a72d2b" Type="http://schemas.openxmlformats.org/officeDocument/2006/relationships/hyperlink" Target="https://iservice.lombardini.it/jsp/Template2/manuale.jsp?id=341&amp;parent=1136" TargetMode="External"/><Relationship Id="rId649067920499d30c7" Type="http://schemas.openxmlformats.org/officeDocument/2006/relationships/image" Target="media/imgrId649067920499d30c7.jpg"/><Relationship Id="rId134767920499dfd45" Type="http://schemas.openxmlformats.org/officeDocument/2006/relationships/image" Target="media/imgrId134767920499dfd45.jpg"/><Relationship Id="rId885067920499edfac" Type="http://schemas.openxmlformats.org/officeDocument/2006/relationships/image" Target="media/imgrId885067920499edfac.jpg"/><Relationship Id="rId90946792049a06df2" Type="http://schemas.openxmlformats.org/officeDocument/2006/relationships/image" Target="media/imgrId90946792049a06df2.jpg"/><Relationship Id="rId81526792049a11020" Type="http://schemas.openxmlformats.org/officeDocument/2006/relationships/image" Target="media/imgrId81526792049a11020.gif"/><Relationship Id="rId17566792049a1c043" Type="http://schemas.openxmlformats.org/officeDocument/2006/relationships/image" Target="media/imgrId17566792049a1c043.gif"/><Relationship Id="rId74366792049a26de3" Type="http://schemas.openxmlformats.org/officeDocument/2006/relationships/image" Target="media/imgrId74366792049a26de3.gif"/><Relationship Id="rId40416792049a2d64d" Type="http://schemas.openxmlformats.org/officeDocument/2006/relationships/image" Target="media/imgrId40416792049a2d64d.gif"/><Relationship Id="rId96186792049a40752" Type="http://schemas.openxmlformats.org/officeDocument/2006/relationships/image" Target="media/imgrId96186792049a40752.jpg"/><Relationship Id="rId44946792049a4ebb1" Type="http://schemas.openxmlformats.org/officeDocument/2006/relationships/image" Target="media/imgrId44946792049a4ebb1.jpg"/><Relationship Id="rId90936792049a5d407" Type="http://schemas.openxmlformats.org/officeDocument/2006/relationships/image" Target="media/imgrId90936792049a5d407.jpg"/><Relationship Id="rId11006792049a72285" Type="http://schemas.openxmlformats.org/officeDocument/2006/relationships/image" Target="media/imgrId11006792049a72285.jpg"/><Relationship Id="rId81326792049aa50cd" Type="http://schemas.openxmlformats.org/officeDocument/2006/relationships/image" Target="media/imgrId81326792049aa50c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438445" Type="http://schemas.openxmlformats.org/officeDocument/2006/relationships/image" Target="media/imgrId174384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438445" Type="http://schemas.openxmlformats.org/officeDocument/2006/relationships/image" Target="media/imgrId174384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438445" Type="http://schemas.openxmlformats.org/officeDocument/2006/relationships/image" Target="media/imgrId174384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438445" Type="http://schemas.openxmlformats.org/officeDocument/2006/relationships/image" Target="media/imgrId174384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438445" Type="http://schemas.openxmlformats.org/officeDocument/2006/relationships/image" Target="media/imgrId174384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438445" Type="http://schemas.openxmlformats.org/officeDocument/2006/relationships/image" Target="media/imgrId174384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