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687316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96930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9824586" w:name="ctxt"/>
    <w:bookmarkEnd w:id="8982458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5356792047562d11"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7026792047567880"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429874" name="name6067679204757f57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901679204757f57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44437354" name="name90036792047590be2"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10576792047590bdc"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32857" name="name2230679204759bd9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41679204759bd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82758" name="name535667920475aa9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3467920475aa99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95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295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295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295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295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52143" name="name410167920475b384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8167920475b384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95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295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295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295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295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295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295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295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20802" name="name343267920475c42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7267920475c426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959"/>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2959"/>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61031" name="name585267920475d014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1167920475d013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959"/>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2959"/>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295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295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2295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2959"/>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2959"/>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2959"/>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2959"/>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2959"/>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1324768" name="name890567920475ec84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5067920475ec83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19917" name="name421467920476276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9567920476276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4368291" name="name64586792047639541"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865679204763953a"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38137118" name="name96036792047652fef"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3126792047652fe8"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83363" name="name3262679204765a3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40679204765a3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983679204765aeac" w:history="1">
              <w:r>
                <w:rPr>
                  <w:rStyle w:val="DefaultParagraphFontPHPDOCX"/>
                  <w:b/>
                  <w:bCs/>
                  <w:color w:val="0000FF"/>
                  <w:position w:val="-2"/>
                  <w:sz w:val="20"/>
                  <w:szCs w:val="20"/>
                  <w:u w:val="none"/>
                </w:rPr>
                <w:t xml:space="preserve">Par. 2.17.1.</w:t>
              </w:r>
            </w:hyperlink>
          </w:p>
          <w:p>
            <w:pPr>
              <w:numPr>
                <w:ilvl w:val="0"/>
                <w:numId w:val="22959"/>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295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295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875959" name="name29676792047673b8a"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1016792047673b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2619227" name="name1601679204767ffae"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706679204767ff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29144" name="name540367920476877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2167920476877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7796792047689db2" w:history="1">
              <w:r>
                <w:rPr>
                  <w:rStyle w:val="DefaultParagraphFontPHPDOCX"/>
                  <w:b/>
                  <w:bCs/>
                  <w:color w:val="0000FF"/>
                  <w:position w:val="-2"/>
                  <w:sz w:val="20"/>
                  <w:szCs w:val="20"/>
                  <w:u w:val="none"/>
                </w:rPr>
                <w:t xml:space="preserve">(ST_01).</w:t>
              </w:r>
            </w:hyperlink>
          </w:p>
          <w:p>
            <w:pPr>
              <w:numPr>
                <w:ilvl w:val="0"/>
                <w:numId w:val="2295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44326257" name="name20396792047699f51"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6256792047699f4b"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79024" name="name869367920476ab0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4467920476ab0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7605837" name="name443467920476c46f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22767920476c46f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33906" name="name420467920476dc5f2"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95367920476dc5eb"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2961"/>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296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2961"/>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296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2961"/>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55575" name="name819067920476eae6c"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79167920476eae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462367920476ec5a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389267920476ed2d6"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97855" name="name226867920477001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0667920477001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206703" name="name3911679204770c3a7"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512679204770c3a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58094241" name="name10826792047716f17"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48316792047716f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7295086" name="name2744679204772b041"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438679204772b03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10061637" name="name44076792047740928"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6006792047740922"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0977394" name="name1895679204774f4a4"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5402679204774f49e"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605679204774fe15"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47528395" name="name5383679204776204d"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5516792047762048"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5392976" name="name6006679204777168f"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2726792047771689"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92111913" name="name57536792047789a70"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2996792047789a6a"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31999295" name="name9305679204779e0fb"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558679204779e0f5"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10785122" name="name642467920477b2d2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667567920477b2d1c"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7492432" name="name338667920477c0121"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12667920477c011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6653444" name="name322467920477d136d"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00667920477d13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90372015" name="name231367920477df898"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95367920477df89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5419533" name="name55996792047804ab1"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7796792047804aa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7095" name="name2243679204780d1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7679204780d1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See </w:t>
            </w:r>
            <w:hyperlink r:id="rId7107679204780dc8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4774752" name="name55146792047825218"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4086792047825210"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03906" name="name4272679204782cc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73679204782cc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88910211" name="name8220679204784328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4686792047843281"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9607897" name="name987867920478513b6"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76567920478513b0"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9948781" name="name2296679204786012a"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0436792047860123"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0863" name="name21516792047866c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96792047866c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2959"/>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9487762" name="name49276792047889c42"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3976792047889c3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0330174" name="name7223679204789ccf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655679204789ccf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6059831" name="name365967920478a840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51567920478a840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29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0943788" name="name840467920478b2fb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57567920478b2fa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88328" name="name652467920478bb92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9167920478bb9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7775077" name="name955767920478cff7f"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48267920478cff7a"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1977" name="name666767920478df5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9967920478df5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89365260" name="name219367920478ec9ac"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67667920478ec9a6"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92739" name="name3403679204790d2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33679204790d2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2959"/>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2959"/>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17220828" name="name6203679204791b88d"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384679204791b885"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5754005" w:name="result_box"/>
            <w:bookmarkEnd w:id="15754005"/>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2959"/>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96075752" name="name7363679204792f34c"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084679204792f345"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8032540" name="name6901679204793ac0a"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379679204793ac04"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256564" name="name4936679204795fd94"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3442679204795fd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8895361" name="name7348679204796b78b"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140679204796b7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359679204796c2b9"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74291568" name="name58176792047978df7"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1286792047978df1"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9085128" name="name94816792047984386"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508679204798437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286304" name="name75056792047990785"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07067920479907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2676293" name="name658167920479a6d82"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91867920479a6d7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989794" name="name464367920479b0e01"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37367920479b0d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9229570" name="name127267920479bb32f"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76167920479bb32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504095" name="name452567920479c50a3"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53667920479c509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514311" name="name740067920479cfe0a"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95667920479cfe0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47014" name="name900267920479da62c"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57467920479da6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5250358" name="name935367920479e49fd"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66367920479e49f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7797873" name="name265767920479ee645"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38967920479ee63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2270490" name="name56076792047a07d59"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0786792047a07d5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7590887" name="name70006792047a11c65"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9946792047a11c5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0759811" name="name16876792047a1c423"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1366792047a1c41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6316792047a1eca7"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399352" name="name26526792047a28f78"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0286792047a28f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3896792047a2aa9e"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082193" name="name60846792047a34868"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6886792047a348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60157235" name="name40846792047a46599"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4146792047a46593"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4184954" name="name40076792047a5172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3976792047a5172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462610" name="name19086792047a61878"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6266792047a6187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383677" name="name89916792047a78bd9"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6856792047a78bd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78968" name="name26196792047a7ff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336792047a7ff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407370" name="name25556792047a8b87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3276792047a8b87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430640" name="name56266792047a96cad"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6946792047a96ca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43851" name="name58276792047a9e5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406792047a9e5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Refer to </w:t>
            </w:r>
            <w:hyperlink r:id="rId31946792047a9ef99"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1076662" name="name90436792047aa911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76716792047aa911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875462" name="name63096792047ab5a57"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0236792047ab5a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78669" name="name60726792047abd8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036792047abd8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Refer to </w:t>
            </w:r>
            <w:hyperlink r:id="rId14196792047abe39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950462" name="name10486792047ac81a8"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6006792047ac81a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701537" name="name14796792047ad53f1"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1906792047ad53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3337575" name="name83266792047ae50ca"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0946792047ae50c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6520605" name="name91076792047af31a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7556792047af31a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4354289" name="name62566792047b10501"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1006792047b104f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3422152" name="name43516792047b20f0d"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23016792047b20f0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494050" name="name74046792047b2e67c"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6446792047b2e6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422180" name="name76516792047b3a2f6"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2566792047b3a2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6953595" name="name88336792047b462a7"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1156792047b462a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303735" name="name96666792047b510e4"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11226792047b510d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268828" name="name22116792047b5d426"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0336792047b5d4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136579" name="name43146792047b698e0"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0306792047b698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65137" name="name58836792047b705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36792047b705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Refer to </w:t>
            </w:r>
            <w:hyperlink r:id="rId58616792047b71071"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202987" name="name83266792047b7c60f"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33256792047b7c6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689852" name="name24966792047b9669c"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4856792047b9669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0144211" name="name93226792047ba4a8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1416792047ba4a80"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7951999" name="name55956792047bb0e19"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9736792047bb0e1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4688247" name="name68846792047bbbc46"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1626792047bbbc3d"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3140222" name="name97746792047bc6b33"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7606792047bc6b2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513187" name="name26356792047bd3c78"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3096792047bd3c7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4014097" name="name40296792047be0d54"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9626792047be0d4e"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93033112" name="name94576792047c06a60"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9836792047c06a5a"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8068620" name="name29216792047c1721c"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4576792047c17217"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5774158" name="name21226792047c27b98"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6206792047c27b91"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4840850" name="name59726792047c364f0"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53296792047c364e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34615828" name="name48476792047c4a18b"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0426792047c4a185"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296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5866792047c4c0f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296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125493" name="name97846792047c58c9f"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4606792047c58c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610272" name="name19846792047c63ea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6056792047c63e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872994" name="name68296792047c6f6b7"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9056792047c6f6b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15262" name="name85286792047c7a0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56792047c7a0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Refer to </w:t>
            </w:r>
            <w:hyperlink r:id="rId54946792047c7ab4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213425" name="name28546792047c86114"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0286792047c8610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736790" name="name42786792047c95348"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8566792047c9534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016893" name="name95526792047ca58f2"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3416792047ca58e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69884" name="name66836792047cb000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4216792047cb000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87896792047cb2fe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28046792047cb3ab2"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295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295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295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295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295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295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295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296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296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296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296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296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824056" name="name16926792047cc3855"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8176792047cc38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3761893" name="name46546792047ccf846"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91136792047ccf8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62697" name="name49176792047cd69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206792047cd69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74226792047cd7cf0"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3909208" name="name21556792047ce40ca"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2386792047ce40c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296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296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886163" name="name69746792047cf2619"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5706792047cf261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296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296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296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181260" name="name28946792047d0b686"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1196792047d0b6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296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9629688" name="name35536792047d1978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9496792047d1978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296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7280742" name="name77146792047d28a21"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8866792047d28a1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74704" name="name86216792047d2fe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66792047d2fe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7018756" name="name54376792047d45eb9"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9306792047d45eb2"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967">
    <w:multiLevelType w:val="hybridMultilevel"/>
    <w:lvl w:ilvl="0" w:tplc="94161240">
      <w:start w:val="1"/>
      <w:numFmt w:val="decimal"/>
      <w:lvlText w:val="%1."/>
      <w:lvlJc w:val="left"/>
      <w:pPr>
        <w:ind w:left="720" w:hanging="360"/>
      </w:pPr>
    </w:lvl>
    <w:lvl w:ilvl="1" w:tplc="94161240" w:tentative="1">
      <w:start w:val="1"/>
      <w:numFmt w:val="lowerLetter"/>
      <w:lvlText w:val="%2."/>
      <w:lvlJc w:val="left"/>
      <w:pPr>
        <w:ind w:left="1440" w:hanging="360"/>
      </w:pPr>
    </w:lvl>
    <w:lvl w:ilvl="2" w:tplc="94161240" w:tentative="1">
      <w:start w:val="1"/>
      <w:numFmt w:val="lowerRoman"/>
      <w:lvlText w:val="%3."/>
      <w:lvlJc w:val="right"/>
      <w:pPr>
        <w:ind w:left="2160" w:hanging="180"/>
      </w:pPr>
    </w:lvl>
    <w:lvl w:ilvl="3" w:tplc="94161240" w:tentative="1">
      <w:start w:val="1"/>
      <w:numFmt w:val="decimal"/>
      <w:lvlText w:val="%4."/>
      <w:lvlJc w:val="left"/>
      <w:pPr>
        <w:ind w:left="2880" w:hanging="360"/>
      </w:pPr>
    </w:lvl>
    <w:lvl w:ilvl="4" w:tplc="94161240" w:tentative="1">
      <w:start w:val="1"/>
      <w:numFmt w:val="lowerLetter"/>
      <w:lvlText w:val="%5."/>
      <w:lvlJc w:val="left"/>
      <w:pPr>
        <w:ind w:left="3600" w:hanging="360"/>
      </w:pPr>
    </w:lvl>
    <w:lvl w:ilvl="5" w:tplc="94161240" w:tentative="1">
      <w:start w:val="1"/>
      <w:numFmt w:val="lowerRoman"/>
      <w:lvlText w:val="%6."/>
      <w:lvlJc w:val="right"/>
      <w:pPr>
        <w:ind w:left="4320" w:hanging="180"/>
      </w:pPr>
    </w:lvl>
    <w:lvl w:ilvl="6" w:tplc="94161240" w:tentative="1">
      <w:start w:val="1"/>
      <w:numFmt w:val="decimal"/>
      <w:lvlText w:val="%7."/>
      <w:lvlJc w:val="left"/>
      <w:pPr>
        <w:ind w:left="5040" w:hanging="360"/>
      </w:pPr>
    </w:lvl>
    <w:lvl w:ilvl="7" w:tplc="94161240" w:tentative="1">
      <w:start w:val="1"/>
      <w:numFmt w:val="lowerLetter"/>
      <w:lvlText w:val="%8."/>
      <w:lvlJc w:val="left"/>
      <w:pPr>
        <w:ind w:left="5760" w:hanging="360"/>
      </w:pPr>
    </w:lvl>
    <w:lvl w:ilvl="8" w:tplc="94161240" w:tentative="1">
      <w:start w:val="1"/>
      <w:numFmt w:val="lowerRoman"/>
      <w:lvlText w:val="%9."/>
      <w:lvlJc w:val="right"/>
      <w:pPr>
        <w:ind w:left="6480" w:hanging="180"/>
      </w:pPr>
    </w:lvl>
  </w:abstractNum>
  <w:abstractNum w:abstractNumId="22966">
    <w:multiLevelType w:val="hybridMultilevel"/>
    <w:lvl w:ilvl="0" w:tplc="54827981">
      <w:start w:val="1"/>
      <w:numFmt w:val="decimal"/>
      <w:lvlText w:val="%1."/>
      <w:lvlJc w:val="left"/>
      <w:pPr>
        <w:ind w:left="720" w:hanging="360"/>
      </w:pPr>
    </w:lvl>
    <w:lvl w:ilvl="1" w:tplc="54827981" w:tentative="1">
      <w:start w:val="1"/>
      <w:numFmt w:val="lowerLetter"/>
      <w:lvlText w:val="%2."/>
      <w:lvlJc w:val="left"/>
      <w:pPr>
        <w:ind w:left="1440" w:hanging="360"/>
      </w:pPr>
    </w:lvl>
    <w:lvl w:ilvl="2" w:tplc="54827981" w:tentative="1">
      <w:start w:val="1"/>
      <w:numFmt w:val="lowerRoman"/>
      <w:lvlText w:val="%3."/>
      <w:lvlJc w:val="right"/>
      <w:pPr>
        <w:ind w:left="2160" w:hanging="180"/>
      </w:pPr>
    </w:lvl>
    <w:lvl w:ilvl="3" w:tplc="54827981" w:tentative="1">
      <w:start w:val="1"/>
      <w:numFmt w:val="decimal"/>
      <w:lvlText w:val="%4."/>
      <w:lvlJc w:val="left"/>
      <w:pPr>
        <w:ind w:left="2880" w:hanging="360"/>
      </w:pPr>
    </w:lvl>
    <w:lvl w:ilvl="4" w:tplc="54827981" w:tentative="1">
      <w:start w:val="1"/>
      <w:numFmt w:val="lowerLetter"/>
      <w:lvlText w:val="%5."/>
      <w:lvlJc w:val="left"/>
      <w:pPr>
        <w:ind w:left="3600" w:hanging="360"/>
      </w:pPr>
    </w:lvl>
    <w:lvl w:ilvl="5" w:tplc="54827981" w:tentative="1">
      <w:start w:val="1"/>
      <w:numFmt w:val="lowerRoman"/>
      <w:lvlText w:val="%6."/>
      <w:lvlJc w:val="right"/>
      <w:pPr>
        <w:ind w:left="4320" w:hanging="180"/>
      </w:pPr>
    </w:lvl>
    <w:lvl w:ilvl="6" w:tplc="54827981" w:tentative="1">
      <w:start w:val="1"/>
      <w:numFmt w:val="decimal"/>
      <w:lvlText w:val="%7."/>
      <w:lvlJc w:val="left"/>
      <w:pPr>
        <w:ind w:left="5040" w:hanging="360"/>
      </w:pPr>
    </w:lvl>
    <w:lvl w:ilvl="7" w:tplc="54827981" w:tentative="1">
      <w:start w:val="1"/>
      <w:numFmt w:val="lowerLetter"/>
      <w:lvlText w:val="%8."/>
      <w:lvlJc w:val="left"/>
      <w:pPr>
        <w:ind w:left="5760" w:hanging="360"/>
      </w:pPr>
    </w:lvl>
    <w:lvl w:ilvl="8" w:tplc="54827981" w:tentative="1">
      <w:start w:val="1"/>
      <w:numFmt w:val="lowerRoman"/>
      <w:lvlText w:val="%9."/>
      <w:lvlJc w:val="right"/>
      <w:pPr>
        <w:ind w:left="6480" w:hanging="180"/>
      </w:pPr>
    </w:lvl>
  </w:abstractNum>
  <w:abstractNum w:abstractNumId="22965">
    <w:multiLevelType w:val="hybridMultilevel"/>
    <w:lvl w:ilvl="0" w:tplc="33375578">
      <w:start w:val="1"/>
      <w:numFmt w:val="decimal"/>
      <w:lvlText w:val="%1."/>
      <w:lvlJc w:val="left"/>
      <w:pPr>
        <w:ind w:left="720" w:hanging="360"/>
      </w:pPr>
    </w:lvl>
    <w:lvl w:ilvl="1" w:tplc="33375578" w:tentative="1">
      <w:start w:val="1"/>
      <w:numFmt w:val="lowerLetter"/>
      <w:lvlText w:val="%2."/>
      <w:lvlJc w:val="left"/>
      <w:pPr>
        <w:ind w:left="1440" w:hanging="360"/>
      </w:pPr>
    </w:lvl>
    <w:lvl w:ilvl="2" w:tplc="33375578" w:tentative="1">
      <w:start w:val="1"/>
      <w:numFmt w:val="lowerRoman"/>
      <w:lvlText w:val="%3."/>
      <w:lvlJc w:val="right"/>
      <w:pPr>
        <w:ind w:left="2160" w:hanging="180"/>
      </w:pPr>
    </w:lvl>
    <w:lvl w:ilvl="3" w:tplc="33375578" w:tentative="1">
      <w:start w:val="1"/>
      <w:numFmt w:val="decimal"/>
      <w:lvlText w:val="%4."/>
      <w:lvlJc w:val="left"/>
      <w:pPr>
        <w:ind w:left="2880" w:hanging="360"/>
      </w:pPr>
    </w:lvl>
    <w:lvl w:ilvl="4" w:tplc="33375578" w:tentative="1">
      <w:start w:val="1"/>
      <w:numFmt w:val="lowerLetter"/>
      <w:lvlText w:val="%5."/>
      <w:lvlJc w:val="left"/>
      <w:pPr>
        <w:ind w:left="3600" w:hanging="360"/>
      </w:pPr>
    </w:lvl>
    <w:lvl w:ilvl="5" w:tplc="33375578" w:tentative="1">
      <w:start w:val="1"/>
      <w:numFmt w:val="lowerRoman"/>
      <w:lvlText w:val="%6."/>
      <w:lvlJc w:val="right"/>
      <w:pPr>
        <w:ind w:left="4320" w:hanging="180"/>
      </w:pPr>
    </w:lvl>
    <w:lvl w:ilvl="6" w:tplc="33375578" w:tentative="1">
      <w:start w:val="1"/>
      <w:numFmt w:val="decimal"/>
      <w:lvlText w:val="%7."/>
      <w:lvlJc w:val="left"/>
      <w:pPr>
        <w:ind w:left="5040" w:hanging="360"/>
      </w:pPr>
    </w:lvl>
    <w:lvl w:ilvl="7" w:tplc="33375578" w:tentative="1">
      <w:start w:val="1"/>
      <w:numFmt w:val="lowerLetter"/>
      <w:lvlText w:val="%8."/>
      <w:lvlJc w:val="left"/>
      <w:pPr>
        <w:ind w:left="5760" w:hanging="360"/>
      </w:pPr>
    </w:lvl>
    <w:lvl w:ilvl="8" w:tplc="33375578" w:tentative="1">
      <w:start w:val="1"/>
      <w:numFmt w:val="lowerRoman"/>
      <w:lvlText w:val="%9."/>
      <w:lvlJc w:val="right"/>
      <w:pPr>
        <w:ind w:left="6480" w:hanging="180"/>
      </w:pPr>
    </w:lvl>
  </w:abstractNum>
  <w:abstractNum w:abstractNumId="22964">
    <w:multiLevelType w:val="hybridMultilevel"/>
    <w:lvl w:ilvl="0" w:tplc="86471113">
      <w:start w:val="1"/>
      <w:numFmt w:val="decimal"/>
      <w:lvlText w:val="%1."/>
      <w:lvlJc w:val="left"/>
      <w:pPr>
        <w:ind w:left="720" w:hanging="360"/>
      </w:pPr>
    </w:lvl>
    <w:lvl w:ilvl="1" w:tplc="86471113" w:tentative="1">
      <w:start w:val="1"/>
      <w:numFmt w:val="lowerLetter"/>
      <w:lvlText w:val="%2."/>
      <w:lvlJc w:val="left"/>
      <w:pPr>
        <w:ind w:left="1440" w:hanging="360"/>
      </w:pPr>
    </w:lvl>
    <w:lvl w:ilvl="2" w:tplc="86471113" w:tentative="1">
      <w:start w:val="1"/>
      <w:numFmt w:val="lowerRoman"/>
      <w:lvlText w:val="%3."/>
      <w:lvlJc w:val="right"/>
      <w:pPr>
        <w:ind w:left="2160" w:hanging="180"/>
      </w:pPr>
    </w:lvl>
    <w:lvl w:ilvl="3" w:tplc="86471113" w:tentative="1">
      <w:start w:val="1"/>
      <w:numFmt w:val="decimal"/>
      <w:lvlText w:val="%4."/>
      <w:lvlJc w:val="left"/>
      <w:pPr>
        <w:ind w:left="2880" w:hanging="360"/>
      </w:pPr>
    </w:lvl>
    <w:lvl w:ilvl="4" w:tplc="86471113" w:tentative="1">
      <w:start w:val="1"/>
      <w:numFmt w:val="lowerLetter"/>
      <w:lvlText w:val="%5."/>
      <w:lvlJc w:val="left"/>
      <w:pPr>
        <w:ind w:left="3600" w:hanging="360"/>
      </w:pPr>
    </w:lvl>
    <w:lvl w:ilvl="5" w:tplc="86471113" w:tentative="1">
      <w:start w:val="1"/>
      <w:numFmt w:val="lowerRoman"/>
      <w:lvlText w:val="%6."/>
      <w:lvlJc w:val="right"/>
      <w:pPr>
        <w:ind w:left="4320" w:hanging="180"/>
      </w:pPr>
    </w:lvl>
    <w:lvl w:ilvl="6" w:tplc="86471113" w:tentative="1">
      <w:start w:val="1"/>
      <w:numFmt w:val="decimal"/>
      <w:lvlText w:val="%7."/>
      <w:lvlJc w:val="left"/>
      <w:pPr>
        <w:ind w:left="5040" w:hanging="360"/>
      </w:pPr>
    </w:lvl>
    <w:lvl w:ilvl="7" w:tplc="86471113" w:tentative="1">
      <w:start w:val="1"/>
      <w:numFmt w:val="lowerLetter"/>
      <w:lvlText w:val="%8."/>
      <w:lvlJc w:val="left"/>
      <w:pPr>
        <w:ind w:left="5760" w:hanging="360"/>
      </w:pPr>
    </w:lvl>
    <w:lvl w:ilvl="8" w:tplc="86471113" w:tentative="1">
      <w:start w:val="1"/>
      <w:numFmt w:val="lowerRoman"/>
      <w:lvlText w:val="%9."/>
      <w:lvlJc w:val="right"/>
      <w:pPr>
        <w:ind w:left="6480" w:hanging="180"/>
      </w:pPr>
    </w:lvl>
  </w:abstractNum>
  <w:abstractNum w:abstractNumId="22963">
    <w:multiLevelType w:val="hybridMultilevel"/>
    <w:lvl w:ilvl="0" w:tplc="77059466">
      <w:start w:val="1"/>
      <w:numFmt w:val="decimal"/>
      <w:lvlText w:val="%1."/>
      <w:lvlJc w:val="left"/>
      <w:pPr>
        <w:ind w:left="720" w:hanging="360"/>
      </w:pPr>
    </w:lvl>
    <w:lvl w:ilvl="1" w:tplc="77059466" w:tentative="1">
      <w:start w:val="1"/>
      <w:numFmt w:val="lowerLetter"/>
      <w:lvlText w:val="%2."/>
      <w:lvlJc w:val="left"/>
      <w:pPr>
        <w:ind w:left="1440" w:hanging="360"/>
      </w:pPr>
    </w:lvl>
    <w:lvl w:ilvl="2" w:tplc="77059466" w:tentative="1">
      <w:start w:val="1"/>
      <w:numFmt w:val="lowerRoman"/>
      <w:lvlText w:val="%3."/>
      <w:lvlJc w:val="right"/>
      <w:pPr>
        <w:ind w:left="2160" w:hanging="180"/>
      </w:pPr>
    </w:lvl>
    <w:lvl w:ilvl="3" w:tplc="77059466" w:tentative="1">
      <w:start w:val="1"/>
      <w:numFmt w:val="decimal"/>
      <w:lvlText w:val="%4."/>
      <w:lvlJc w:val="left"/>
      <w:pPr>
        <w:ind w:left="2880" w:hanging="360"/>
      </w:pPr>
    </w:lvl>
    <w:lvl w:ilvl="4" w:tplc="77059466" w:tentative="1">
      <w:start w:val="1"/>
      <w:numFmt w:val="lowerLetter"/>
      <w:lvlText w:val="%5."/>
      <w:lvlJc w:val="left"/>
      <w:pPr>
        <w:ind w:left="3600" w:hanging="360"/>
      </w:pPr>
    </w:lvl>
    <w:lvl w:ilvl="5" w:tplc="77059466" w:tentative="1">
      <w:start w:val="1"/>
      <w:numFmt w:val="lowerRoman"/>
      <w:lvlText w:val="%6."/>
      <w:lvlJc w:val="right"/>
      <w:pPr>
        <w:ind w:left="4320" w:hanging="180"/>
      </w:pPr>
    </w:lvl>
    <w:lvl w:ilvl="6" w:tplc="77059466" w:tentative="1">
      <w:start w:val="1"/>
      <w:numFmt w:val="decimal"/>
      <w:lvlText w:val="%7."/>
      <w:lvlJc w:val="left"/>
      <w:pPr>
        <w:ind w:left="5040" w:hanging="360"/>
      </w:pPr>
    </w:lvl>
    <w:lvl w:ilvl="7" w:tplc="77059466" w:tentative="1">
      <w:start w:val="1"/>
      <w:numFmt w:val="lowerLetter"/>
      <w:lvlText w:val="%8."/>
      <w:lvlJc w:val="left"/>
      <w:pPr>
        <w:ind w:left="5760" w:hanging="360"/>
      </w:pPr>
    </w:lvl>
    <w:lvl w:ilvl="8" w:tplc="77059466" w:tentative="1">
      <w:start w:val="1"/>
      <w:numFmt w:val="lowerRoman"/>
      <w:lvlText w:val="%9."/>
      <w:lvlJc w:val="right"/>
      <w:pPr>
        <w:ind w:left="6480" w:hanging="180"/>
      </w:pPr>
    </w:lvl>
  </w:abstractNum>
  <w:abstractNum w:abstractNumId="22962">
    <w:multiLevelType w:val="hybridMultilevel"/>
    <w:lvl w:ilvl="0" w:tplc="90811339">
      <w:start w:val="1"/>
      <w:numFmt w:val="decimal"/>
      <w:lvlText w:val="%1."/>
      <w:lvlJc w:val="left"/>
      <w:pPr>
        <w:ind w:left="720" w:hanging="360"/>
      </w:pPr>
    </w:lvl>
    <w:lvl w:ilvl="1" w:tplc="90811339" w:tentative="1">
      <w:start w:val="1"/>
      <w:numFmt w:val="lowerLetter"/>
      <w:lvlText w:val="%2."/>
      <w:lvlJc w:val="left"/>
      <w:pPr>
        <w:ind w:left="1440" w:hanging="360"/>
      </w:pPr>
    </w:lvl>
    <w:lvl w:ilvl="2" w:tplc="90811339" w:tentative="1">
      <w:start w:val="1"/>
      <w:numFmt w:val="lowerRoman"/>
      <w:lvlText w:val="%3."/>
      <w:lvlJc w:val="right"/>
      <w:pPr>
        <w:ind w:left="2160" w:hanging="180"/>
      </w:pPr>
    </w:lvl>
    <w:lvl w:ilvl="3" w:tplc="90811339" w:tentative="1">
      <w:start w:val="1"/>
      <w:numFmt w:val="decimal"/>
      <w:lvlText w:val="%4."/>
      <w:lvlJc w:val="left"/>
      <w:pPr>
        <w:ind w:left="2880" w:hanging="360"/>
      </w:pPr>
    </w:lvl>
    <w:lvl w:ilvl="4" w:tplc="90811339" w:tentative="1">
      <w:start w:val="1"/>
      <w:numFmt w:val="lowerLetter"/>
      <w:lvlText w:val="%5."/>
      <w:lvlJc w:val="left"/>
      <w:pPr>
        <w:ind w:left="3600" w:hanging="360"/>
      </w:pPr>
    </w:lvl>
    <w:lvl w:ilvl="5" w:tplc="90811339" w:tentative="1">
      <w:start w:val="1"/>
      <w:numFmt w:val="lowerRoman"/>
      <w:lvlText w:val="%6."/>
      <w:lvlJc w:val="right"/>
      <w:pPr>
        <w:ind w:left="4320" w:hanging="180"/>
      </w:pPr>
    </w:lvl>
    <w:lvl w:ilvl="6" w:tplc="90811339" w:tentative="1">
      <w:start w:val="1"/>
      <w:numFmt w:val="decimal"/>
      <w:lvlText w:val="%7."/>
      <w:lvlJc w:val="left"/>
      <w:pPr>
        <w:ind w:left="5040" w:hanging="360"/>
      </w:pPr>
    </w:lvl>
    <w:lvl w:ilvl="7" w:tplc="90811339" w:tentative="1">
      <w:start w:val="1"/>
      <w:numFmt w:val="lowerLetter"/>
      <w:lvlText w:val="%8."/>
      <w:lvlJc w:val="left"/>
      <w:pPr>
        <w:ind w:left="5760" w:hanging="360"/>
      </w:pPr>
    </w:lvl>
    <w:lvl w:ilvl="8" w:tplc="90811339" w:tentative="1">
      <w:start w:val="1"/>
      <w:numFmt w:val="lowerRoman"/>
      <w:lvlText w:val="%9."/>
      <w:lvlJc w:val="right"/>
      <w:pPr>
        <w:ind w:left="6480" w:hanging="180"/>
      </w:pPr>
    </w:lvl>
  </w:abstractNum>
  <w:abstractNum w:abstractNumId="22961">
    <w:multiLevelType w:val="hybridMultilevel"/>
    <w:lvl w:ilvl="0" w:tplc="80248495">
      <w:start w:val="1"/>
      <w:numFmt w:val="decimal"/>
      <w:lvlText w:val="%1."/>
      <w:lvlJc w:val="left"/>
      <w:pPr>
        <w:ind w:left="720" w:hanging="360"/>
      </w:pPr>
    </w:lvl>
    <w:lvl w:ilvl="1" w:tplc="80248495" w:tentative="1">
      <w:start w:val="1"/>
      <w:numFmt w:val="lowerLetter"/>
      <w:lvlText w:val="%2."/>
      <w:lvlJc w:val="left"/>
      <w:pPr>
        <w:ind w:left="1440" w:hanging="360"/>
      </w:pPr>
    </w:lvl>
    <w:lvl w:ilvl="2" w:tplc="80248495" w:tentative="1">
      <w:start w:val="1"/>
      <w:numFmt w:val="lowerRoman"/>
      <w:lvlText w:val="%3."/>
      <w:lvlJc w:val="right"/>
      <w:pPr>
        <w:ind w:left="2160" w:hanging="180"/>
      </w:pPr>
    </w:lvl>
    <w:lvl w:ilvl="3" w:tplc="80248495" w:tentative="1">
      <w:start w:val="1"/>
      <w:numFmt w:val="decimal"/>
      <w:lvlText w:val="%4."/>
      <w:lvlJc w:val="left"/>
      <w:pPr>
        <w:ind w:left="2880" w:hanging="360"/>
      </w:pPr>
    </w:lvl>
    <w:lvl w:ilvl="4" w:tplc="80248495" w:tentative="1">
      <w:start w:val="1"/>
      <w:numFmt w:val="lowerLetter"/>
      <w:lvlText w:val="%5."/>
      <w:lvlJc w:val="left"/>
      <w:pPr>
        <w:ind w:left="3600" w:hanging="360"/>
      </w:pPr>
    </w:lvl>
    <w:lvl w:ilvl="5" w:tplc="80248495" w:tentative="1">
      <w:start w:val="1"/>
      <w:numFmt w:val="lowerRoman"/>
      <w:lvlText w:val="%6."/>
      <w:lvlJc w:val="right"/>
      <w:pPr>
        <w:ind w:left="4320" w:hanging="180"/>
      </w:pPr>
    </w:lvl>
    <w:lvl w:ilvl="6" w:tplc="80248495" w:tentative="1">
      <w:start w:val="1"/>
      <w:numFmt w:val="decimal"/>
      <w:lvlText w:val="%7."/>
      <w:lvlJc w:val="left"/>
      <w:pPr>
        <w:ind w:left="5040" w:hanging="360"/>
      </w:pPr>
    </w:lvl>
    <w:lvl w:ilvl="7" w:tplc="80248495" w:tentative="1">
      <w:start w:val="1"/>
      <w:numFmt w:val="lowerLetter"/>
      <w:lvlText w:val="%8."/>
      <w:lvlJc w:val="left"/>
      <w:pPr>
        <w:ind w:left="5760" w:hanging="360"/>
      </w:pPr>
    </w:lvl>
    <w:lvl w:ilvl="8" w:tplc="80248495" w:tentative="1">
      <w:start w:val="1"/>
      <w:numFmt w:val="lowerRoman"/>
      <w:lvlText w:val="%9."/>
      <w:lvlJc w:val="right"/>
      <w:pPr>
        <w:ind w:left="6480" w:hanging="180"/>
      </w:pPr>
    </w:lvl>
  </w:abstractNum>
  <w:abstractNum w:abstractNumId="22960">
    <w:multiLevelType w:val="hybridMultilevel"/>
    <w:lvl w:ilvl="0" w:tplc="63564994">
      <w:start w:val="1"/>
      <w:numFmt w:val="decimal"/>
      <w:lvlText w:val="%1."/>
      <w:lvlJc w:val="left"/>
      <w:pPr>
        <w:ind w:left="720" w:hanging="360"/>
      </w:pPr>
    </w:lvl>
    <w:lvl w:ilvl="1" w:tplc="63564994" w:tentative="1">
      <w:start w:val="1"/>
      <w:numFmt w:val="lowerLetter"/>
      <w:lvlText w:val="%2."/>
      <w:lvlJc w:val="left"/>
      <w:pPr>
        <w:ind w:left="1440" w:hanging="360"/>
      </w:pPr>
    </w:lvl>
    <w:lvl w:ilvl="2" w:tplc="63564994" w:tentative="1">
      <w:start w:val="1"/>
      <w:numFmt w:val="lowerRoman"/>
      <w:lvlText w:val="%3."/>
      <w:lvlJc w:val="right"/>
      <w:pPr>
        <w:ind w:left="2160" w:hanging="180"/>
      </w:pPr>
    </w:lvl>
    <w:lvl w:ilvl="3" w:tplc="63564994" w:tentative="1">
      <w:start w:val="1"/>
      <w:numFmt w:val="decimal"/>
      <w:lvlText w:val="%4."/>
      <w:lvlJc w:val="left"/>
      <w:pPr>
        <w:ind w:left="2880" w:hanging="360"/>
      </w:pPr>
    </w:lvl>
    <w:lvl w:ilvl="4" w:tplc="63564994" w:tentative="1">
      <w:start w:val="1"/>
      <w:numFmt w:val="lowerLetter"/>
      <w:lvlText w:val="%5."/>
      <w:lvlJc w:val="left"/>
      <w:pPr>
        <w:ind w:left="3600" w:hanging="360"/>
      </w:pPr>
    </w:lvl>
    <w:lvl w:ilvl="5" w:tplc="63564994" w:tentative="1">
      <w:start w:val="1"/>
      <w:numFmt w:val="lowerRoman"/>
      <w:lvlText w:val="%6."/>
      <w:lvlJc w:val="right"/>
      <w:pPr>
        <w:ind w:left="4320" w:hanging="180"/>
      </w:pPr>
    </w:lvl>
    <w:lvl w:ilvl="6" w:tplc="63564994" w:tentative="1">
      <w:start w:val="1"/>
      <w:numFmt w:val="decimal"/>
      <w:lvlText w:val="%7."/>
      <w:lvlJc w:val="left"/>
      <w:pPr>
        <w:ind w:left="5040" w:hanging="360"/>
      </w:pPr>
    </w:lvl>
    <w:lvl w:ilvl="7" w:tplc="63564994" w:tentative="1">
      <w:start w:val="1"/>
      <w:numFmt w:val="lowerLetter"/>
      <w:lvlText w:val="%8."/>
      <w:lvlJc w:val="left"/>
      <w:pPr>
        <w:ind w:left="5760" w:hanging="360"/>
      </w:pPr>
    </w:lvl>
    <w:lvl w:ilvl="8" w:tplc="63564994" w:tentative="1">
      <w:start w:val="1"/>
      <w:numFmt w:val="lowerRoman"/>
      <w:lvlText w:val="%9."/>
      <w:lvlJc w:val="right"/>
      <w:pPr>
        <w:ind w:left="6480" w:hanging="180"/>
      </w:pPr>
    </w:lvl>
  </w:abstractNum>
  <w:abstractNum w:abstractNumId="22959">
    <w:multiLevelType w:val="hybridMultilevel"/>
    <w:lvl w:ilvl="0" w:tplc="413281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959">
    <w:abstractNumId w:val="22959"/>
  </w:num>
  <w:num w:numId="22960">
    <w:abstractNumId w:val="22960"/>
  </w:num>
  <w:num w:numId="22961">
    <w:abstractNumId w:val="22961"/>
  </w:num>
  <w:num w:numId="22962">
    <w:abstractNumId w:val="22962"/>
  </w:num>
  <w:num w:numId="22963">
    <w:abstractNumId w:val="22963"/>
  </w:num>
  <w:num w:numId="22964">
    <w:abstractNumId w:val="22964"/>
  </w:num>
  <w:num w:numId="22965">
    <w:abstractNumId w:val="22965"/>
  </w:num>
  <w:num w:numId="22966">
    <w:abstractNumId w:val="22966"/>
  </w:num>
  <w:num w:numId="22967">
    <w:abstractNumId w:val="229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14660153" Type="http://schemas.openxmlformats.org/officeDocument/2006/relationships/comments" Target="comments.xml"/><Relationship Id="rId259397883" Type="http://schemas.microsoft.com/office/2011/relationships/commentsExtended" Target="commentsExtended.xml"/><Relationship Id="rId93969301" Type="http://schemas.openxmlformats.org/officeDocument/2006/relationships/image" Target="media/imgrId93969301.jpg"/><Relationship Id="rId95356792047562d11" Type="http://schemas.openxmlformats.org/officeDocument/2006/relationships/hyperlink" Target="https://iservice.lombardini.it/jsp/Template2/manuale.jsp?id=55&amp;parent=1000" TargetMode="External"/><Relationship Id="rId77026792047567880" Type="http://schemas.openxmlformats.org/officeDocument/2006/relationships/hyperlink" Target="https://iservice.lombardini.it/jsp/Template2/manuale.jsp?id=195&amp;parent=1000" TargetMode="External"/><Relationship Id="rId4983679204765aeac" Type="http://schemas.openxmlformats.org/officeDocument/2006/relationships/hyperlink" Target="https://iservice.lombardini.it/jsp/Template2/manuale.jsp?id=112&amp;parent=1000" TargetMode="External"/><Relationship Id="rId67796792047689db2" Type="http://schemas.openxmlformats.org/officeDocument/2006/relationships/hyperlink" Target="https://iservice.lombardini.it/jsp/Template2/manuale.jsp?id=822&amp;parent=1000" TargetMode="External"/><Relationship Id="rId462367920476ec5a5" Type="http://schemas.openxmlformats.org/officeDocument/2006/relationships/hyperlink" Target="https://iservice.lombardini.it/jsp/Template2/manuale.jsp?id=822&amp;parent=1000" TargetMode="External"/><Relationship Id="rId389267920476ed2d6" Type="http://schemas.openxmlformats.org/officeDocument/2006/relationships/hyperlink" Target="https://iservice.lombardini.it/jsp/Template2/manuale.jsp?id=822&amp;parent=1000" TargetMode="External"/><Relationship Id="rId3605679204774fe15" Type="http://schemas.openxmlformats.org/officeDocument/2006/relationships/hyperlink" Target="https://www.youtube.com/embed/Ig3XosQ8h0s?rel=0" TargetMode="External"/><Relationship Id="rId7107679204780dc8c" Type="http://schemas.openxmlformats.org/officeDocument/2006/relationships/hyperlink" Target="https://iservice.lombardini.it/jsp/Template2/manuale.jsp?id=113&amp;parent=1000" TargetMode="External"/><Relationship Id="rId5359679204796c2b9" Type="http://schemas.openxmlformats.org/officeDocument/2006/relationships/hyperlink" Target="https://www.youtube.com/embed/6-0TbYG2EkY?rel=0" TargetMode="External"/><Relationship Id="rId96316792047a1eca7" Type="http://schemas.openxmlformats.org/officeDocument/2006/relationships/hyperlink" Target="https://iservice.lombardini.it/jsp/Template2/manuale.jsp?id=171&amp;parent=1000" TargetMode="External"/><Relationship Id="rId23896792047a2aa9e" Type="http://schemas.openxmlformats.org/officeDocument/2006/relationships/hyperlink" Target="https://iservice.lombardini.it/jsp/Template2/manuale.jsp?id=171&amp;parent=1000" TargetMode="External"/><Relationship Id="rId31946792047a9ef99" Type="http://schemas.openxmlformats.org/officeDocument/2006/relationships/hyperlink" Target="https://iservice.lombardini.it/jsp/Template2/manuale.jsp?id=103&amp;parent=1000" TargetMode="External"/><Relationship Id="rId14196792047abe397" Type="http://schemas.openxmlformats.org/officeDocument/2006/relationships/hyperlink" Target="https://iservice.lombardini.it/jsp/Template2/manuale.jsp?id=103&amp;parent=1000" TargetMode="External"/><Relationship Id="rId58616792047b71071" Type="http://schemas.openxmlformats.org/officeDocument/2006/relationships/hyperlink" Target="https://iservice.lombardini.it/jsp/Template2/manuale.jsp?id=103&amp;parent=1000" TargetMode="External"/><Relationship Id="rId85866792047c4c0f2" Type="http://schemas.openxmlformats.org/officeDocument/2006/relationships/hyperlink" Target="https://iservice.lombardini.it/jsp/Template2/manuale.jsp?id=55&amp;parent=1000" TargetMode="External"/><Relationship Id="rId54946792047c7ab48" Type="http://schemas.openxmlformats.org/officeDocument/2006/relationships/hyperlink" Target="https://iservice.lombardini.it/jsp/Template2/manuale.jsp?id=113&amp;parent=1000" TargetMode="External"/><Relationship Id="rId87896792047cb2fe8" Type="http://schemas.openxmlformats.org/officeDocument/2006/relationships/hyperlink" Target="https://iservice.lombardini.it/jsp/Template2/manuale.jsp?id=55&amp;parent=1000" TargetMode="External"/><Relationship Id="rId28046792047cb3ab2" Type="http://schemas.openxmlformats.org/officeDocument/2006/relationships/hyperlink" Target="https://iservice.lombardini.it/jsp/Template2/manuale.jsp?id=102&amp;parent=1000" TargetMode="External"/><Relationship Id="rId74226792047cd7cf0" Type="http://schemas.openxmlformats.org/officeDocument/2006/relationships/hyperlink" Target="https://iservice.lombardini.it/jsp/Template2/manuale.jsp?id=112&amp;parent=1000" TargetMode="External"/><Relationship Id="rId2901679204757f575" Type="http://schemas.openxmlformats.org/officeDocument/2006/relationships/image" Target="media/imgrId2901679204757f575.jpg"/><Relationship Id="rId10576792047590bdc" Type="http://schemas.openxmlformats.org/officeDocument/2006/relationships/image" Target="media/imgrId10576792047590bdc.jpg"/><Relationship Id="rId1341679204759bd90" Type="http://schemas.openxmlformats.org/officeDocument/2006/relationships/image" Target="media/imgrId1341679204759bd90.jpg"/><Relationship Id="rId603467920475aa993" Type="http://schemas.openxmlformats.org/officeDocument/2006/relationships/image" Target="media/imgrId603467920475aa993.jpg"/><Relationship Id="rId718167920475b3846" Type="http://schemas.openxmlformats.org/officeDocument/2006/relationships/image" Target="media/imgrId718167920475b3846.jpg"/><Relationship Id="rId477267920475c4263" Type="http://schemas.openxmlformats.org/officeDocument/2006/relationships/image" Target="media/imgrId477267920475c4263.jpg"/><Relationship Id="rId881167920475d013a" Type="http://schemas.openxmlformats.org/officeDocument/2006/relationships/image" Target="media/imgrId881167920475d013a.jpg"/><Relationship Id="rId155067920475ec83c" Type="http://schemas.openxmlformats.org/officeDocument/2006/relationships/image" Target="media/imgrId155067920475ec83c.png"/><Relationship Id="rId40956792047627657" Type="http://schemas.openxmlformats.org/officeDocument/2006/relationships/image" Target="media/imgrId40956792047627657.jpg"/><Relationship Id="rId3865679204763953a" Type="http://schemas.openxmlformats.org/officeDocument/2006/relationships/image" Target="media/imgrId3865679204763953a.jpg"/><Relationship Id="rId33126792047652fe8" Type="http://schemas.openxmlformats.org/officeDocument/2006/relationships/image" Target="media/imgrId33126792047652fe8.jpg"/><Relationship Id="rId9340679204765a33d" Type="http://schemas.openxmlformats.org/officeDocument/2006/relationships/image" Target="media/imgrId9340679204765a33d.jpg"/><Relationship Id="rId71016792047673b84" Type="http://schemas.openxmlformats.org/officeDocument/2006/relationships/image" Target="media/imgrId71016792047673b84.jpg"/><Relationship Id="rId2706679204767ffa8" Type="http://schemas.openxmlformats.org/officeDocument/2006/relationships/image" Target="media/imgrId2706679204767ffa8.jpg"/><Relationship Id="rId612167920476877ba" Type="http://schemas.openxmlformats.org/officeDocument/2006/relationships/image" Target="media/imgrId612167920476877ba.jpg"/><Relationship Id="rId96256792047699f4b" Type="http://schemas.openxmlformats.org/officeDocument/2006/relationships/image" Target="media/imgrId96256792047699f4b.jpg"/><Relationship Id="rId614467920476ab055" Type="http://schemas.openxmlformats.org/officeDocument/2006/relationships/image" Target="media/imgrId614467920476ab055.jpg"/><Relationship Id="rId422767920476c46f1" Type="http://schemas.openxmlformats.org/officeDocument/2006/relationships/image" Target="media/imgrId422767920476c46f1.jpg"/><Relationship Id="rId995367920476dc5eb" Type="http://schemas.openxmlformats.org/officeDocument/2006/relationships/image" Target="media/imgrId995367920476dc5eb.jpg"/><Relationship Id="rId179167920476eae65" Type="http://schemas.openxmlformats.org/officeDocument/2006/relationships/image" Target="media/imgrId179167920476eae65.jpg"/><Relationship Id="rId80066792047700185" Type="http://schemas.openxmlformats.org/officeDocument/2006/relationships/image" Target="media/imgrId80066792047700185.jpg"/><Relationship Id="rId1512679204770c3a1" Type="http://schemas.openxmlformats.org/officeDocument/2006/relationships/image" Target="media/imgrId1512679204770c3a1.jpg"/><Relationship Id="rId48316792047716f12" Type="http://schemas.openxmlformats.org/officeDocument/2006/relationships/image" Target="media/imgrId48316792047716f12.jpg"/><Relationship Id="rId6438679204772b03b" Type="http://schemas.openxmlformats.org/officeDocument/2006/relationships/image" Target="media/imgrId6438679204772b03b.jpg"/><Relationship Id="rId36006792047740922" Type="http://schemas.openxmlformats.org/officeDocument/2006/relationships/image" Target="media/imgrId36006792047740922.jpg"/><Relationship Id="rId5402679204774f49e" Type="http://schemas.openxmlformats.org/officeDocument/2006/relationships/image" Target="media/imgrId5402679204774f49e.jpg"/><Relationship Id="rId15516792047762048" Type="http://schemas.openxmlformats.org/officeDocument/2006/relationships/image" Target="media/imgrId15516792047762048.jpg"/><Relationship Id="rId82726792047771689" Type="http://schemas.openxmlformats.org/officeDocument/2006/relationships/image" Target="media/imgrId82726792047771689.jpg"/><Relationship Id="rId62996792047789a6a" Type="http://schemas.openxmlformats.org/officeDocument/2006/relationships/image" Target="media/imgrId62996792047789a6a.jpg"/><Relationship Id="rId1558679204779e0f5" Type="http://schemas.openxmlformats.org/officeDocument/2006/relationships/image" Target="media/imgrId1558679204779e0f5.jpg"/><Relationship Id="rId667567920477b2d1c" Type="http://schemas.openxmlformats.org/officeDocument/2006/relationships/image" Target="media/imgrId667567920477b2d1c.jpg"/><Relationship Id="rId612667920477c011b" Type="http://schemas.openxmlformats.org/officeDocument/2006/relationships/image" Target="media/imgrId612667920477c011b.jpg"/><Relationship Id="rId700667920477d1367" Type="http://schemas.openxmlformats.org/officeDocument/2006/relationships/image" Target="media/imgrId700667920477d1367.png"/><Relationship Id="rId795367920477df892" Type="http://schemas.openxmlformats.org/officeDocument/2006/relationships/image" Target="media/imgrId795367920477df892.jpg"/><Relationship Id="rId67796792047804aab" Type="http://schemas.openxmlformats.org/officeDocument/2006/relationships/image" Target="media/imgrId67796792047804aab.jpg"/><Relationship Id="rId6097679204780d166" Type="http://schemas.openxmlformats.org/officeDocument/2006/relationships/image" Target="media/imgrId6097679204780d166.jpg"/><Relationship Id="rId34086792047825210" Type="http://schemas.openxmlformats.org/officeDocument/2006/relationships/image" Target="media/imgrId34086792047825210.png"/><Relationship Id="rId8073679204782cc34" Type="http://schemas.openxmlformats.org/officeDocument/2006/relationships/image" Target="media/imgrId8073679204782cc34.jpg"/><Relationship Id="rId64686792047843281" Type="http://schemas.openxmlformats.org/officeDocument/2006/relationships/image" Target="media/imgrId64686792047843281.png"/><Relationship Id="rId776567920478513b0" Type="http://schemas.openxmlformats.org/officeDocument/2006/relationships/image" Target="media/imgrId776567920478513b0.jpg"/><Relationship Id="rId90436792047860123" Type="http://schemas.openxmlformats.org/officeDocument/2006/relationships/image" Target="media/imgrId90436792047860123.jpg"/><Relationship Id="rId75596792047866cb1" Type="http://schemas.openxmlformats.org/officeDocument/2006/relationships/image" Target="media/imgrId75596792047866cb1.jpg"/><Relationship Id="rId63976792047889c3b" Type="http://schemas.openxmlformats.org/officeDocument/2006/relationships/image" Target="media/imgrId63976792047889c3b.png"/><Relationship Id="rId3655679204789ccf6" Type="http://schemas.openxmlformats.org/officeDocument/2006/relationships/image" Target="media/imgrId3655679204789ccf6.png"/><Relationship Id="rId551567920478a8401" Type="http://schemas.openxmlformats.org/officeDocument/2006/relationships/image" Target="media/imgrId551567920478a8401.png"/><Relationship Id="rId757567920478b2fac" Type="http://schemas.openxmlformats.org/officeDocument/2006/relationships/image" Target="media/imgrId757567920478b2fac.png"/><Relationship Id="rId819167920478bb927" Type="http://schemas.openxmlformats.org/officeDocument/2006/relationships/image" Target="media/imgrId819167920478bb927.jpg"/><Relationship Id="rId648267920478cff7a" Type="http://schemas.openxmlformats.org/officeDocument/2006/relationships/image" Target="media/imgrId648267920478cff7a.png"/><Relationship Id="rId809967920478df55a" Type="http://schemas.openxmlformats.org/officeDocument/2006/relationships/image" Target="media/imgrId809967920478df55a.jpg"/><Relationship Id="rId567667920478ec9a6" Type="http://schemas.openxmlformats.org/officeDocument/2006/relationships/image" Target="media/imgrId567667920478ec9a6.png"/><Relationship Id="rId7433679204790d20b" Type="http://schemas.openxmlformats.org/officeDocument/2006/relationships/image" Target="media/imgrId7433679204790d20b.jpg"/><Relationship Id="rId5384679204791b885" Type="http://schemas.openxmlformats.org/officeDocument/2006/relationships/image" Target="media/imgrId5384679204791b885.jpg"/><Relationship Id="rId6084679204792f345" Type="http://schemas.openxmlformats.org/officeDocument/2006/relationships/image" Target="media/imgrId6084679204792f345.png"/><Relationship Id="rId6379679204793ac04" Type="http://schemas.openxmlformats.org/officeDocument/2006/relationships/image" Target="media/imgrId6379679204793ac04.png"/><Relationship Id="rId3442679204795fd8e" Type="http://schemas.openxmlformats.org/officeDocument/2006/relationships/image" Target="media/imgrId3442679204795fd8e.jpg"/><Relationship Id="rId7140679204796b784" Type="http://schemas.openxmlformats.org/officeDocument/2006/relationships/image" Target="media/imgrId7140679204796b784.jpg"/><Relationship Id="rId21286792047978df1" Type="http://schemas.openxmlformats.org/officeDocument/2006/relationships/image" Target="media/imgrId21286792047978df1.jpg"/><Relationship Id="rId7508679204798437f" Type="http://schemas.openxmlformats.org/officeDocument/2006/relationships/image" Target="media/imgrId7508679204798437f.jpg"/><Relationship Id="rId1070679204799077f" Type="http://schemas.openxmlformats.org/officeDocument/2006/relationships/image" Target="media/imgrId1070679204799077f.jpg"/><Relationship Id="rId491867920479a6d7d" Type="http://schemas.openxmlformats.org/officeDocument/2006/relationships/image" Target="media/imgrId491867920479a6d7d.jpg"/><Relationship Id="rId237367920479b0dfb" Type="http://schemas.openxmlformats.org/officeDocument/2006/relationships/image" Target="media/imgrId237367920479b0dfb.jpg"/><Relationship Id="rId176167920479bb329" Type="http://schemas.openxmlformats.org/officeDocument/2006/relationships/image" Target="media/imgrId176167920479bb329.jpg"/><Relationship Id="rId853667920479c509c" Type="http://schemas.openxmlformats.org/officeDocument/2006/relationships/image" Target="media/imgrId853667920479c509c.jpg"/><Relationship Id="rId895667920479cfe04" Type="http://schemas.openxmlformats.org/officeDocument/2006/relationships/image" Target="media/imgrId895667920479cfe04.jpg"/><Relationship Id="rId457467920479da625" Type="http://schemas.openxmlformats.org/officeDocument/2006/relationships/image" Target="media/imgrId457467920479da625.jpg"/><Relationship Id="rId566367920479e49f6" Type="http://schemas.openxmlformats.org/officeDocument/2006/relationships/image" Target="media/imgrId566367920479e49f6.jpg"/><Relationship Id="rId438967920479ee63f" Type="http://schemas.openxmlformats.org/officeDocument/2006/relationships/image" Target="media/imgrId438967920479ee63f.jpg"/><Relationship Id="rId30786792047a07d53" Type="http://schemas.openxmlformats.org/officeDocument/2006/relationships/image" Target="media/imgrId30786792047a07d53.jpg"/><Relationship Id="rId49946792047a11c5f" Type="http://schemas.openxmlformats.org/officeDocument/2006/relationships/image" Target="media/imgrId49946792047a11c5f.jpg"/><Relationship Id="rId91366792047a1c41e" Type="http://schemas.openxmlformats.org/officeDocument/2006/relationships/image" Target="media/imgrId91366792047a1c41e.jpg"/><Relationship Id="rId50286792047a28f73" Type="http://schemas.openxmlformats.org/officeDocument/2006/relationships/image" Target="media/imgrId50286792047a28f73.jpg"/><Relationship Id="rId76886792047a34862" Type="http://schemas.openxmlformats.org/officeDocument/2006/relationships/image" Target="media/imgrId76886792047a34862.jpg"/><Relationship Id="rId94146792047a46593" Type="http://schemas.openxmlformats.org/officeDocument/2006/relationships/image" Target="media/imgrId94146792047a46593.png"/><Relationship Id="rId63976792047a51724" Type="http://schemas.openxmlformats.org/officeDocument/2006/relationships/image" Target="media/imgrId63976792047a51724.png"/><Relationship Id="rId96266792047a61871" Type="http://schemas.openxmlformats.org/officeDocument/2006/relationships/image" Target="media/imgrId96266792047a61871.png"/><Relationship Id="rId56856792047a78bd3" Type="http://schemas.openxmlformats.org/officeDocument/2006/relationships/image" Target="media/imgrId56856792047a78bd3.png"/><Relationship Id="rId11336792047a7ffb2" Type="http://schemas.openxmlformats.org/officeDocument/2006/relationships/image" Target="media/imgrId11336792047a7ffb2.jpg"/><Relationship Id="rId33276792047a8b870" Type="http://schemas.openxmlformats.org/officeDocument/2006/relationships/image" Target="media/imgrId33276792047a8b870.png"/><Relationship Id="rId86946792047a96ca7" Type="http://schemas.openxmlformats.org/officeDocument/2006/relationships/image" Target="media/imgrId86946792047a96ca7.png"/><Relationship Id="rId83406792047a9e555" Type="http://schemas.openxmlformats.org/officeDocument/2006/relationships/image" Target="media/imgrId83406792047a9e555.jpg"/><Relationship Id="rId76716792047aa9116" Type="http://schemas.openxmlformats.org/officeDocument/2006/relationships/image" Target="media/imgrId76716792047aa9116.jpg"/><Relationship Id="rId50236792047ab5a51" Type="http://schemas.openxmlformats.org/officeDocument/2006/relationships/image" Target="media/imgrId50236792047ab5a51.jpg"/><Relationship Id="rId61036792047abd8ef" Type="http://schemas.openxmlformats.org/officeDocument/2006/relationships/image" Target="media/imgrId61036792047abd8ef.jpg"/><Relationship Id="rId16006792047ac81a2" Type="http://schemas.openxmlformats.org/officeDocument/2006/relationships/image" Target="media/imgrId16006792047ac81a2.jpg"/><Relationship Id="rId91906792047ad53eb" Type="http://schemas.openxmlformats.org/officeDocument/2006/relationships/image" Target="media/imgrId91906792047ad53eb.jpg"/><Relationship Id="rId20946792047ae50c5" Type="http://schemas.openxmlformats.org/officeDocument/2006/relationships/image" Target="media/imgrId20946792047ae50c5.jpg"/><Relationship Id="rId17556792047af31a8" Type="http://schemas.openxmlformats.org/officeDocument/2006/relationships/image" Target="media/imgrId17556792047af31a8.png"/><Relationship Id="rId61006792047b104fb" Type="http://schemas.openxmlformats.org/officeDocument/2006/relationships/image" Target="media/imgrId61006792047b104fb.png"/><Relationship Id="rId23016792047b20f07" Type="http://schemas.openxmlformats.org/officeDocument/2006/relationships/image" Target="media/imgrId23016792047b20f07.png"/><Relationship Id="rId46446792047b2e677" Type="http://schemas.openxmlformats.org/officeDocument/2006/relationships/image" Target="media/imgrId46446792047b2e677.jpg"/><Relationship Id="rId92566792047b3a2f1" Type="http://schemas.openxmlformats.org/officeDocument/2006/relationships/image" Target="media/imgrId92566792047b3a2f1.jpg"/><Relationship Id="rId61156792047b462a2" Type="http://schemas.openxmlformats.org/officeDocument/2006/relationships/image" Target="media/imgrId61156792047b462a2.jpg"/><Relationship Id="rId11226792047b510dd" Type="http://schemas.openxmlformats.org/officeDocument/2006/relationships/image" Target="media/imgrId11226792047b510dd.png"/><Relationship Id="rId80336792047b5d420" Type="http://schemas.openxmlformats.org/officeDocument/2006/relationships/image" Target="media/imgrId80336792047b5d420.jpg"/><Relationship Id="rId90306792047b698da" Type="http://schemas.openxmlformats.org/officeDocument/2006/relationships/image" Target="media/imgrId90306792047b698da.jpg"/><Relationship Id="rId87736792047b705e8" Type="http://schemas.openxmlformats.org/officeDocument/2006/relationships/image" Target="media/imgrId87736792047b705e8.jpg"/><Relationship Id="rId33256792047b7c607" Type="http://schemas.openxmlformats.org/officeDocument/2006/relationships/image" Target="media/imgrId33256792047b7c607.jpg"/><Relationship Id="rId44856792047b96695" Type="http://schemas.openxmlformats.org/officeDocument/2006/relationships/image" Target="media/imgrId44856792047b96695.png"/><Relationship Id="rId21416792047ba4a80" Type="http://schemas.openxmlformats.org/officeDocument/2006/relationships/image" Target="media/imgrId21416792047ba4a80.png"/><Relationship Id="rId19736792047bb0e13" Type="http://schemas.openxmlformats.org/officeDocument/2006/relationships/image" Target="media/imgrId19736792047bb0e13.png"/><Relationship Id="rId51626792047bbbc3d" Type="http://schemas.openxmlformats.org/officeDocument/2006/relationships/image" Target="media/imgrId51626792047bbbc3d.png"/><Relationship Id="rId37606792047bc6b2e" Type="http://schemas.openxmlformats.org/officeDocument/2006/relationships/image" Target="media/imgrId37606792047bc6b2e.png"/><Relationship Id="rId43096792047bd3c72" Type="http://schemas.openxmlformats.org/officeDocument/2006/relationships/image" Target="media/imgrId43096792047bd3c72.png"/><Relationship Id="rId89626792047be0d4e" Type="http://schemas.openxmlformats.org/officeDocument/2006/relationships/image" Target="media/imgrId89626792047be0d4e.jpg"/><Relationship Id="rId49836792047c06a5a" Type="http://schemas.openxmlformats.org/officeDocument/2006/relationships/image" Target="media/imgrId49836792047c06a5a.jpg"/><Relationship Id="rId14576792047c17217" Type="http://schemas.openxmlformats.org/officeDocument/2006/relationships/image" Target="media/imgrId14576792047c17217.jpg"/><Relationship Id="rId36206792047c27b91" Type="http://schemas.openxmlformats.org/officeDocument/2006/relationships/image" Target="media/imgrId36206792047c27b91.jpg"/><Relationship Id="rId53296792047c364eb" Type="http://schemas.openxmlformats.org/officeDocument/2006/relationships/image" Target="media/imgrId53296792047c364eb.jpg"/><Relationship Id="rId20426792047c4a185" Type="http://schemas.openxmlformats.org/officeDocument/2006/relationships/image" Target="media/imgrId20426792047c4a185.jpg"/><Relationship Id="rId44606792047c58c99" Type="http://schemas.openxmlformats.org/officeDocument/2006/relationships/image" Target="media/imgrId44606792047c58c99.jpg"/><Relationship Id="rId26056792047c63ea4" Type="http://schemas.openxmlformats.org/officeDocument/2006/relationships/image" Target="media/imgrId26056792047c63ea4.jpg"/><Relationship Id="rId79056792047c6f6b2" Type="http://schemas.openxmlformats.org/officeDocument/2006/relationships/image" Target="media/imgrId79056792047c6f6b2.jpg"/><Relationship Id="rId89856792047c7a0d0" Type="http://schemas.openxmlformats.org/officeDocument/2006/relationships/image" Target="media/imgrId89856792047c7a0d0.jpg"/><Relationship Id="rId20286792047c8610d" Type="http://schemas.openxmlformats.org/officeDocument/2006/relationships/image" Target="media/imgrId20286792047c8610d.jpg"/><Relationship Id="rId38566792047c95343" Type="http://schemas.openxmlformats.org/officeDocument/2006/relationships/image" Target="media/imgrId38566792047c95343.png"/><Relationship Id="rId63416792047ca58ed" Type="http://schemas.openxmlformats.org/officeDocument/2006/relationships/image" Target="media/imgrId63416792047ca58ed.png"/><Relationship Id="rId54216792047cb0007" Type="http://schemas.openxmlformats.org/officeDocument/2006/relationships/image" Target="media/imgrId54216792047cb0007.png"/><Relationship Id="rId98176792047cc3850" Type="http://schemas.openxmlformats.org/officeDocument/2006/relationships/image" Target="media/imgrId98176792047cc3850.jpg"/><Relationship Id="rId91136792047ccf840" Type="http://schemas.openxmlformats.org/officeDocument/2006/relationships/image" Target="media/imgrId91136792047ccf840.jpg"/><Relationship Id="rId59206792047cd6938" Type="http://schemas.openxmlformats.org/officeDocument/2006/relationships/image" Target="media/imgrId59206792047cd6938.jpg"/><Relationship Id="rId92386792047ce40c2" Type="http://schemas.openxmlformats.org/officeDocument/2006/relationships/image" Target="media/imgrId92386792047ce40c2.jpg"/><Relationship Id="rId55706792047cf2614" Type="http://schemas.openxmlformats.org/officeDocument/2006/relationships/image" Target="media/imgrId55706792047cf2614.jpg"/><Relationship Id="rId31196792047d0b67f" Type="http://schemas.openxmlformats.org/officeDocument/2006/relationships/image" Target="media/imgrId31196792047d0b67f.jpg"/><Relationship Id="rId29496792047d19783" Type="http://schemas.openxmlformats.org/officeDocument/2006/relationships/image" Target="media/imgrId29496792047d19783.jpg"/><Relationship Id="rId68866792047d28a1b" Type="http://schemas.openxmlformats.org/officeDocument/2006/relationships/image" Target="media/imgrId68866792047d28a1b.jpg"/><Relationship Id="rId60966792047d2fe73" Type="http://schemas.openxmlformats.org/officeDocument/2006/relationships/image" Target="media/imgrId60966792047d2fe73.jpg"/><Relationship Id="rId69306792047d45eb2" Type="http://schemas.openxmlformats.org/officeDocument/2006/relationships/image" Target="media/imgrId69306792047d45eb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969301" Type="http://schemas.openxmlformats.org/officeDocument/2006/relationships/image" Target="media/imgrId9396930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969301" Type="http://schemas.openxmlformats.org/officeDocument/2006/relationships/image" Target="media/imgrId9396930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969301" Type="http://schemas.openxmlformats.org/officeDocument/2006/relationships/image" Target="media/imgrId9396930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969301" Type="http://schemas.openxmlformats.org/officeDocument/2006/relationships/image" Target="media/imgrId9396930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969301" Type="http://schemas.openxmlformats.org/officeDocument/2006/relationships/image" Target="media/imgrId9396930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969301" Type="http://schemas.openxmlformats.org/officeDocument/2006/relationships/image" Target="media/imgrId939693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