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6612086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64989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7606979" w:name="ctxt"/>
    <w:bookmarkEnd w:id="9760697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959" name="name2808679204574ad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32679204574a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649679204574bb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2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484414" name="name9446679204575aceb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3884679204575a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2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08369" name="name8734679204576b9c3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7389679204576b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55257" name="name403767920457744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86792045774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07758" name="name40736792045781bad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51796792045781b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04037" name="name28606792045791a4e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82996792045791a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24358" name="name6561679204579e64a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3768679204579e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67309" name="name486867920457a51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467920457a5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16467920457a5d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384439" name="name840667920457b4aca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772067920457b4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63023" name="name318467920457bc7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067920457bc7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51812468" name="name797067920457cfdcd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340867920457cf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41646" name="name911767920457d7f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467920457d7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6138774" name="name383067920457e5d96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632067920457e5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6904031" name="name980367920457f368d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293867920457f3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647186" name="name51706792045809b70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50696792045809b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74201876" name="name81056792045815ce8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22176792045815c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2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67065" name="name90036792045821a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656792045821a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 700037.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267252" name="name5059679204582f27f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4488679204582f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312925" name="name22336792045835e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66792045835e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9056792045836a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371267920458374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00167920458378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570767920458380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7139685" name="name24016792045844252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519567920458442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456435" name="name63866792045850939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10736792045850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5405490" name="name1446679204585d0da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6796679204585d0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301923" name="name91086792045870e70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37576792045870e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8874858" name="name3140679204587fd04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5395679204587fc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651112" name="name6605679204589080b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11006792045890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2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736953" name="name247467920458a01de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911467920458a01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9065565" name="name395967920458b4b90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998867920458b4b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69246" name="name632167920458bf9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6367920458bf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09367920458c06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2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32984" name="name714767920458cef94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523767920458ce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098754" name="name812167920458dbca7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293367920458dbc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00941" name="name638967920458e692b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476067920458e6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66816" name="name835167920458ed9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8767920458ed8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2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2332404" name="name58736792045908c5f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46616792045908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12712275" name="name19406792045914b35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74756792045914b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35033" name="name7608679204591c9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4679204591c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620679204591d5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941363" name="name65326792045929e95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75356792045929e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21815" name="name813267920459359db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45516792045935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88273" name="name34866792045941c95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49226792045941c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917497" name="name1366679204595854c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39116792045958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622761" name="name4331679204595fa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5679204595f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2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62091" name="name1875679204596e596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4948679204596e5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68557710" name="name9985679204597d0c2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4957679204597d0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30949706" name="name8626679204598b471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1613679204598b4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59853" name="name140167920459932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346792045993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66715963" name="name382767920459a621c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598067920459a6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57512161" name="name318267920459b2902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370067920459b28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56886" name="name618067920459b93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067920459b9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35367920459ba0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2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241591" name="name126567920459c62c7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632967920459c62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27021262" name="name117867920459d3513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840767920459d3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52084268" name="name950167920459e24f5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458067920459e24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49501242" name="name177367920459ef033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973067920459ef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09469" name="name35076792045a0737a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13256792045a07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79126" name="name52716792045a109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36792045a109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623971" name="name48586792045a283bf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13866792045a28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21348" name="name93756792045a321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16792045a321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56094716" name="name24046792045a41823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94766792045a41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54941" name="name50456792045a4e3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576792045a4e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51584221" name="name47556792045a5bfcd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98276792045a5b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65320" name="name24576792045a62b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326792045a62b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8776792045a64251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2794389" name="name26536792045a70e11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79296792045a70e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45240" name="name67526792045a7b0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56792045a7b0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51822979" name="name58676792045a8b479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23636792045a8b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61691525" name="name69436792045a9a2c7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77316792045a9a2b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71931" name="name34376792045aa56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96792045aa56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37586792045aa62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50116792045aa64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67616792045aa66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628687" name="name27246792045ab516f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98276792045ab5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64563" name="name66086792045ac0b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936792045ac0b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4076792045ac19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2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6136792045ac25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90950" name="name99216792045ace085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79956792045ace0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1220359" name="name43406792045ada827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19616792045ada8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26822" name="name19346792045ae6389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29106792045ae6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46842" name="name53156792045af4238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61836792045af4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13064" name="name89776792045b0b097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11556792045b0b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166240" name="name59316792045b16b02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45256792045b16a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03456" name="name32246792045b2b21a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27226792045b2b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438967" name="name13626792045b405b9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47016792045b40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85176792045b411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80556792045b417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6059" name="name24366792045b4cb31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70876792045b4cb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10726792045b4d6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77342" name="name19716792045b5fd86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61006792045b5fd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2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13946792045b61c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0445" name="name24636792045b6ef3e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54026792045b6ef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07006" name="name74016792045b76c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76792045b76c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42906792045b778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2016792045b79e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338026" name="name93536792045b84601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87396792045b845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5515" name="name84646792045b91a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36792045b91a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2276792045b926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2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305862" name="name24466792045ba0873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26316792045ba08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95557" name="name26056792045baa7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656792045baa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2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0246792045bace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30749" name="name51616792045bb89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26792045bb8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9636792045bb94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46451" name="name29586792045bcb76d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80926792045bcb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43758" name="name50226792045bdd3d3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47596792045bdd3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482865" name="name63636792045bece3c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92696792045bece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12365" name="name79086792045c086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86792045c08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2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21999" name="name91116792045c260b7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93036792045c260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83273" name="name42986792045c35386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27136792045c35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06961" name="name59716792045c3e2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56792045c3e2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7427622" name="name10036792045c4b668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31276792045c4b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37298" name="name34296792045c586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846792045c586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007488" name="name53546792045c68033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79506792045c68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9986792045c69d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65196792045c6a4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07617" name="name66886792045c735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26792045c73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9526792045c740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409227" name="name79236792045c8734c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51166792045c87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8273465" name="name98016792045c96230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14566792045c96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2640591" name="name94886792045ca402a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64086792045ca4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1713616" name="name66556792045cb33b5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40116792045cb33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0113633" name="name67056792045cc2845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96086792045cc2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0786731" name="name20826792045cd4ac4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96006792045cd4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03442" name="name14056792045ce03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66792045ce03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2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693918" name="name87126792045cf1df8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47056792045cf1d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9541146" name="name30676792045d0ff5b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40406792045d0ff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0764049" name="name76856792045d1daf8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36666792045d1da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1675610" name="name38316792045d329ed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47286792045d329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1010066" name="name96706792045d3fc1a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53886792045d3fc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1436792045d429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7594860" name="name37046792045d4db86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10646792045d4db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387475" name="name52006792045d56014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28136792045d56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10236792045d57f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2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58946792045d594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010578" name="name67226792045d6cfa2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56306792045d6cf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2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86196792045d6e8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606428" name="name15086792045d7cb37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46486792045d7cb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2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2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26966792045d7f7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32159" name="name59866792045d9e033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57716792045d9e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98556130" name="name64096792045daf227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93616792045daf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17131867" name="name12266792045dc00b0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29236792045dc00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26243038" name="name62756792045ddb10a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28116792045ddb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40402928" name="name95916792045ded7c7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36606792045ded7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94844614" name="name52446792045e0a524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62436792045e0a5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76479467" name="name16596792045e1ae83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46936792045e1ae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2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24396792045e1e8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15121293" name="name91216792045e2f4d3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62496792045e2f4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914448" name="name70386792045e3f9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26792045e3f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001129" name="name98826792045e5295a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66176792045e52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175272" name="name38066792045e7267e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57856792045e72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72640" name="name59116792045e7bd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436792045e7b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534366" name="name74636792045e8eb8f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62216792045e8eb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911218" name="name89566792045ea067c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34506792045ea0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76081" name="name49686792045eaa6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96792045eaa6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339985" name="name49326792045ebe5fe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59536792045ebe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80897" name="name83136792045ece39a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65846792045ece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3451597" name="name93676792045edcaeb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28406792045edc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65352" name="name27616792045eed8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26792045eed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700035.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883377" name="name22496792045f0da09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48436792045f0d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099115" name="name27896792045f1d475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83176792045f1d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420828" name="name66746792045f38969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90026792045f38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46947" name="name82526792045f4e19b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17716792045f4e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6569609" name="name37806792045f620a4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62706792045f620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12311" name="name73626792045f771cc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13376792045f771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362794" name="name34316792045f8fd90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12546792045f8f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61628" name="name21886792045f9eb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26792045f9eb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4363311" name="name96616792045fa9cc6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82216792045fa9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664115" name="name79666792045fc5f94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36736792045fc5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58203" name="name99416792045fe08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36792045fe0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2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006793" name="name86786792046002c51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43936792046002c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80015" name="name671567920460145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06792046014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2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952583" name="name13996792046030b5a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31026792046030b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05918" name="name5270679204603f6ad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5792679204603f6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973673" name="name7536679204604e8de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7027679204604e8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345485" name="name1762679204605e3b0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8419679204605e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2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951490" name="name80226792046073f37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25916792046073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dipstick on timing gears side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09314" name="name573067920460817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26792046081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92067920460824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</w:p>
          <w:p/>
          <w:p/>
          <w:p>
            <w:pPr>
              <w:numPr>
                <w:ilvl w:val="0"/>
                <w:numId w:val="2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segno lasciato dall'olio sull'asta sia tra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condition of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into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6993065" name="name91326792046095444" descr="11_17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a.png"/>
                          <pic:cNvPicPr/>
                        </pic:nvPicPr>
                        <pic:blipFill>
                          <a:blip r:embed="rId99586792046095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0455309" name="name679767920460a8443" descr="11_17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b.png"/>
                          <pic:cNvPicPr/>
                        </pic:nvPicPr>
                        <pic:blipFill>
                          <a:blip r:embed="rId313467920460a84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4540766" name="name930467920460b6eb5" descr="11_17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i.png"/>
                          <pic:cNvPicPr/>
                        </pic:nvPicPr>
                        <pic:blipFill>
                          <a:blip r:embed="rId995367920460b6e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crankcase H along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along with cable 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7897340" name="name412967920460cafae" descr="11_17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c.png"/>
                          <pic:cNvPicPr/>
                        </pic:nvPicPr>
                        <pic:blipFill>
                          <a:blip r:embed="rId628867920460caf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1535074" name="name405267920460db33a" descr="11_17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d.png"/>
                          <pic:cNvPicPr/>
                        </pic:nvPicPr>
                        <pic:blipFill>
                          <a:blip r:embed="rId223367920460db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85970" name="name822267920460e55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3367920460e55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O-ring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every assembly.</w:t>
            </w:r>
          </w:p>
          <w:p/>
          <w:p/>
          <w:p>
            <w:pPr>
              <w:numPr>
                <w:ilvl w:val="0"/>
                <w:numId w:val="2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cable 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2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E using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/>
          <w:p/>
          <w:p>
            <w:pPr>
              <w:numPr>
                <w:ilvl w:val="0"/>
                <w:numId w:val="2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position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slide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correct position.</w:t>
            </w:r>
          </w:p>
          <w:p>
            <w:pPr>
              <w:numPr>
                <w:ilvl w:val="0"/>
                <w:numId w:val="2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9136589" name="name2590679204610337a" descr="11_17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e.png"/>
                          <pic:cNvPicPr/>
                        </pic:nvPicPr>
                        <pic:blipFill>
                          <a:blip r:embed="rId14036792046103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86216" name="name2107679204611574c" descr="11_17_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f.png"/>
                          <pic:cNvPicPr/>
                        </pic:nvPicPr>
                        <pic:blipFill>
                          <a:blip r:embed="rId45656792046115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5448323" name="name639067920461263ec" descr="11_17_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g.png"/>
                          <pic:cNvPicPr/>
                        </pic:nvPicPr>
                        <pic:blipFill>
                          <a:blip r:embed="rId395867920461263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6971404" name="name6543679204613508b" descr="11_17_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h.png"/>
                          <pic:cNvPicPr/>
                        </pic:nvPicPr>
                        <pic:blipFill>
                          <a:blip r:embed="rId13846792046135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9796733" name="name2801679204614767c" descr="11_17_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k.png"/>
                          <pic:cNvPicPr/>
                        </pic:nvPicPr>
                        <pic:blipFill>
                          <a:blip r:embed="rId53526792046147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634573" name="name47276792046159701" descr="11_17_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j.png"/>
                          <pic:cNvPicPr/>
                        </pic:nvPicPr>
                        <pic:blipFill>
                          <a:blip r:embed="rId84446792046159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(2nd PTO)</w:t>
      </w:r>
    </w:p>
    <w:p>
      <w:pPr>
        <w:numPr>
          <w:ilvl w:val="0"/>
          <w:numId w:val="2958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6325679204615b7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039158" name="name4853679204616989a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8556792046169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091624" name="name1918679204617bbac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7378679204617bb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7050531" name="name2027679204618f886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7660679204618f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 and remove the tool </w:t>
            </w:r>
            <w:hyperlink r:id="rId49086792046191f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4631765" name="name3022679204619eab9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2423679204619ea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9133873" name="name730967920461adbbe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976067920461adb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958">
    <w:multiLevelType w:val="hybridMultilevel"/>
    <w:lvl w:ilvl="0" w:tplc="10217147">
      <w:start w:val="1"/>
      <w:numFmt w:val="decimal"/>
      <w:lvlText w:val="%1."/>
      <w:lvlJc w:val="left"/>
      <w:pPr>
        <w:ind w:left="720" w:hanging="360"/>
      </w:pPr>
    </w:lvl>
    <w:lvl w:ilvl="1" w:tplc="10217147" w:tentative="1">
      <w:start w:val="1"/>
      <w:numFmt w:val="decimal"/>
      <w:lvlText w:val="%2."/>
      <w:lvlJc w:val="left"/>
      <w:pPr>
        <w:ind w:left="1440" w:hanging="360"/>
      </w:pPr>
    </w:lvl>
    <w:lvl w:ilvl="2" w:tplc="10217147" w:tentative="1">
      <w:start w:val="1"/>
      <w:numFmt w:val="lowerRoman"/>
      <w:lvlText w:val="%3."/>
      <w:lvlJc w:val="right"/>
      <w:pPr>
        <w:ind w:left="2160" w:hanging="180"/>
      </w:pPr>
    </w:lvl>
    <w:lvl w:ilvl="3" w:tplc="10217147" w:tentative="1">
      <w:start w:val="1"/>
      <w:numFmt w:val="decimal"/>
      <w:lvlText w:val="%4."/>
      <w:lvlJc w:val="left"/>
      <w:pPr>
        <w:ind w:left="2880" w:hanging="360"/>
      </w:pPr>
    </w:lvl>
    <w:lvl w:ilvl="4" w:tplc="10217147" w:tentative="1">
      <w:start w:val="1"/>
      <w:numFmt w:val="lowerLetter"/>
      <w:lvlText w:val="%5."/>
      <w:lvlJc w:val="left"/>
      <w:pPr>
        <w:ind w:left="3600" w:hanging="360"/>
      </w:pPr>
    </w:lvl>
    <w:lvl w:ilvl="5" w:tplc="10217147" w:tentative="1">
      <w:start w:val="1"/>
      <w:numFmt w:val="lowerRoman"/>
      <w:lvlText w:val="%6."/>
      <w:lvlJc w:val="right"/>
      <w:pPr>
        <w:ind w:left="4320" w:hanging="180"/>
      </w:pPr>
    </w:lvl>
    <w:lvl w:ilvl="6" w:tplc="10217147" w:tentative="1">
      <w:start w:val="1"/>
      <w:numFmt w:val="decimal"/>
      <w:lvlText w:val="%7."/>
      <w:lvlJc w:val="left"/>
      <w:pPr>
        <w:ind w:left="5040" w:hanging="360"/>
      </w:pPr>
    </w:lvl>
    <w:lvl w:ilvl="7" w:tplc="10217147" w:tentative="1">
      <w:start w:val="1"/>
      <w:numFmt w:val="lowerLetter"/>
      <w:lvlText w:val="%8."/>
      <w:lvlJc w:val="left"/>
      <w:pPr>
        <w:ind w:left="5760" w:hanging="360"/>
      </w:pPr>
    </w:lvl>
    <w:lvl w:ilvl="8" w:tplc="10217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">
    <w:multiLevelType w:val="hybridMultilevel"/>
    <w:lvl w:ilvl="0" w:tplc="93076381">
      <w:start w:val="1"/>
      <w:numFmt w:val="decimal"/>
      <w:lvlText w:val="%1."/>
      <w:lvlJc w:val="left"/>
      <w:pPr>
        <w:ind w:left="720" w:hanging="360"/>
      </w:pPr>
    </w:lvl>
    <w:lvl w:ilvl="1" w:tplc="93076381" w:tentative="1">
      <w:start w:val="1"/>
      <w:numFmt w:val="lowerLetter"/>
      <w:lvlText w:val="%2."/>
      <w:lvlJc w:val="left"/>
      <w:pPr>
        <w:ind w:left="1440" w:hanging="360"/>
      </w:pPr>
    </w:lvl>
    <w:lvl w:ilvl="2" w:tplc="93076381" w:tentative="1">
      <w:start w:val="1"/>
      <w:numFmt w:val="lowerRoman"/>
      <w:lvlText w:val="%3."/>
      <w:lvlJc w:val="right"/>
      <w:pPr>
        <w:ind w:left="2160" w:hanging="180"/>
      </w:pPr>
    </w:lvl>
    <w:lvl w:ilvl="3" w:tplc="93076381" w:tentative="1">
      <w:start w:val="1"/>
      <w:numFmt w:val="decimal"/>
      <w:lvlText w:val="%4."/>
      <w:lvlJc w:val="left"/>
      <w:pPr>
        <w:ind w:left="2880" w:hanging="360"/>
      </w:pPr>
    </w:lvl>
    <w:lvl w:ilvl="4" w:tplc="93076381" w:tentative="1">
      <w:start w:val="1"/>
      <w:numFmt w:val="lowerLetter"/>
      <w:lvlText w:val="%5."/>
      <w:lvlJc w:val="left"/>
      <w:pPr>
        <w:ind w:left="3600" w:hanging="360"/>
      </w:pPr>
    </w:lvl>
    <w:lvl w:ilvl="5" w:tplc="93076381" w:tentative="1">
      <w:start w:val="1"/>
      <w:numFmt w:val="lowerRoman"/>
      <w:lvlText w:val="%6."/>
      <w:lvlJc w:val="right"/>
      <w:pPr>
        <w:ind w:left="4320" w:hanging="180"/>
      </w:pPr>
    </w:lvl>
    <w:lvl w:ilvl="6" w:tplc="93076381" w:tentative="1">
      <w:start w:val="1"/>
      <w:numFmt w:val="decimal"/>
      <w:lvlText w:val="%7."/>
      <w:lvlJc w:val="left"/>
      <w:pPr>
        <w:ind w:left="5040" w:hanging="360"/>
      </w:pPr>
    </w:lvl>
    <w:lvl w:ilvl="7" w:tplc="93076381" w:tentative="1">
      <w:start w:val="1"/>
      <w:numFmt w:val="lowerLetter"/>
      <w:lvlText w:val="%8."/>
      <w:lvlJc w:val="left"/>
      <w:pPr>
        <w:ind w:left="5760" w:hanging="360"/>
      </w:pPr>
    </w:lvl>
    <w:lvl w:ilvl="8" w:tplc="93076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">
    <w:multiLevelType w:val="hybridMultilevel"/>
    <w:lvl w:ilvl="0" w:tplc="63354183">
      <w:start w:val="1"/>
      <w:numFmt w:val="decimal"/>
      <w:lvlText w:val="%1."/>
      <w:lvlJc w:val="left"/>
      <w:pPr>
        <w:ind w:left="720" w:hanging="360"/>
      </w:pPr>
    </w:lvl>
    <w:lvl w:ilvl="1" w:tplc="63354183" w:tentative="1">
      <w:start w:val="1"/>
      <w:numFmt w:val="lowerLetter"/>
      <w:lvlText w:val="%2."/>
      <w:lvlJc w:val="left"/>
      <w:pPr>
        <w:ind w:left="1440" w:hanging="360"/>
      </w:pPr>
    </w:lvl>
    <w:lvl w:ilvl="2" w:tplc="63354183" w:tentative="1">
      <w:start w:val="1"/>
      <w:numFmt w:val="lowerRoman"/>
      <w:lvlText w:val="%3."/>
      <w:lvlJc w:val="right"/>
      <w:pPr>
        <w:ind w:left="2160" w:hanging="180"/>
      </w:pPr>
    </w:lvl>
    <w:lvl w:ilvl="3" w:tplc="63354183" w:tentative="1">
      <w:start w:val="1"/>
      <w:numFmt w:val="decimal"/>
      <w:lvlText w:val="%4."/>
      <w:lvlJc w:val="left"/>
      <w:pPr>
        <w:ind w:left="2880" w:hanging="360"/>
      </w:pPr>
    </w:lvl>
    <w:lvl w:ilvl="4" w:tplc="63354183" w:tentative="1">
      <w:start w:val="1"/>
      <w:numFmt w:val="lowerLetter"/>
      <w:lvlText w:val="%5."/>
      <w:lvlJc w:val="left"/>
      <w:pPr>
        <w:ind w:left="3600" w:hanging="360"/>
      </w:pPr>
    </w:lvl>
    <w:lvl w:ilvl="5" w:tplc="63354183" w:tentative="1">
      <w:start w:val="1"/>
      <w:numFmt w:val="lowerRoman"/>
      <w:lvlText w:val="%6."/>
      <w:lvlJc w:val="right"/>
      <w:pPr>
        <w:ind w:left="4320" w:hanging="180"/>
      </w:pPr>
    </w:lvl>
    <w:lvl w:ilvl="6" w:tplc="63354183" w:tentative="1">
      <w:start w:val="1"/>
      <w:numFmt w:val="decimal"/>
      <w:lvlText w:val="%7."/>
      <w:lvlJc w:val="left"/>
      <w:pPr>
        <w:ind w:left="5040" w:hanging="360"/>
      </w:pPr>
    </w:lvl>
    <w:lvl w:ilvl="7" w:tplc="63354183" w:tentative="1">
      <w:start w:val="1"/>
      <w:numFmt w:val="lowerLetter"/>
      <w:lvlText w:val="%8."/>
      <w:lvlJc w:val="left"/>
      <w:pPr>
        <w:ind w:left="5760" w:hanging="360"/>
      </w:pPr>
    </w:lvl>
    <w:lvl w:ilvl="8" w:tplc="63354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">
    <w:multiLevelType w:val="hybridMultilevel"/>
    <w:lvl w:ilvl="0" w:tplc="85782473">
      <w:start w:val="1"/>
      <w:numFmt w:val="decimal"/>
      <w:lvlText w:val="%1."/>
      <w:lvlJc w:val="left"/>
      <w:pPr>
        <w:ind w:left="720" w:hanging="360"/>
      </w:pPr>
    </w:lvl>
    <w:lvl w:ilvl="1" w:tplc="85782473" w:tentative="1">
      <w:start w:val="1"/>
      <w:numFmt w:val="lowerLetter"/>
      <w:lvlText w:val="%2."/>
      <w:lvlJc w:val="left"/>
      <w:pPr>
        <w:ind w:left="1440" w:hanging="360"/>
      </w:pPr>
    </w:lvl>
    <w:lvl w:ilvl="2" w:tplc="85782473" w:tentative="1">
      <w:start w:val="1"/>
      <w:numFmt w:val="lowerRoman"/>
      <w:lvlText w:val="%3."/>
      <w:lvlJc w:val="right"/>
      <w:pPr>
        <w:ind w:left="2160" w:hanging="180"/>
      </w:pPr>
    </w:lvl>
    <w:lvl w:ilvl="3" w:tplc="85782473" w:tentative="1">
      <w:start w:val="1"/>
      <w:numFmt w:val="decimal"/>
      <w:lvlText w:val="%4."/>
      <w:lvlJc w:val="left"/>
      <w:pPr>
        <w:ind w:left="2880" w:hanging="360"/>
      </w:pPr>
    </w:lvl>
    <w:lvl w:ilvl="4" w:tplc="85782473" w:tentative="1">
      <w:start w:val="1"/>
      <w:numFmt w:val="lowerLetter"/>
      <w:lvlText w:val="%5."/>
      <w:lvlJc w:val="left"/>
      <w:pPr>
        <w:ind w:left="3600" w:hanging="360"/>
      </w:pPr>
    </w:lvl>
    <w:lvl w:ilvl="5" w:tplc="85782473" w:tentative="1">
      <w:start w:val="1"/>
      <w:numFmt w:val="lowerRoman"/>
      <w:lvlText w:val="%6."/>
      <w:lvlJc w:val="right"/>
      <w:pPr>
        <w:ind w:left="4320" w:hanging="180"/>
      </w:pPr>
    </w:lvl>
    <w:lvl w:ilvl="6" w:tplc="85782473" w:tentative="1">
      <w:start w:val="1"/>
      <w:numFmt w:val="decimal"/>
      <w:lvlText w:val="%7."/>
      <w:lvlJc w:val="left"/>
      <w:pPr>
        <w:ind w:left="5040" w:hanging="360"/>
      </w:pPr>
    </w:lvl>
    <w:lvl w:ilvl="7" w:tplc="85782473" w:tentative="1">
      <w:start w:val="1"/>
      <w:numFmt w:val="lowerLetter"/>
      <w:lvlText w:val="%8."/>
      <w:lvlJc w:val="left"/>
      <w:pPr>
        <w:ind w:left="5760" w:hanging="360"/>
      </w:pPr>
    </w:lvl>
    <w:lvl w:ilvl="8" w:tplc="85782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">
    <w:multiLevelType w:val="hybridMultilevel"/>
    <w:lvl w:ilvl="0" w:tplc="78803012">
      <w:start w:val="1"/>
      <w:numFmt w:val="decimal"/>
      <w:lvlText w:val="%1."/>
      <w:lvlJc w:val="left"/>
      <w:pPr>
        <w:ind w:left="720" w:hanging="360"/>
      </w:pPr>
    </w:lvl>
    <w:lvl w:ilvl="1" w:tplc="78803012" w:tentative="1">
      <w:start w:val="1"/>
      <w:numFmt w:val="lowerLetter"/>
      <w:lvlText w:val="%2."/>
      <w:lvlJc w:val="left"/>
      <w:pPr>
        <w:ind w:left="1440" w:hanging="360"/>
      </w:pPr>
    </w:lvl>
    <w:lvl w:ilvl="2" w:tplc="78803012" w:tentative="1">
      <w:start w:val="1"/>
      <w:numFmt w:val="lowerRoman"/>
      <w:lvlText w:val="%3."/>
      <w:lvlJc w:val="right"/>
      <w:pPr>
        <w:ind w:left="2160" w:hanging="180"/>
      </w:pPr>
    </w:lvl>
    <w:lvl w:ilvl="3" w:tplc="78803012" w:tentative="1">
      <w:start w:val="1"/>
      <w:numFmt w:val="decimal"/>
      <w:lvlText w:val="%4."/>
      <w:lvlJc w:val="left"/>
      <w:pPr>
        <w:ind w:left="2880" w:hanging="360"/>
      </w:pPr>
    </w:lvl>
    <w:lvl w:ilvl="4" w:tplc="78803012" w:tentative="1">
      <w:start w:val="1"/>
      <w:numFmt w:val="lowerLetter"/>
      <w:lvlText w:val="%5."/>
      <w:lvlJc w:val="left"/>
      <w:pPr>
        <w:ind w:left="3600" w:hanging="360"/>
      </w:pPr>
    </w:lvl>
    <w:lvl w:ilvl="5" w:tplc="78803012" w:tentative="1">
      <w:start w:val="1"/>
      <w:numFmt w:val="lowerRoman"/>
      <w:lvlText w:val="%6."/>
      <w:lvlJc w:val="right"/>
      <w:pPr>
        <w:ind w:left="4320" w:hanging="180"/>
      </w:pPr>
    </w:lvl>
    <w:lvl w:ilvl="6" w:tplc="78803012" w:tentative="1">
      <w:start w:val="1"/>
      <w:numFmt w:val="decimal"/>
      <w:lvlText w:val="%7."/>
      <w:lvlJc w:val="left"/>
      <w:pPr>
        <w:ind w:left="5040" w:hanging="360"/>
      </w:pPr>
    </w:lvl>
    <w:lvl w:ilvl="7" w:tplc="78803012" w:tentative="1">
      <w:start w:val="1"/>
      <w:numFmt w:val="lowerLetter"/>
      <w:lvlText w:val="%8."/>
      <w:lvlJc w:val="left"/>
      <w:pPr>
        <w:ind w:left="5760" w:hanging="360"/>
      </w:pPr>
    </w:lvl>
    <w:lvl w:ilvl="8" w:tplc="78803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">
    <w:multiLevelType w:val="hybridMultilevel"/>
    <w:lvl w:ilvl="0" w:tplc="86506339">
      <w:start w:val="1"/>
      <w:numFmt w:val="decimal"/>
      <w:lvlText w:val="%1."/>
      <w:lvlJc w:val="left"/>
      <w:pPr>
        <w:ind w:left="720" w:hanging="360"/>
      </w:pPr>
    </w:lvl>
    <w:lvl w:ilvl="1" w:tplc="86506339" w:tentative="1">
      <w:start w:val="1"/>
      <w:numFmt w:val="lowerLetter"/>
      <w:lvlText w:val="%2."/>
      <w:lvlJc w:val="left"/>
      <w:pPr>
        <w:ind w:left="1440" w:hanging="360"/>
      </w:pPr>
    </w:lvl>
    <w:lvl w:ilvl="2" w:tplc="86506339" w:tentative="1">
      <w:start w:val="1"/>
      <w:numFmt w:val="lowerRoman"/>
      <w:lvlText w:val="%3."/>
      <w:lvlJc w:val="right"/>
      <w:pPr>
        <w:ind w:left="2160" w:hanging="180"/>
      </w:pPr>
    </w:lvl>
    <w:lvl w:ilvl="3" w:tplc="86506339" w:tentative="1">
      <w:start w:val="1"/>
      <w:numFmt w:val="decimal"/>
      <w:lvlText w:val="%4."/>
      <w:lvlJc w:val="left"/>
      <w:pPr>
        <w:ind w:left="2880" w:hanging="360"/>
      </w:pPr>
    </w:lvl>
    <w:lvl w:ilvl="4" w:tplc="86506339" w:tentative="1">
      <w:start w:val="1"/>
      <w:numFmt w:val="lowerLetter"/>
      <w:lvlText w:val="%5."/>
      <w:lvlJc w:val="left"/>
      <w:pPr>
        <w:ind w:left="3600" w:hanging="360"/>
      </w:pPr>
    </w:lvl>
    <w:lvl w:ilvl="5" w:tplc="86506339" w:tentative="1">
      <w:start w:val="1"/>
      <w:numFmt w:val="lowerRoman"/>
      <w:lvlText w:val="%6."/>
      <w:lvlJc w:val="right"/>
      <w:pPr>
        <w:ind w:left="4320" w:hanging="180"/>
      </w:pPr>
    </w:lvl>
    <w:lvl w:ilvl="6" w:tplc="86506339" w:tentative="1">
      <w:start w:val="1"/>
      <w:numFmt w:val="decimal"/>
      <w:lvlText w:val="%7."/>
      <w:lvlJc w:val="left"/>
      <w:pPr>
        <w:ind w:left="5040" w:hanging="360"/>
      </w:pPr>
    </w:lvl>
    <w:lvl w:ilvl="7" w:tplc="86506339" w:tentative="1">
      <w:start w:val="1"/>
      <w:numFmt w:val="lowerLetter"/>
      <w:lvlText w:val="%8."/>
      <w:lvlJc w:val="left"/>
      <w:pPr>
        <w:ind w:left="5760" w:hanging="360"/>
      </w:pPr>
    </w:lvl>
    <w:lvl w:ilvl="8" w:tplc="86506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">
    <w:multiLevelType w:val="hybridMultilevel"/>
    <w:lvl w:ilvl="0" w:tplc="30802362">
      <w:start w:val="1"/>
      <w:numFmt w:val="decimal"/>
      <w:lvlText w:val="%1."/>
      <w:lvlJc w:val="left"/>
      <w:pPr>
        <w:ind w:left="720" w:hanging="360"/>
      </w:pPr>
    </w:lvl>
    <w:lvl w:ilvl="1" w:tplc="30802362" w:tentative="1">
      <w:start w:val="1"/>
      <w:numFmt w:val="lowerLetter"/>
      <w:lvlText w:val="%2."/>
      <w:lvlJc w:val="left"/>
      <w:pPr>
        <w:ind w:left="1440" w:hanging="360"/>
      </w:pPr>
    </w:lvl>
    <w:lvl w:ilvl="2" w:tplc="30802362" w:tentative="1">
      <w:start w:val="1"/>
      <w:numFmt w:val="lowerRoman"/>
      <w:lvlText w:val="%3."/>
      <w:lvlJc w:val="right"/>
      <w:pPr>
        <w:ind w:left="2160" w:hanging="180"/>
      </w:pPr>
    </w:lvl>
    <w:lvl w:ilvl="3" w:tplc="30802362" w:tentative="1">
      <w:start w:val="1"/>
      <w:numFmt w:val="decimal"/>
      <w:lvlText w:val="%4."/>
      <w:lvlJc w:val="left"/>
      <w:pPr>
        <w:ind w:left="2880" w:hanging="360"/>
      </w:pPr>
    </w:lvl>
    <w:lvl w:ilvl="4" w:tplc="30802362" w:tentative="1">
      <w:start w:val="1"/>
      <w:numFmt w:val="lowerLetter"/>
      <w:lvlText w:val="%5."/>
      <w:lvlJc w:val="left"/>
      <w:pPr>
        <w:ind w:left="3600" w:hanging="360"/>
      </w:pPr>
    </w:lvl>
    <w:lvl w:ilvl="5" w:tplc="30802362" w:tentative="1">
      <w:start w:val="1"/>
      <w:numFmt w:val="lowerRoman"/>
      <w:lvlText w:val="%6."/>
      <w:lvlJc w:val="right"/>
      <w:pPr>
        <w:ind w:left="4320" w:hanging="180"/>
      </w:pPr>
    </w:lvl>
    <w:lvl w:ilvl="6" w:tplc="30802362" w:tentative="1">
      <w:start w:val="1"/>
      <w:numFmt w:val="decimal"/>
      <w:lvlText w:val="%7."/>
      <w:lvlJc w:val="left"/>
      <w:pPr>
        <w:ind w:left="5040" w:hanging="360"/>
      </w:pPr>
    </w:lvl>
    <w:lvl w:ilvl="7" w:tplc="30802362" w:tentative="1">
      <w:start w:val="1"/>
      <w:numFmt w:val="lowerLetter"/>
      <w:lvlText w:val="%8."/>
      <w:lvlJc w:val="left"/>
      <w:pPr>
        <w:ind w:left="5760" w:hanging="360"/>
      </w:pPr>
    </w:lvl>
    <w:lvl w:ilvl="8" w:tplc="30802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">
    <w:multiLevelType w:val="hybridMultilevel"/>
    <w:lvl w:ilvl="0" w:tplc="67586181">
      <w:start w:val="1"/>
      <w:numFmt w:val="decimal"/>
      <w:lvlText w:val="%1."/>
      <w:lvlJc w:val="left"/>
      <w:pPr>
        <w:ind w:left="720" w:hanging="360"/>
      </w:pPr>
    </w:lvl>
    <w:lvl w:ilvl="1" w:tplc="67586181" w:tentative="1">
      <w:start w:val="1"/>
      <w:numFmt w:val="lowerLetter"/>
      <w:lvlText w:val="%2."/>
      <w:lvlJc w:val="left"/>
      <w:pPr>
        <w:ind w:left="1440" w:hanging="360"/>
      </w:pPr>
    </w:lvl>
    <w:lvl w:ilvl="2" w:tplc="67586181" w:tentative="1">
      <w:start w:val="1"/>
      <w:numFmt w:val="lowerRoman"/>
      <w:lvlText w:val="%3."/>
      <w:lvlJc w:val="right"/>
      <w:pPr>
        <w:ind w:left="2160" w:hanging="180"/>
      </w:pPr>
    </w:lvl>
    <w:lvl w:ilvl="3" w:tplc="67586181" w:tentative="1">
      <w:start w:val="1"/>
      <w:numFmt w:val="decimal"/>
      <w:lvlText w:val="%4."/>
      <w:lvlJc w:val="left"/>
      <w:pPr>
        <w:ind w:left="2880" w:hanging="360"/>
      </w:pPr>
    </w:lvl>
    <w:lvl w:ilvl="4" w:tplc="67586181" w:tentative="1">
      <w:start w:val="1"/>
      <w:numFmt w:val="lowerLetter"/>
      <w:lvlText w:val="%5."/>
      <w:lvlJc w:val="left"/>
      <w:pPr>
        <w:ind w:left="3600" w:hanging="360"/>
      </w:pPr>
    </w:lvl>
    <w:lvl w:ilvl="5" w:tplc="67586181" w:tentative="1">
      <w:start w:val="1"/>
      <w:numFmt w:val="lowerRoman"/>
      <w:lvlText w:val="%6."/>
      <w:lvlJc w:val="right"/>
      <w:pPr>
        <w:ind w:left="4320" w:hanging="180"/>
      </w:pPr>
    </w:lvl>
    <w:lvl w:ilvl="6" w:tplc="67586181" w:tentative="1">
      <w:start w:val="1"/>
      <w:numFmt w:val="decimal"/>
      <w:lvlText w:val="%7."/>
      <w:lvlJc w:val="left"/>
      <w:pPr>
        <w:ind w:left="5040" w:hanging="360"/>
      </w:pPr>
    </w:lvl>
    <w:lvl w:ilvl="7" w:tplc="67586181" w:tentative="1">
      <w:start w:val="1"/>
      <w:numFmt w:val="lowerLetter"/>
      <w:lvlText w:val="%8."/>
      <w:lvlJc w:val="left"/>
      <w:pPr>
        <w:ind w:left="5760" w:hanging="360"/>
      </w:pPr>
    </w:lvl>
    <w:lvl w:ilvl="8" w:tplc="67586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">
    <w:multiLevelType w:val="hybridMultilevel"/>
    <w:lvl w:ilvl="0" w:tplc="72395882">
      <w:start w:val="1"/>
      <w:numFmt w:val="decimal"/>
      <w:lvlText w:val="%1."/>
      <w:lvlJc w:val="left"/>
      <w:pPr>
        <w:ind w:left="720" w:hanging="360"/>
      </w:pPr>
    </w:lvl>
    <w:lvl w:ilvl="1" w:tplc="72395882" w:tentative="1">
      <w:start w:val="1"/>
      <w:numFmt w:val="lowerLetter"/>
      <w:lvlText w:val="%2."/>
      <w:lvlJc w:val="left"/>
      <w:pPr>
        <w:ind w:left="1440" w:hanging="360"/>
      </w:pPr>
    </w:lvl>
    <w:lvl w:ilvl="2" w:tplc="72395882" w:tentative="1">
      <w:start w:val="1"/>
      <w:numFmt w:val="lowerRoman"/>
      <w:lvlText w:val="%3."/>
      <w:lvlJc w:val="right"/>
      <w:pPr>
        <w:ind w:left="2160" w:hanging="180"/>
      </w:pPr>
    </w:lvl>
    <w:lvl w:ilvl="3" w:tplc="72395882" w:tentative="1">
      <w:start w:val="1"/>
      <w:numFmt w:val="decimal"/>
      <w:lvlText w:val="%4."/>
      <w:lvlJc w:val="left"/>
      <w:pPr>
        <w:ind w:left="2880" w:hanging="360"/>
      </w:pPr>
    </w:lvl>
    <w:lvl w:ilvl="4" w:tplc="72395882" w:tentative="1">
      <w:start w:val="1"/>
      <w:numFmt w:val="lowerLetter"/>
      <w:lvlText w:val="%5."/>
      <w:lvlJc w:val="left"/>
      <w:pPr>
        <w:ind w:left="3600" w:hanging="360"/>
      </w:pPr>
    </w:lvl>
    <w:lvl w:ilvl="5" w:tplc="72395882" w:tentative="1">
      <w:start w:val="1"/>
      <w:numFmt w:val="lowerRoman"/>
      <w:lvlText w:val="%6."/>
      <w:lvlJc w:val="right"/>
      <w:pPr>
        <w:ind w:left="4320" w:hanging="180"/>
      </w:pPr>
    </w:lvl>
    <w:lvl w:ilvl="6" w:tplc="72395882" w:tentative="1">
      <w:start w:val="1"/>
      <w:numFmt w:val="decimal"/>
      <w:lvlText w:val="%7."/>
      <w:lvlJc w:val="left"/>
      <w:pPr>
        <w:ind w:left="5040" w:hanging="360"/>
      </w:pPr>
    </w:lvl>
    <w:lvl w:ilvl="7" w:tplc="72395882" w:tentative="1">
      <w:start w:val="1"/>
      <w:numFmt w:val="lowerLetter"/>
      <w:lvlText w:val="%8."/>
      <w:lvlJc w:val="left"/>
      <w:pPr>
        <w:ind w:left="5760" w:hanging="360"/>
      </w:pPr>
    </w:lvl>
    <w:lvl w:ilvl="8" w:tplc="72395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9">
    <w:multiLevelType w:val="hybridMultilevel"/>
    <w:lvl w:ilvl="0" w:tplc="80921719">
      <w:start w:val="1"/>
      <w:numFmt w:val="decimal"/>
      <w:lvlText w:val="%1."/>
      <w:lvlJc w:val="left"/>
      <w:pPr>
        <w:ind w:left="720" w:hanging="360"/>
      </w:pPr>
    </w:lvl>
    <w:lvl w:ilvl="1" w:tplc="80921719" w:tentative="1">
      <w:start w:val="1"/>
      <w:numFmt w:val="lowerLetter"/>
      <w:lvlText w:val="%2."/>
      <w:lvlJc w:val="left"/>
      <w:pPr>
        <w:ind w:left="1440" w:hanging="360"/>
      </w:pPr>
    </w:lvl>
    <w:lvl w:ilvl="2" w:tplc="80921719" w:tentative="1">
      <w:start w:val="1"/>
      <w:numFmt w:val="lowerRoman"/>
      <w:lvlText w:val="%3."/>
      <w:lvlJc w:val="right"/>
      <w:pPr>
        <w:ind w:left="2160" w:hanging="180"/>
      </w:pPr>
    </w:lvl>
    <w:lvl w:ilvl="3" w:tplc="80921719" w:tentative="1">
      <w:start w:val="1"/>
      <w:numFmt w:val="decimal"/>
      <w:lvlText w:val="%4."/>
      <w:lvlJc w:val="left"/>
      <w:pPr>
        <w:ind w:left="2880" w:hanging="360"/>
      </w:pPr>
    </w:lvl>
    <w:lvl w:ilvl="4" w:tplc="80921719" w:tentative="1">
      <w:start w:val="1"/>
      <w:numFmt w:val="lowerLetter"/>
      <w:lvlText w:val="%5."/>
      <w:lvlJc w:val="left"/>
      <w:pPr>
        <w:ind w:left="3600" w:hanging="360"/>
      </w:pPr>
    </w:lvl>
    <w:lvl w:ilvl="5" w:tplc="80921719" w:tentative="1">
      <w:start w:val="1"/>
      <w:numFmt w:val="lowerRoman"/>
      <w:lvlText w:val="%6."/>
      <w:lvlJc w:val="right"/>
      <w:pPr>
        <w:ind w:left="4320" w:hanging="180"/>
      </w:pPr>
    </w:lvl>
    <w:lvl w:ilvl="6" w:tplc="80921719" w:tentative="1">
      <w:start w:val="1"/>
      <w:numFmt w:val="decimal"/>
      <w:lvlText w:val="%7."/>
      <w:lvlJc w:val="left"/>
      <w:pPr>
        <w:ind w:left="5040" w:hanging="360"/>
      </w:pPr>
    </w:lvl>
    <w:lvl w:ilvl="7" w:tplc="80921719" w:tentative="1">
      <w:start w:val="1"/>
      <w:numFmt w:val="lowerLetter"/>
      <w:lvlText w:val="%8."/>
      <w:lvlJc w:val="left"/>
      <w:pPr>
        <w:ind w:left="5760" w:hanging="360"/>
      </w:pPr>
    </w:lvl>
    <w:lvl w:ilvl="8" w:tplc="80921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8">
    <w:multiLevelType w:val="hybridMultilevel"/>
    <w:lvl w:ilvl="0" w:tplc="77023773">
      <w:start w:val="1"/>
      <w:numFmt w:val="decimal"/>
      <w:lvlText w:val="%1."/>
      <w:lvlJc w:val="left"/>
      <w:pPr>
        <w:ind w:left="720" w:hanging="360"/>
      </w:pPr>
    </w:lvl>
    <w:lvl w:ilvl="1" w:tplc="77023773" w:tentative="1">
      <w:start w:val="1"/>
      <w:numFmt w:val="lowerLetter"/>
      <w:lvlText w:val="%2."/>
      <w:lvlJc w:val="left"/>
      <w:pPr>
        <w:ind w:left="1440" w:hanging="360"/>
      </w:pPr>
    </w:lvl>
    <w:lvl w:ilvl="2" w:tplc="77023773" w:tentative="1">
      <w:start w:val="1"/>
      <w:numFmt w:val="lowerRoman"/>
      <w:lvlText w:val="%3."/>
      <w:lvlJc w:val="right"/>
      <w:pPr>
        <w:ind w:left="2160" w:hanging="180"/>
      </w:pPr>
    </w:lvl>
    <w:lvl w:ilvl="3" w:tplc="77023773" w:tentative="1">
      <w:start w:val="1"/>
      <w:numFmt w:val="decimal"/>
      <w:lvlText w:val="%4."/>
      <w:lvlJc w:val="left"/>
      <w:pPr>
        <w:ind w:left="2880" w:hanging="360"/>
      </w:pPr>
    </w:lvl>
    <w:lvl w:ilvl="4" w:tplc="77023773" w:tentative="1">
      <w:start w:val="1"/>
      <w:numFmt w:val="lowerLetter"/>
      <w:lvlText w:val="%5."/>
      <w:lvlJc w:val="left"/>
      <w:pPr>
        <w:ind w:left="3600" w:hanging="360"/>
      </w:pPr>
    </w:lvl>
    <w:lvl w:ilvl="5" w:tplc="77023773" w:tentative="1">
      <w:start w:val="1"/>
      <w:numFmt w:val="lowerRoman"/>
      <w:lvlText w:val="%6."/>
      <w:lvlJc w:val="right"/>
      <w:pPr>
        <w:ind w:left="4320" w:hanging="180"/>
      </w:pPr>
    </w:lvl>
    <w:lvl w:ilvl="6" w:tplc="77023773" w:tentative="1">
      <w:start w:val="1"/>
      <w:numFmt w:val="decimal"/>
      <w:lvlText w:val="%7."/>
      <w:lvlJc w:val="left"/>
      <w:pPr>
        <w:ind w:left="5040" w:hanging="360"/>
      </w:pPr>
    </w:lvl>
    <w:lvl w:ilvl="7" w:tplc="77023773" w:tentative="1">
      <w:start w:val="1"/>
      <w:numFmt w:val="lowerLetter"/>
      <w:lvlText w:val="%8."/>
      <w:lvlJc w:val="left"/>
      <w:pPr>
        <w:ind w:left="5760" w:hanging="360"/>
      </w:pPr>
    </w:lvl>
    <w:lvl w:ilvl="8" w:tplc="77023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7">
    <w:multiLevelType w:val="hybridMultilevel"/>
    <w:lvl w:ilvl="0" w:tplc="71712628">
      <w:start w:val="1"/>
      <w:numFmt w:val="decimal"/>
      <w:lvlText w:val="%1."/>
      <w:lvlJc w:val="left"/>
      <w:pPr>
        <w:ind w:left="720" w:hanging="360"/>
      </w:pPr>
    </w:lvl>
    <w:lvl w:ilvl="1" w:tplc="71712628" w:tentative="1">
      <w:start w:val="1"/>
      <w:numFmt w:val="lowerLetter"/>
      <w:lvlText w:val="%2."/>
      <w:lvlJc w:val="left"/>
      <w:pPr>
        <w:ind w:left="1440" w:hanging="360"/>
      </w:pPr>
    </w:lvl>
    <w:lvl w:ilvl="2" w:tplc="71712628" w:tentative="1">
      <w:start w:val="1"/>
      <w:numFmt w:val="lowerRoman"/>
      <w:lvlText w:val="%3."/>
      <w:lvlJc w:val="right"/>
      <w:pPr>
        <w:ind w:left="2160" w:hanging="180"/>
      </w:pPr>
    </w:lvl>
    <w:lvl w:ilvl="3" w:tplc="71712628" w:tentative="1">
      <w:start w:val="1"/>
      <w:numFmt w:val="decimal"/>
      <w:lvlText w:val="%4."/>
      <w:lvlJc w:val="left"/>
      <w:pPr>
        <w:ind w:left="2880" w:hanging="360"/>
      </w:pPr>
    </w:lvl>
    <w:lvl w:ilvl="4" w:tplc="71712628" w:tentative="1">
      <w:start w:val="1"/>
      <w:numFmt w:val="lowerLetter"/>
      <w:lvlText w:val="%5."/>
      <w:lvlJc w:val="left"/>
      <w:pPr>
        <w:ind w:left="3600" w:hanging="360"/>
      </w:pPr>
    </w:lvl>
    <w:lvl w:ilvl="5" w:tplc="71712628" w:tentative="1">
      <w:start w:val="1"/>
      <w:numFmt w:val="lowerRoman"/>
      <w:lvlText w:val="%6."/>
      <w:lvlJc w:val="right"/>
      <w:pPr>
        <w:ind w:left="4320" w:hanging="180"/>
      </w:pPr>
    </w:lvl>
    <w:lvl w:ilvl="6" w:tplc="71712628" w:tentative="1">
      <w:start w:val="1"/>
      <w:numFmt w:val="decimal"/>
      <w:lvlText w:val="%7."/>
      <w:lvlJc w:val="left"/>
      <w:pPr>
        <w:ind w:left="5040" w:hanging="360"/>
      </w:pPr>
    </w:lvl>
    <w:lvl w:ilvl="7" w:tplc="71712628" w:tentative="1">
      <w:start w:val="1"/>
      <w:numFmt w:val="lowerLetter"/>
      <w:lvlText w:val="%8."/>
      <w:lvlJc w:val="left"/>
      <w:pPr>
        <w:ind w:left="5760" w:hanging="360"/>
      </w:pPr>
    </w:lvl>
    <w:lvl w:ilvl="8" w:tplc="71712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6">
    <w:multiLevelType w:val="hybridMultilevel"/>
    <w:lvl w:ilvl="0" w:tplc="30569962">
      <w:start w:val="1"/>
      <w:numFmt w:val="decimal"/>
      <w:lvlText w:val="%1."/>
      <w:lvlJc w:val="left"/>
      <w:pPr>
        <w:ind w:left="720" w:hanging="360"/>
      </w:pPr>
    </w:lvl>
    <w:lvl w:ilvl="1" w:tplc="30569962" w:tentative="1">
      <w:start w:val="1"/>
      <w:numFmt w:val="lowerLetter"/>
      <w:lvlText w:val="%2."/>
      <w:lvlJc w:val="left"/>
      <w:pPr>
        <w:ind w:left="1440" w:hanging="360"/>
      </w:pPr>
    </w:lvl>
    <w:lvl w:ilvl="2" w:tplc="30569962" w:tentative="1">
      <w:start w:val="1"/>
      <w:numFmt w:val="lowerRoman"/>
      <w:lvlText w:val="%3."/>
      <w:lvlJc w:val="right"/>
      <w:pPr>
        <w:ind w:left="2160" w:hanging="180"/>
      </w:pPr>
    </w:lvl>
    <w:lvl w:ilvl="3" w:tplc="30569962" w:tentative="1">
      <w:start w:val="1"/>
      <w:numFmt w:val="decimal"/>
      <w:lvlText w:val="%4."/>
      <w:lvlJc w:val="left"/>
      <w:pPr>
        <w:ind w:left="2880" w:hanging="360"/>
      </w:pPr>
    </w:lvl>
    <w:lvl w:ilvl="4" w:tplc="30569962" w:tentative="1">
      <w:start w:val="1"/>
      <w:numFmt w:val="lowerLetter"/>
      <w:lvlText w:val="%5."/>
      <w:lvlJc w:val="left"/>
      <w:pPr>
        <w:ind w:left="3600" w:hanging="360"/>
      </w:pPr>
    </w:lvl>
    <w:lvl w:ilvl="5" w:tplc="30569962" w:tentative="1">
      <w:start w:val="1"/>
      <w:numFmt w:val="lowerRoman"/>
      <w:lvlText w:val="%6."/>
      <w:lvlJc w:val="right"/>
      <w:pPr>
        <w:ind w:left="4320" w:hanging="180"/>
      </w:pPr>
    </w:lvl>
    <w:lvl w:ilvl="6" w:tplc="30569962" w:tentative="1">
      <w:start w:val="1"/>
      <w:numFmt w:val="decimal"/>
      <w:lvlText w:val="%7."/>
      <w:lvlJc w:val="left"/>
      <w:pPr>
        <w:ind w:left="5040" w:hanging="360"/>
      </w:pPr>
    </w:lvl>
    <w:lvl w:ilvl="7" w:tplc="30569962" w:tentative="1">
      <w:start w:val="1"/>
      <w:numFmt w:val="lowerLetter"/>
      <w:lvlText w:val="%8."/>
      <w:lvlJc w:val="left"/>
      <w:pPr>
        <w:ind w:left="5760" w:hanging="360"/>
      </w:pPr>
    </w:lvl>
    <w:lvl w:ilvl="8" w:tplc="30569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5">
    <w:multiLevelType w:val="hybridMultilevel"/>
    <w:lvl w:ilvl="0" w:tplc="67181307">
      <w:start w:val="1"/>
      <w:numFmt w:val="decimal"/>
      <w:lvlText w:val="%1."/>
      <w:lvlJc w:val="left"/>
      <w:pPr>
        <w:ind w:left="720" w:hanging="360"/>
      </w:pPr>
    </w:lvl>
    <w:lvl w:ilvl="1" w:tplc="67181307" w:tentative="1">
      <w:start w:val="1"/>
      <w:numFmt w:val="lowerLetter"/>
      <w:lvlText w:val="%2."/>
      <w:lvlJc w:val="left"/>
      <w:pPr>
        <w:ind w:left="1440" w:hanging="360"/>
      </w:pPr>
    </w:lvl>
    <w:lvl w:ilvl="2" w:tplc="67181307" w:tentative="1">
      <w:start w:val="1"/>
      <w:numFmt w:val="lowerRoman"/>
      <w:lvlText w:val="%3."/>
      <w:lvlJc w:val="right"/>
      <w:pPr>
        <w:ind w:left="2160" w:hanging="180"/>
      </w:pPr>
    </w:lvl>
    <w:lvl w:ilvl="3" w:tplc="67181307" w:tentative="1">
      <w:start w:val="1"/>
      <w:numFmt w:val="decimal"/>
      <w:lvlText w:val="%4."/>
      <w:lvlJc w:val="left"/>
      <w:pPr>
        <w:ind w:left="2880" w:hanging="360"/>
      </w:pPr>
    </w:lvl>
    <w:lvl w:ilvl="4" w:tplc="67181307" w:tentative="1">
      <w:start w:val="1"/>
      <w:numFmt w:val="lowerLetter"/>
      <w:lvlText w:val="%5."/>
      <w:lvlJc w:val="left"/>
      <w:pPr>
        <w:ind w:left="3600" w:hanging="360"/>
      </w:pPr>
    </w:lvl>
    <w:lvl w:ilvl="5" w:tplc="67181307" w:tentative="1">
      <w:start w:val="1"/>
      <w:numFmt w:val="lowerRoman"/>
      <w:lvlText w:val="%6."/>
      <w:lvlJc w:val="right"/>
      <w:pPr>
        <w:ind w:left="4320" w:hanging="180"/>
      </w:pPr>
    </w:lvl>
    <w:lvl w:ilvl="6" w:tplc="67181307" w:tentative="1">
      <w:start w:val="1"/>
      <w:numFmt w:val="decimal"/>
      <w:lvlText w:val="%7."/>
      <w:lvlJc w:val="left"/>
      <w:pPr>
        <w:ind w:left="5040" w:hanging="360"/>
      </w:pPr>
    </w:lvl>
    <w:lvl w:ilvl="7" w:tplc="67181307" w:tentative="1">
      <w:start w:val="1"/>
      <w:numFmt w:val="lowerLetter"/>
      <w:lvlText w:val="%8."/>
      <w:lvlJc w:val="left"/>
      <w:pPr>
        <w:ind w:left="5760" w:hanging="360"/>
      </w:pPr>
    </w:lvl>
    <w:lvl w:ilvl="8" w:tplc="67181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4">
    <w:multiLevelType w:val="hybridMultilevel"/>
    <w:lvl w:ilvl="0" w:tplc="67530525">
      <w:start w:val="1"/>
      <w:numFmt w:val="decimal"/>
      <w:lvlText w:val="%1."/>
      <w:lvlJc w:val="left"/>
      <w:pPr>
        <w:ind w:left="720" w:hanging="360"/>
      </w:pPr>
    </w:lvl>
    <w:lvl w:ilvl="1" w:tplc="67530525" w:tentative="1">
      <w:start w:val="1"/>
      <w:numFmt w:val="lowerLetter"/>
      <w:lvlText w:val="%2."/>
      <w:lvlJc w:val="left"/>
      <w:pPr>
        <w:ind w:left="1440" w:hanging="360"/>
      </w:pPr>
    </w:lvl>
    <w:lvl w:ilvl="2" w:tplc="67530525" w:tentative="1">
      <w:start w:val="1"/>
      <w:numFmt w:val="lowerRoman"/>
      <w:lvlText w:val="%3."/>
      <w:lvlJc w:val="right"/>
      <w:pPr>
        <w:ind w:left="2160" w:hanging="180"/>
      </w:pPr>
    </w:lvl>
    <w:lvl w:ilvl="3" w:tplc="67530525" w:tentative="1">
      <w:start w:val="1"/>
      <w:numFmt w:val="decimal"/>
      <w:lvlText w:val="%4."/>
      <w:lvlJc w:val="left"/>
      <w:pPr>
        <w:ind w:left="2880" w:hanging="360"/>
      </w:pPr>
    </w:lvl>
    <w:lvl w:ilvl="4" w:tplc="67530525" w:tentative="1">
      <w:start w:val="1"/>
      <w:numFmt w:val="lowerLetter"/>
      <w:lvlText w:val="%5."/>
      <w:lvlJc w:val="left"/>
      <w:pPr>
        <w:ind w:left="3600" w:hanging="360"/>
      </w:pPr>
    </w:lvl>
    <w:lvl w:ilvl="5" w:tplc="67530525" w:tentative="1">
      <w:start w:val="1"/>
      <w:numFmt w:val="lowerRoman"/>
      <w:lvlText w:val="%6."/>
      <w:lvlJc w:val="right"/>
      <w:pPr>
        <w:ind w:left="4320" w:hanging="180"/>
      </w:pPr>
    </w:lvl>
    <w:lvl w:ilvl="6" w:tplc="67530525" w:tentative="1">
      <w:start w:val="1"/>
      <w:numFmt w:val="decimal"/>
      <w:lvlText w:val="%7."/>
      <w:lvlJc w:val="left"/>
      <w:pPr>
        <w:ind w:left="5040" w:hanging="360"/>
      </w:pPr>
    </w:lvl>
    <w:lvl w:ilvl="7" w:tplc="67530525" w:tentative="1">
      <w:start w:val="1"/>
      <w:numFmt w:val="lowerLetter"/>
      <w:lvlText w:val="%8."/>
      <w:lvlJc w:val="left"/>
      <w:pPr>
        <w:ind w:left="5760" w:hanging="360"/>
      </w:pPr>
    </w:lvl>
    <w:lvl w:ilvl="8" w:tplc="67530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3">
    <w:multiLevelType w:val="hybridMultilevel"/>
    <w:lvl w:ilvl="0" w:tplc="71164433">
      <w:start w:val="1"/>
      <w:numFmt w:val="decimal"/>
      <w:lvlText w:val="%1."/>
      <w:lvlJc w:val="left"/>
      <w:pPr>
        <w:ind w:left="720" w:hanging="360"/>
      </w:pPr>
    </w:lvl>
    <w:lvl w:ilvl="1" w:tplc="71164433" w:tentative="1">
      <w:start w:val="1"/>
      <w:numFmt w:val="lowerLetter"/>
      <w:lvlText w:val="%2."/>
      <w:lvlJc w:val="left"/>
      <w:pPr>
        <w:ind w:left="1440" w:hanging="360"/>
      </w:pPr>
    </w:lvl>
    <w:lvl w:ilvl="2" w:tplc="71164433" w:tentative="1">
      <w:start w:val="1"/>
      <w:numFmt w:val="lowerRoman"/>
      <w:lvlText w:val="%3."/>
      <w:lvlJc w:val="right"/>
      <w:pPr>
        <w:ind w:left="2160" w:hanging="180"/>
      </w:pPr>
    </w:lvl>
    <w:lvl w:ilvl="3" w:tplc="71164433" w:tentative="1">
      <w:start w:val="1"/>
      <w:numFmt w:val="decimal"/>
      <w:lvlText w:val="%4."/>
      <w:lvlJc w:val="left"/>
      <w:pPr>
        <w:ind w:left="2880" w:hanging="360"/>
      </w:pPr>
    </w:lvl>
    <w:lvl w:ilvl="4" w:tplc="71164433" w:tentative="1">
      <w:start w:val="1"/>
      <w:numFmt w:val="lowerLetter"/>
      <w:lvlText w:val="%5."/>
      <w:lvlJc w:val="left"/>
      <w:pPr>
        <w:ind w:left="3600" w:hanging="360"/>
      </w:pPr>
    </w:lvl>
    <w:lvl w:ilvl="5" w:tplc="71164433" w:tentative="1">
      <w:start w:val="1"/>
      <w:numFmt w:val="lowerRoman"/>
      <w:lvlText w:val="%6."/>
      <w:lvlJc w:val="right"/>
      <w:pPr>
        <w:ind w:left="4320" w:hanging="180"/>
      </w:pPr>
    </w:lvl>
    <w:lvl w:ilvl="6" w:tplc="71164433" w:tentative="1">
      <w:start w:val="1"/>
      <w:numFmt w:val="decimal"/>
      <w:lvlText w:val="%7."/>
      <w:lvlJc w:val="left"/>
      <w:pPr>
        <w:ind w:left="5040" w:hanging="360"/>
      </w:pPr>
    </w:lvl>
    <w:lvl w:ilvl="7" w:tplc="71164433" w:tentative="1">
      <w:start w:val="1"/>
      <w:numFmt w:val="lowerLetter"/>
      <w:lvlText w:val="%8."/>
      <w:lvlJc w:val="left"/>
      <w:pPr>
        <w:ind w:left="5760" w:hanging="360"/>
      </w:pPr>
    </w:lvl>
    <w:lvl w:ilvl="8" w:tplc="71164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2">
    <w:multiLevelType w:val="hybridMultilevel"/>
    <w:lvl w:ilvl="0" w:tplc="70754479">
      <w:start w:val="1"/>
      <w:numFmt w:val="decimal"/>
      <w:lvlText w:val="%1."/>
      <w:lvlJc w:val="left"/>
      <w:pPr>
        <w:ind w:left="720" w:hanging="360"/>
      </w:pPr>
    </w:lvl>
    <w:lvl w:ilvl="1" w:tplc="70754479" w:tentative="1">
      <w:start w:val="1"/>
      <w:numFmt w:val="lowerLetter"/>
      <w:lvlText w:val="%2."/>
      <w:lvlJc w:val="left"/>
      <w:pPr>
        <w:ind w:left="1440" w:hanging="360"/>
      </w:pPr>
    </w:lvl>
    <w:lvl w:ilvl="2" w:tplc="70754479" w:tentative="1">
      <w:start w:val="1"/>
      <w:numFmt w:val="lowerRoman"/>
      <w:lvlText w:val="%3."/>
      <w:lvlJc w:val="right"/>
      <w:pPr>
        <w:ind w:left="2160" w:hanging="180"/>
      </w:pPr>
    </w:lvl>
    <w:lvl w:ilvl="3" w:tplc="70754479" w:tentative="1">
      <w:start w:val="1"/>
      <w:numFmt w:val="decimal"/>
      <w:lvlText w:val="%4."/>
      <w:lvlJc w:val="left"/>
      <w:pPr>
        <w:ind w:left="2880" w:hanging="360"/>
      </w:pPr>
    </w:lvl>
    <w:lvl w:ilvl="4" w:tplc="70754479" w:tentative="1">
      <w:start w:val="1"/>
      <w:numFmt w:val="lowerLetter"/>
      <w:lvlText w:val="%5."/>
      <w:lvlJc w:val="left"/>
      <w:pPr>
        <w:ind w:left="3600" w:hanging="360"/>
      </w:pPr>
    </w:lvl>
    <w:lvl w:ilvl="5" w:tplc="70754479" w:tentative="1">
      <w:start w:val="1"/>
      <w:numFmt w:val="lowerRoman"/>
      <w:lvlText w:val="%6."/>
      <w:lvlJc w:val="right"/>
      <w:pPr>
        <w:ind w:left="4320" w:hanging="180"/>
      </w:pPr>
    </w:lvl>
    <w:lvl w:ilvl="6" w:tplc="70754479" w:tentative="1">
      <w:start w:val="1"/>
      <w:numFmt w:val="decimal"/>
      <w:lvlText w:val="%7."/>
      <w:lvlJc w:val="left"/>
      <w:pPr>
        <w:ind w:left="5040" w:hanging="360"/>
      </w:pPr>
    </w:lvl>
    <w:lvl w:ilvl="7" w:tplc="70754479" w:tentative="1">
      <w:start w:val="1"/>
      <w:numFmt w:val="lowerLetter"/>
      <w:lvlText w:val="%8."/>
      <w:lvlJc w:val="left"/>
      <w:pPr>
        <w:ind w:left="5760" w:hanging="360"/>
      </w:pPr>
    </w:lvl>
    <w:lvl w:ilvl="8" w:tplc="70754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1">
    <w:multiLevelType w:val="hybridMultilevel"/>
    <w:lvl w:ilvl="0" w:tplc="25282364">
      <w:start w:val="1"/>
      <w:numFmt w:val="decimal"/>
      <w:lvlText w:val="%1."/>
      <w:lvlJc w:val="left"/>
      <w:pPr>
        <w:ind w:left="720" w:hanging="360"/>
      </w:pPr>
    </w:lvl>
    <w:lvl w:ilvl="1" w:tplc="25282364" w:tentative="1">
      <w:start w:val="1"/>
      <w:numFmt w:val="lowerLetter"/>
      <w:lvlText w:val="%2."/>
      <w:lvlJc w:val="left"/>
      <w:pPr>
        <w:ind w:left="1440" w:hanging="360"/>
      </w:pPr>
    </w:lvl>
    <w:lvl w:ilvl="2" w:tplc="25282364" w:tentative="1">
      <w:start w:val="1"/>
      <w:numFmt w:val="lowerRoman"/>
      <w:lvlText w:val="%3."/>
      <w:lvlJc w:val="right"/>
      <w:pPr>
        <w:ind w:left="2160" w:hanging="180"/>
      </w:pPr>
    </w:lvl>
    <w:lvl w:ilvl="3" w:tplc="25282364" w:tentative="1">
      <w:start w:val="1"/>
      <w:numFmt w:val="decimal"/>
      <w:lvlText w:val="%4."/>
      <w:lvlJc w:val="left"/>
      <w:pPr>
        <w:ind w:left="2880" w:hanging="360"/>
      </w:pPr>
    </w:lvl>
    <w:lvl w:ilvl="4" w:tplc="25282364" w:tentative="1">
      <w:start w:val="1"/>
      <w:numFmt w:val="lowerLetter"/>
      <w:lvlText w:val="%5."/>
      <w:lvlJc w:val="left"/>
      <w:pPr>
        <w:ind w:left="3600" w:hanging="360"/>
      </w:pPr>
    </w:lvl>
    <w:lvl w:ilvl="5" w:tplc="25282364" w:tentative="1">
      <w:start w:val="1"/>
      <w:numFmt w:val="lowerRoman"/>
      <w:lvlText w:val="%6."/>
      <w:lvlJc w:val="right"/>
      <w:pPr>
        <w:ind w:left="4320" w:hanging="180"/>
      </w:pPr>
    </w:lvl>
    <w:lvl w:ilvl="6" w:tplc="25282364" w:tentative="1">
      <w:start w:val="1"/>
      <w:numFmt w:val="decimal"/>
      <w:lvlText w:val="%7."/>
      <w:lvlJc w:val="left"/>
      <w:pPr>
        <w:ind w:left="5040" w:hanging="360"/>
      </w:pPr>
    </w:lvl>
    <w:lvl w:ilvl="7" w:tplc="25282364" w:tentative="1">
      <w:start w:val="1"/>
      <w:numFmt w:val="lowerLetter"/>
      <w:lvlText w:val="%8."/>
      <w:lvlJc w:val="left"/>
      <w:pPr>
        <w:ind w:left="5760" w:hanging="360"/>
      </w:pPr>
    </w:lvl>
    <w:lvl w:ilvl="8" w:tplc="25282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0">
    <w:multiLevelType w:val="hybridMultilevel"/>
    <w:lvl w:ilvl="0" w:tplc="79591566">
      <w:start w:val="1"/>
      <w:numFmt w:val="decimal"/>
      <w:lvlText w:val="%1."/>
      <w:lvlJc w:val="left"/>
      <w:pPr>
        <w:ind w:left="720" w:hanging="360"/>
      </w:pPr>
    </w:lvl>
    <w:lvl w:ilvl="1" w:tplc="79591566" w:tentative="1">
      <w:start w:val="1"/>
      <w:numFmt w:val="lowerLetter"/>
      <w:lvlText w:val="%2."/>
      <w:lvlJc w:val="left"/>
      <w:pPr>
        <w:ind w:left="1440" w:hanging="360"/>
      </w:pPr>
    </w:lvl>
    <w:lvl w:ilvl="2" w:tplc="79591566" w:tentative="1">
      <w:start w:val="1"/>
      <w:numFmt w:val="lowerRoman"/>
      <w:lvlText w:val="%3."/>
      <w:lvlJc w:val="right"/>
      <w:pPr>
        <w:ind w:left="2160" w:hanging="180"/>
      </w:pPr>
    </w:lvl>
    <w:lvl w:ilvl="3" w:tplc="79591566" w:tentative="1">
      <w:start w:val="1"/>
      <w:numFmt w:val="decimal"/>
      <w:lvlText w:val="%4."/>
      <w:lvlJc w:val="left"/>
      <w:pPr>
        <w:ind w:left="2880" w:hanging="360"/>
      </w:pPr>
    </w:lvl>
    <w:lvl w:ilvl="4" w:tplc="79591566" w:tentative="1">
      <w:start w:val="1"/>
      <w:numFmt w:val="lowerLetter"/>
      <w:lvlText w:val="%5."/>
      <w:lvlJc w:val="left"/>
      <w:pPr>
        <w:ind w:left="3600" w:hanging="360"/>
      </w:pPr>
    </w:lvl>
    <w:lvl w:ilvl="5" w:tplc="79591566" w:tentative="1">
      <w:start w:val="1"/>
      <w:numFmt w:val="lowerRoman"/>
      <w:lvlText w:val="%6."/>
      <w:lvlJc w:val="right"/>
      <w:pPr>
        <w:ind w:left="4320" w:hanging="180"/>
      </w:pPr>
    </w:lvl>
    <w:lvl w:ilvl="6" w:tplc="79591566" w:tentative="1">
      <w:start w:val="1"/>
      <w:numFmt w:val="decimal"/>
      <w:lvlText w:val="%7."/>
      <w:lvlJc w:val="left"/>
      <w:pPr>
        <w:ind w:left="5040" w:hanging="360"/>
      </w:pPr>
    </w:lvl>
    <w:lvl w:ilvl="7" w:tplc="79591566" w:tentative="1">
      <w:start w:val="1"/>
      <w:numFmt w:val="lowerLetter"/>
      <w:lvlText w:val="%8."/>
      <w:lvlJc w:val="left"/>
      <w:pPr>
        <w:ind w:left="5760" w:hanging="360"/>
      </w:pPr>
    </w:lvl>
    <w:lvl w:ilvl="8" w:tplc="79591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9">
    <w:multiLevelType w:val="hybridMultilevel"/>
    <w:lvl w:ilvl="0" w:tplc="26929865">
      <w:start w:val="1"/>
      <w:numFmt w:val="decimal"/>
      <w:lvlText w:val="%1."/>
      <w:lvlJc w:val="left"/>
      <w:pPr>
        <w:ind w:left="720" w:hanging="360"/>
      </w:pPr>
    </w:lvl>
    <w:lvl w:ilvl="1" w:tplc="26929865" w:tentative="1">
      <w:start w:val="1"/>
      <w:numFmt w:val="lowerLetter"/>
      <w:lvlText w:val="%2."/>
      <w:lvlJc w:val="left"/>
      <w:pPr>
        <w:ind w:left="1440" w:hanging="360"/>
      </w:pPr>
    </w:lvl>
    <w:lvl w:ilvl="2" w:tplc="26929865" w:tentative="1">
      <w:start w:val="1"/>
      <w:numFmt w:val="lowerRoman"/>
      <w:lvlText w:val="%3."/>
      <w:lvlJc w:val="right"/>
      <w:pPr>
        <w:ind w:left="2160" w:hanging="180"/>
      </w:pPr>
    </w:lvl>
    <w:lvl w:ilvl="3" w:tplc="26929865" w:tentative="1">
      <w:start w:val="1"/>
      <w:numFmt w:val="decimal"/>
      <w:lvlText w:val="%4."/>
      <w:lvlJc w:val="left"/>
      <w:pPr>
        <w:ind w:left="2880" w:hanging="360"/>
      </w:pPr>
    </w:lvl>
    <w:lvl w:ilvl="4" w:tplc="26929865" w:tentative="1">
      <w:start w:val="1"/>
      <w:numFmt w:val="lowerLetter"/>
      <w:lvlText w:val="%5."/>
      <w:lvlJc w:val="left"/>
      <w:pPr>
        <w:ind w:left="3600" w:hanging="360"/>
      </w:pPr>
    </w:lvl>
    <w:lvl w:ilvl="5" w:tplc="26929865" w:tentative="1">
      <w:start w:val="1"/>
      <w:numFmt w:val="lowerRoman"/>
      <w:lvlText w:val="%6."/>
      <w:lvlJc w:val="right"/>
      <w:pPr>
        <w:ind w:left="4320" w:hanging="180"/>
      </w:pPr>
    </w:lvl>
    <w:lvl w:ilvl="6" w:tplc="26929865" w:tentative="1">
      <w:start w:val="1"/>
      <w:numFmt w:val="decimal"/>
      <w:lvlText w:val="%7."/>
      <w:lvlJc w:val="left"/>
      <w:pPr>
        <w:ind w:left="5040" w:hanging="360"/>
      </w:pPr>
    </w:lvl>
    <w:lvl w:ilvl="7" w:tplc="26929865" w:tentative="1">
      <w:start w:val="1"/>
      <w:numFmt w:val="lowerLetter"/>
      <w:lvlText w:val="%8."/>
      <w:lvlJc w:val="left"/>
      <w:pPr>
        <w:ind w:left="5760" w:hanging="360"/>
      </w:pPr>
    </w:lvl>
    <w:lvl w:ilvl="8" w:tplc="26929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8">
    <w:multiLevelType w:val="hybridMultilevel"/>
    <w:lvl w:ilvl="0" w:tplc="10834811">
      <w:start w:val="1"/>
      <w:numFmt w:val="decimal"/>
      <w:lvlText w:val="%1."/>
      <w:lvlJc w:val="left"/>
      <w:pPr>
        <w:ind w:left="720" w:hanging="360"/>
      </w:pPr>
    </w:lvl>
    <w:lvl w:ilvl="1" w:tplc="10834811" w:tentative="1">
      <w:start w:val="1"/>
      <w:numFmt w:val="lowerLetter"/>
      <w:lvlText w:val="%2."/>
      <w:lvlJc w:val="left"/>
      <w:pPr>
        <w:ind w:left="1440" w:hanging="360"/>
      </w:pPr>
    </w:lvl>
    <w:lvl w:ilvl="2" w:tplc="10834811" w:tentative="1">
      <w:start w:val="1"/>
      <w:numFmt w:val="lowerRoman"/>
      <w:lvlText w:val="%3."/>
      <w:lvlJc w:val="right"/>
      <w:pPr>
        <w:ind w:left="2160" w:hanging="180"/>
      </w:pPr>
    </w:lvl>
    <w:lvl w:ilvl="3" w:tplc="10834811" w:tentative="1">
      <w:start w:val="1"/>
      <w:numFmt w:val="decimal"/>
      <w:lvlText w:val="%4."/>
      <w:lvlJc w:val="left"/>
      <w:pPr>
        <w:ind w:left="2880" w:hanging="360"/>
      </w:pPr>
    </w:lvl>
    <w:lvl w:ilvl="4" w:tplc="10834811" w:tentative="1">
      <w:start w:val="1"/>
      <w:numFmt w:val="lowerLetter"/>
      <w:lvlText w:val="%5."/>
      <w:lvlJc w:val="left"/>
      <w:pPr>
        <w:ind w:left="3600" w:hanging="360"/>
      </w:pPr>
    </w:lvl>
    <w:lvl w:ilvl="5" w:tplc="10834811" w:tentative="1">
      <w:start w:val="1"/>
      <w:numFmt w:val="lowerRoman"/>
      <w:lvlText w:val="%6."/>
      <w:lvlJc w:val="right"/>
      <w:pPr>
        <w:ind w:left="4320" w:hanging="180"/>
      </w:pPr>
    </w:lvl>
    <w:lvl w:ilvl="6" w:tplc="10834811" w:tentative="1">
      <w:start w:val="1"/>
      <w:numFmt w:val="decimal"/>
      <w:lvlText w:val="%7."/>
      <w:lvlJc w:val="left"/>
      <w:pPr>
        <w:ind w:left="5040" w:hanging="360"/>
      </w:pPr>
    </w:lvl>
    <w:lvl w:ilvl="7" w:tplc="10834811" w:tentative="1">
      <w:start w:val="1"/>
      <w:numFmt w:val="lowerLetter"/>
      <w:lvlText w:val="%8."/>
      <w:lvlJc w:val="left"/>
      <w:pPr>
        <w:ind w:left="5760" w:hanging="360"/>
      </w:pPr>
    </w:lvl>
    <w:lvl w:ilvl="8" w:tplc="10834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7">
    <w:multiLevelType w:val="hybridMultilevel"/>
    <w:lvl w:ilvl="0" w:tplc="46340220">
      <w:start w:val="1"/>
      <w:numFmt w:val="decimal"/>
      <w:lvlText w:val="%1."/>
      <w:lvlJc w:val="left"/>
      <w:pPr>
        <w:ind w:left="720" w:hanging="360"/>
      </w:pPr>
    </w:lvl>
    <w:lvl w:ilvl="1" w:tplc="46340220" w:tentative="1">
      <w:start w:val="1"/>
      <w:numFmt w:val="lowerLetter"/>
      <w:lvlText w:val="%2."/>
      <w:lvlJc w:val="left"/>
      <w:pPr>
        <w:ind w:left="1440" w:hanging="360"/>
      </w:pPr>
    </w:lvl>
    <w:lvl w:ilvl="2" w:tplc="46340220" w:tentative="1">
      <w:start w:val="1"/>
      <w:numFmt w:val="lowerRoman"/>
      <w:lvlText w:val="%3."/>
      <w:lvlJc w:val="right"/>
      <w:pPr>
        <w:ind w:left="2160" w:hanging="180"/>
      </w:pPr>
    </w:lvl>
    <w:lvl w:ilvl="3" w:tplc="46340220" w:tentative="1">
      <w:start w:val="1"/>
      <w:numFmt w:val="decimal"/>
      <w:lvlText w:val="%4."/>
      <w:lvlJc w:val="left"/>
      <w:pPr>
        <w:ind w:left="2880" w:hanging="360"/>
      </w:pPr>
    </w:lvl>
    <w:lvl w:ilvl="4" w:tplc="46340220" w:tentative="1">
      <w:start w:val="1"/>
      <w:numFmt w:val="lowerLetter"/>
      <w:lvlText w:val="%5."/>
      <w:lvlJc w:val="left"/>
      <w:pPr>
        <w:ind w:left="3600" w:hanging="360"/>
      </w:pPr>
    </w:lvl>
    <w:lvl w:ilvl="5" w:tplc="46340220" w:tentative="1">
      <w:start w:val="1"/>
      <w:numFmt w:val="lowerRoman"/>
      <w:lvlText w:val="%6."/>
      <w:lvlJc w:val="right"/>
      <w:pPr>
        <w:ind w:left="4320" w:hanging="180"/>
      </w:pPr>
    </w:lvl>
    <w:lvl w:ilvl="6" w:tplc="46340220" w:tentative="1">
      <w:start w:val="1"/>
      <w:numFmt w:val="decimal"/>
      <w:lvlText w:val="%7."/>
      <w:lvlJc w:val="left"/>
      <w:pPr>
        <w:ind w:left="5040" w:hanging="360"/>
      </w:pPr>
    </w:lvl>
    <w:lvl w:ilvl="7" w:tplc="46340220" w:tentative="1">
      <w:start w:val="1"/>
      <w:numFmt w:val="lowerLetter"/>
      <w:lvlText w:val="%8."/>
      <w:lvlJc w:val="left"/>
      <w:pPr>
        <w:ind w:left="5760" w:hanging="360"/>
      </w:pPr>
    </w:lvl>
    <w:lvl w:ilvl="8" w:tplc="46340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6">
    <w:multiLevelType w:val="hybridMultilevel"/>
    <w:lvl w:ilvl="0" w:tplc="45778890">
      <w:start w:val="1"/>
      <w:numFmt w:val="decimal"/>
      <w:lvlText w:val="%1."/>
      <w:lvlJc w:val="left"/>
      <w:pPr>
        <w:ind w:left="720" w:hanging="360"/>
      </w:pPr>
    </w:lvl>
    <w:lvl w:ilvl="1" w:tplc="45778890" w:tentative="1">
      <w:start w:val="1"/>
      <w:numFmt w:val="lowerLetter"/>
      <w:lvlText w:val="%2."/>
      <w:lvlJc w:val="left"/>
      <w:pPr>
        <w:ind w:left="1440" w:hanging="360"/>
      </w:pPr>
    </w:lvl>
    <w:lvl w:ilvl="2" w:tplc="45778890" w:tentative="1">
      <w:start w:val="1"/>
      <w:numFmt w:val="lowerRoman"/>
      <w:lvlText w:val="%3."/>
      <w:lvlJc w:val="right"/>
      <w:pPr>
        <w:ind w:left="2160" w:hanging="180"/>
      </w:pPr>
    </w:lvl>
    <w:lvl w:ilvl="3" w:tplc="45778890" w:tentative="1">
      <w:start w:val="1"/>
      <w:numFmt w:val="decimal"/>
      <w:lvlText w:val="%4."/>
      <w:lvlJc w:val="left"/>
      <w:pPr>
        <w:ind w:left="2880" w:hanging="360"/>
      </w:pPr>
    </w:lvl>
    <w:lvl w:ilvl="4" w:tplc="45778890" w:tentative="1">
      <w:start w:val="1"/>
      <w:numFmt w:val="lowerLetter"/>
      <w:lvlText w:val="%5."/>
      <w:lvlJc w:val="left"/>
      <w:pPr>
        <w:ind w:left="3600" w:hanging="360"/>
      </w:pPr>
    </w:lvl>
    <w:lvl w:ilvl="5" w:tplc="45778890" w:tentative="1">
      <w:start w:val="1"/>
      <w:numFmt w:val="lowerRoman"/>
      <w:lvlText w:val="%6."/>
      <w:lvlJc w:val="right"/>
      <w:pPr>
        <w:ind w:left="4320" w:hanging="180"/>
      </w:pPr>
    </w:lvl>
    <w:lvl w:ilvl="6" w:tplc="45778890" w:tentative="1">
      <w:start w:val="1"/>
      <w:numFmt w:val="decimal"/>
      <w:lvlText w:val="%7."/>
      <w:lvlJc w:val="left"/>
      <w:pPr>
        <w:ind w:left="5040" w:hanging="360"/>
      </w:pPr>
    </w:lvl>
    <w:lvl w:ilvl="7" w:tplc="45778890" w:tentative="1">
      <w:start w:val="1"/>
      <w:numFmt w:val="lowerLetter"/>
      <w:lvlText w:val="%8."/>
      <w:lvlJc w:val="left"/>
      <w:pPr>
        <w:ind w:left="5760" w:hanging="360"/>
      </w:pPr>
    </w:lvl>
    <w:lvl w:ilvl="8" w:tplc="45778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5">
    <w:multiLevelType w:val="hybridMultilevel"/>
    <w:lvl w:ilvl="0" w:tplc="80065587">
      <w:start w:val="1"/>
      <w:numFmt w:val="decimal"/>
      <w:lvlText w:val="%1."/>
      <w:lvlJc w:val="left"/>
      <w:pPr>
        <w:ind w:left="720" w:hanging="360"/>
      </w:pPr>
    </w:lvl>
    <w:lvl w:ilvl="1" w:tplc="80065587" w:tentative="1">
      <w:start w:val="1"/>
      <w:numFmt w:val="lowerLetter"/>
      <w:lvlText w:val="%2."/>
      <w:lvlJc w:val="left"/>
      <w:pPr>
        <w:ind w:left="1440" w:hanging="360"/>
      </w:pPr>
    </w:lvl>
    <w:lvl w:ilvl="2" w:tplc="80065587" w:tentative="1">
      <w:start w:val="1"/>
      <w:numFmt w:val="lowerRoman"/>
      <w:lvlText w:val="%3."/>
      <w:lvlJc w:val="right"/>
      <w:pPr>
        <w:ind w:left="2160" w:hanging="180"/>
      </w:pPr>
    </w:lvl>
    <w:lvl w:ilvl="3" w:tplc="80065587" w:tentative="1">
      <w:start w:val="1"/>
      <w:numFmt w:val="decimal"/>
      <w:lvlText w:val="%4."/>
      <w:lvlJc w:val="left"/>
      <w:pPr>
        <w:ind w:left="2880" w:hanging="360"/>
      </w:pPr>
    </w:lvl>
    <w:lvl w:ilvl="4" w:tplc="80065587" w:tentative="1">
      <w:start w:val="1"/>
      <w:numFmt w:val="lowerLetter"/>
      <w:lvlText w:val="%5."/>
      <w:lvlJc w:val="left"/>
      <w:pPr>
        <w:ind w:left="3600" w:hanging="360"/>
      </w:pPr>
    </w:lvl>
    <w:lvl w:ilvl="5" w:tplc="80065587" w:tentative="1">
      <w:start w:val="1"/>
      <w:numFmt w:val="lowerRoman"/>
      <w:lvlText w:val="%6."/>
      <w:lvlJc w:val="right"/>
      <w:pPr>
        <w:ind w:left="4320" w:hanging="180"/>
      </w:pPr>
    </w:lvl>
    <w:lvl w:ilvl="6" w:tplc="80065587" w:tentative="1">
      <w:start w:val="1"/>
      <w:numFmt w:val="decimal"/>
      <w:lvlText w:val="%7."/>
      <w:lvlJc w:val="left"/>
      <w:pPr>
        <w:ind w:left="5040" w:hanging="360"/>
      </w:pPr>
    </w:lvl>
    <w:lvl w:ilvl="7" w:tplc="80065587" w:tentative="1">
      <w:start w:val="1"/>
      <w:numFmt w:val="lowerLetter"/>
      <w:lvlText w:val="%8."/>
      <w:lvlJc w:val="left"/>
      <w:pPr>
        <w:ind w:left="5760" w:hanging="360"/>
      </w:pPr>
    </w:lvl>
    <w:lvl w:ilvl="8" w:tplc="80065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4">
    <w:multiLevelType w:val="hybridMultilevel"/>
    <w:lvl w:ilvl="0" w:tplc="45042335">
      <w:start w:val="1"/>
      <w:numFmt w:val="decimal"/>
      <w:lvlText w:val="%1."/>
      <w:lvlJc w:val="left"/>
      <w:pPr>
        <w:ind w:left="720" w:hanging="360"/>
      </w:pPr>
    </w:lvl>
    <w:lvl w:ilvl="1" w:tplc="45042335" w:tentative="1">
      <w:start w:val="1"/>
      <w:numFmt w:val="lowerLetter"/>
      <w:lvlText w:val="%2."/>
      <w:lvlJc w:val="left"/>
      <w:pPr>
        <w:ind w:left="1440" w:hanging="360"/>
      </w:pPr>
    </w:lvl>
    <w:lvl w:ilvl="2" w:tplc="45042335" w:tentative="1">
      <w:start w:val="1"/>
      <w:numFmt w:val="lowerRoman"/>
      <w:lvlText w:val="%3."/>
      <w:lvlJc w:val="right"/>
      <w:pPr>
        <w:ind w:left="2160" w:hanging="180"/>
      </w:pPr>
    </w:lvl>
    <w:lvl w:ilvl="3" w:tplc="45042335" w:tentative="1">
      <w:start w:val="1"/>
      <w:numFmt w:val="decimal"/>
      <w:lvlText w:val="%4."/>
      <w:lvlJc w:val="left"/>
      <w:pPr>
        <w:ind w:left="2880" w:hanging="360"/>
      </w:pPr>
    </w:lvl>
    <w:lvl w:ilvl="4" w:tplc="45042335" w:tentative="1">
      <w:start w:val="1"/>
      <w:numFmt w:val="lowerLetter"/>
      <w:lvlText w:val="%5."/>
      <w:lvlJc w:val="left"/>
      <w:pPr>
        <w:ind w:left="3600" w:hanging="360"/>
      </w:pPr>
    </w:lvl>
    <w:lvl w:ilvl="5" w:tplc="45042335" w:tentative="1">
      <w:start w:val="1"/>
      <w:numFmt w:val="lowerRoman"/>
      <w:lvlText w:val="%6."/>
      <w:lvlJc w:val="right"/>
      <w:pPr>
        <w:ind w:left="4320" w:hanging="180"/>
      </w:pPr>
    </w:lvl>
    <w:lvl w:ilvl="6" w:tplc="45042335" w:tentative="1">
      <w:start w:val="1"/>
      <w:numFmt w:val="decimal"/>
      <w:lvlText w:val="%7."/>
      <w:lvlJc w:val="left"/>
      <w:pPr>
        <w:ind w:left="5040" w:hanging="360"/>
      </w:pPr>
    </w:lvl>
    <w:lvl w:ilvl="7" w:tplc="45042335" w:tentative="1">
      <w:start w:val="1"/>
      <w:numFmt w:val="lowerLetter"/>
      <w:lvlText w:val="%8."/>
      <w:lvlJc w:val="left"/>
      <w:pPr>
        <w:ind w:left="5760" w:hanging="360"/>
      </w:pPr>
    </w:lvl>
    <w:lvl w:ilvl="8" w:tplc="45042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">
    <w:multiLevelType w:val="hybridMultilevel"/>
    <w:lvl w:ilvl="0" w:tplc="89110933">
      <w:start w:val="1"/>
      <w:numFmt w:val="decimal"/>
      <w:lvlText w:val="%1."/>
      <w:lvlJc w:val="left"/>
      <w:pPr>
        <w:ind w:left="720" w:hanging="360"/>
      </w:pPr>
    </w:lvl>
    <w:lvl w:ilvl="1" w:tplc="89110933" w:tentative="1">
      <w:start w:val="1"/>
      <w:numFmt w:val="lowerLetter"/>
      <w:lvlText w:val="%2."/>
      <w:lvlJc w:val="left"/>
      <w:pPr>
        <w:ind w:left="1440" w:hanging="360"/>
      </w:pPr>
    </w:lvl>
    <w:lvl w:ilvl="2" w:tplc="89110933" w:tentative="1">
      <w:start w:val="1"/>
      <w:numFmt w:val="lowerRoman"/>
      <w:lvlText w:val="%3."/>
      <w:lvlJc w:val="right"/>
      <w:pPr>
        <w:ind w:left="2160" w:hanging="180"/>
      </w:pPr>
    </w:lvl>
    <w:lvl w:ilvl="3" w:tplc="89110933" w:tentative="1">
      <w:start w:val="1"/>
      <w:numFmt w:val="decimal"/>
      <w:lvlText w:val="%4."/>
      <w:lvlJc w:val="left"/>
      <w:pPr>
        <w:ind w:left="2880" w:hanging="360"/>
      </w:pPr>
    </w:lvl>
    <w:lvl w:ilvl="4" w:tplc="89110933" w:tentative="1">
      <w:start w:val="1"/>
      <w:numFmt w:val="lowerLetter"/>
      <w:lvlText w:val="%5."/>
      <w:lvlJc w:val="left"/>
      <w:pPr>
        <w:ind w:left="3600" w:hanging="360"/>
      </w:pPr>
    </w:lvl>
    <w:lvl w:ilvl="5" w:tplc="89110933" w:tentative="1">
      <w:start w:val="1"/>
      <w:numFmt w:val="lowerRoman"/>
      <w:lvlText w:val="%6."/>
      <w:lvlJc w:val="right"/>
      <w:pPr>
        <w:ind w:left="4320" w:hanging="180"/>
      </w:pPr>
    </w:lvl>
    <w:lvl w:ilvl="6" w:tplc="89110933" w:tentative="1">
      <w:start w:val="1"/>
      <w:numFmt w:val="decimal"/>
      <w:lvlText w:val="%7."/>
      <w:lvlJc w:val="left"/>
      <w:pPr>
        <w:ind w:left="5040" w:hanging="360"/>
      </w:pPr>
    </w:lvl>
    <w:lvl w:ilvl="7" w:tplc="89110933" w:tentative="1">
      <w:start w:val="1"/>
      <w:numFmt w:val="lowerLetter"/>
      <w:lvlText w:val="%8."/>
      <w:lvlJc w:val="left"/>
      <w:pPr>
        <w:ind w:left="5760" w:hanging="360"/>
      </w:pPr>
    </w:lvl>
    <w:lvl w:ilvl="8" w:tplc="89110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2">
    <w:multiLevelType w:val="hybridMultilevel"/>
    <w:lvl w:ilvl="0" w:tplc="40936330">
      <w:start w:val="1"/>
      <w:numFmt w:val="decimal"/>
      <w:lvlText w:val="%1."/>
      <w:lvlJc w:val="left"/>
      <w:pPr>
        <w:ind w:left="720" w:hanging="360"/>
      </w:pPr>
    </w:lvl>
    <w:lvl w:ilvl="1" w:tplc="40936330" w:tentative="1">
      <w:start w:val="1"/>
      <w:numFmt w:val="lowerLetter"/>
      <w:lvlText w:val="%2."/>
      <w:lvlJc w:val="left"/>
      <w:pPr>
        <w:ind w:left="1440" w:hanging="360"/>
      </w:pPr>
    </w:lvl>
    <w:lvl w:ilvl="2" w:tplc="40936330" w:tentative="1">
      <w:start w:val="1"/>
      <w:numFmt w:val="lowerRoman"/>
      <w:lvlText w:val="%3."/>
      <w:lvlJc w:val="right"/>
      <w:pPr>
        <w:ind w:left="2160" w:hanging="180"/>
      </w:pPr>
    </w:lvl>
    <w:lvl w:ilvl="3" w:tplc="40936330" w:tentative="1">
      <w:start w:val="1"/>
      <w:numFmt w:val="decimal"/>
      <w:lvlText w:val="%4."/>
      <w:lvlJc w:val="left"/>
      <w:pPr>
        <w:ind w:left="2880" w:hanging="360"/>
      </w:pPr>
    </w:lvl>
    <w:lvl w:ilvl="4" w:tplc="40936330" w:tentative="1">
      <w:start w:val="1"/>
      <w:numFmt w:val="lowerLetter"/>
      <w:lvlText w:val="%5."/>
      <w:lvlJc w:val="left"/>
      <w:pPr>
        <w:ind w:left="3600" w:hanging="360"/>
      </w:pPr>
    </w:lvl>
    <w:lvl w:ilvl="5" w:tplc="40936330" w:tentative="1">
      <w:start w:val="1"/>
      <w:numFmt w:val="lowerRoman"/>
      <w:lvlText w:val="%6."/>
      <w:lvlJc w:val="right"/>
      <w:pPr>
        <w:ind w:left="4320" w:hanging="180"/>
      </w:pPr>
    </w:lvl>
    <w:lvl w:ilvl="6" w:tplc="40936330" w:tentative="1">
      <w:start w:val="1"/>
      <w:numFmt w:val="decimal"/>
      <w:lvlText w:val="%7."/>
      <w:lvlJc w:val="left"/>
      <w:pPr>
        <w:ind w:left="5040" w:hanging="360"/>
      </w:pPr>
    </w:lvl>
    <w:lvl w:ilvl="7" w:tplc="40936330" w:tentative="1">
      <w:start w:val="1"/>
      <w:numFmt w:val="lowerLetter"/>
      <w:lvlText w:val="%8."/>
      <w:lvlJc w:val="left"/>
      <w:pPr>
        <w:ind w:left="5760" w:hanging="360"/>
      </w:pPr>
    </w:lvl>
    <w:lvl w:ilvl="8" w:tplc="40936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1">
    <w:multiLevelType w:val="hybridMultilevel"/>
    <w:lvl w:ilvl="0" w:tplc="64385696">
      <w:start w:val="1"/>
      <w:numFmt w:val="decimal"/>
      <w:lvlText w:val="%1."/>
      <w:lvlJc w:val="left"/>
      <w:pPr>
        <w:ind w:left="720" w:hanging="360"/>
      </w:pPr>
    </w:lvl>
    <w:lvl w:ilvl="1" w:tplc="64385696" w:tentative="1">
      <w:start w:val="1"/>
      <w:numFmt w:val="lowerLetter"/>
      <w:lvlText w:val="%2."/>
      <w:lvlJc w:val="left"/>
      <w:pPr>
        <w:ind w:left="1440" w:hanging="360"/>
      </w:pPr>
    </w:lvl>
    <w:lvl w:ilvl="2" w:tplc="64385696" w:tentative="1">
      <w:start w:val="1"/>
      <w:numFmt w:val="lowerRoman"/>
      <w:lvlText w:val="%3."/>
      <w:lvlJc w:val="right"/>
      <w:pPr>
        <w:ind w:left="2160" w:hanging="180"/>
      </w:pPr>
    </w:lvl>
    <w:lvl w:ilvl="3" w:tplc="64385696" w:tentative="1">
      <w:start w:val="1"/>
      <w:numFmt w:val="decimal"/>
      <w:lvlText w:val="%4."/>
      <w:lvlJc w:val="left"/>
      <w:pPr>
        <w:ind w:left="2880" w:hanging="360"/>
      </w:pPr>
    </w:lvl>
    <w:lvl w:ilvl="4" w:tplc="64385696" w:tentative="1">
      <w:start w:val="1"/>
      <w:numFmt w:val="lowerLetter"/>
      <w:lvlText w:val="%5."/>
      <w:lvlJc w:val="left"/>
      <w:pPr>
        <w:ind w:left="3600" w:hanging="360"/>
      </w:pPr>
    </w:lvl>
    <w:lvl w:ilvl="5" w:tplc="64385696" w:tentative="1">
      <w:start w:val="1"/>
      <w:numFmt w:val="lowerRoman"/>
      <w:lvlText w:val="%6."/>
      <w:lvlJc w:val="right"/>
      <w:pPr>
        <w:ind w:left="4320" w:hanging="180"/>
      </w:pPr>
    </w:lvl>
    <w:lvl w:ilvl="6" w:tplc="64385696" w:tentative="1">
      <w:start w:val="1"/>
      <w:numFmt w:val="decimal"/>
      <w:lvlText w:val="%7."/>
      <w:lvlJc w:val="left"/>
      <w:pPr>
        <w:ind w:left="5040" w:hanging="360"/>
      </w:pPr>
    </w:lvl>
    <w:lvl w:ilvl="7" w:tplc="64385696" w:tentative="1">
      <w:start w:val="1"/>
      <w:numFmt w:val="lowerLetter"/>
      <w:lvlText w:val="%8."/>
      <w:lvlJc w:val="left"/>
      <w:pPr>
        <w:ind w:left="5760" w:hanging="360"/>
      </w:pPr>
    </w:lvl>
    <w:lvl w:ilvl="8" w:tplc="64385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">
    <w:multiLevelType w:val="hybridMultilevel"/>
    <w:lvl w:ilvl="0" w:tplc="18893258">
      <w:start w:val="1"/>
      <w:numFmt w:val="decimal"/>
      <w:lvlText w:val="%1."/>
      <w:lvlJc w:val="left"/>
      <w:pPr>
        <w:ind w:left="720" w:hanging="360"/>
      </w:pPr>
    </w:lvl>
    <w:lvl w:ilvl="1" w:tplc="18893258" w:tentative="1">
      <w:start w:val="1"/>
      <w:numFmt w:val="lowerLetter"/>
      <w:lvlText w:val="%2."/>
      <w:lvlJc w:val="left"/>
      <w:pPr>
        <w:ind w:left="1440" w:hanging="360"/>
      </w:pPr>
    </w:lvl>
    <w:lvl w:ilvl="2" w:tplc="18893258" w:tentative="1">
      <w:start w:val="1"/>
      <w:numFmt w:val="lowerRoman"/>
      <w:lvlText w:val="%3."/>
      <w:lvlJc w:val="right"/>
      <w:pPr>
        <w:ind w:left="2160" w:hanging="180"/>
      </w:pPr>
    </w:lvl>
    <w:lvl w:ilvl="3" w:tplc="18893258" w:tentative="1">
      <w:start w:val="1"/>
      <w:numFmt w:val="decimal"/>
      <w:lvlText w:val="%4."/>
      <w:lvlJc w:val="left"/>
      <w:pPr>
        <w:ind w:left="2880" w:hanging="360"/>
      </w:pPr>
    </w:lvl>
    <w:lvl w:ilvl="4" w:tplc="18893258" w:tentative="1">
      <w:start w:val="1"/>
      <w:numFmt w:val="lowerLetter"/>
      <w:lvlText w:val="%5."/>
      <w:lvlJc w:val="left"/>
      <w:pPr>
        <w:ind w:left="3600" w:hanging="360"/>
      </w:pPr>
    </w:lvl>
    <w:lvl w:ilvl="5" w:tplc="18893258" w:tentative="1">
      <w:start w:val="1"/>
      <w:numFmt w:val="lowerRoman"/>
      <w:lvlText w:val="%6."/>
      <w:lvlJc w:val="right"/>
      <w:pPr>
        <w:ind w:left="4320" w:hanging="180"/>
      </w:pPr>
    </w:lvl>
    <w:lvl w:ilvl="6" w:tplc="18893258" w:tentative="1">
      <w:start w:val="1"/>
      <w:numFmt w:val="decimal"/>
      <w:lvlText w:val="%7."/>
      <w:lvlJc w:val="left"/>
      <w:pPr>
        <w:ind w:left="5040" w:hanging="360"/>
      </w:pPr>
    </w:lvl>
    <w:lvl w:ilvl="7" w:tplc="18893258" w:tentative="1">
      <w:start w:val="1"/>
      <w:numFmt w:val="lowerLetter"/>
      <w:lvlText w:val="%8."/>
      <w:lvlJc w:val="left"/>
      <w:pPr>
        <w:ind w:left="5760" w:hanging="360"/>
      </w:pPr>
    </w:lvl>
    <w:lvl w:ilvl="8" w:tplc="18893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">
    <w:multiLevelType w:val="hybridMultilevel"/>
    <w:lvl w:ilvl="0" w:tplc="16468719">
      <w:start w:val="1"/>
      <w:numFmt w:val="decimal"/>
      <w:lvlText w:val="%1."/>
      <w:lvlJc w:val="left"/>
      <w:pPr>
        <w:ind w:left="720" w:hanging="360"/>
      </w:pPr>
    </w:lvl>
    <w:lvl w:ilvl="1" w:tplc="16468719" w:tentative="1">
      <w:start w:val="1"/>
      <w:numFmt w:val="lowerLetter"/>
      <w:lvlText w:val="%2."/>
      <w:lvlJc w:val="left"/>
      <w:pPr>
        <w:ind w:left="1440" w:hanging="360"/>
      </w:pPr>
    </w:lvl>
    <w:lvl w:ilvl="2" w:tplc="16468719" w:tentative="1">
      <w:start w:val="1"/>
      <w:numFmt w:val="lowerRoman"/>
      <w:lvlText w:val="%3."/>
      <w:lvlJc w:val="right"/>
      <w:pPr>
        <w:ind w:left="2160" w:hanging="180"/>
      </w:pPr>
    </w:lvl>
    <w:lvl w:ilvl="3" w:tplc="16468719" w:tentative="1">
      <w:start w:val="1"/>
      <w:numFmt w:val="decimal"/>
      <w:lvlText w:val="%4."/>
      <w:lvlJc w:val="left"/>
      <w:pPr>
        <w:ind w:left="2880" w:hanging="360"/>
      </w:pPr>
    </w:lvl>
    <w:lvl w:ilvl="4" w:tplc="16468719" w:tentative="1">
      <w:start w:val="1"/>
      <w:numFmt w:val="lowerLetter"/>
      <w:lvlText w:val="%5."/>
      <w:lvlJc w:val="left"/>
      <w:pPr>
        <w:ind w:left="3600" w:hanging="360"/>
      </w:pPr>
    </w:lvl>
    <w:lvl w:ilvl="5" w:tplc="16468719" w:tentative="1">
      <w:start w:val="1"/>
      <w:numFmt w:val="lowerRoman"/>
      <w:lvlText w:val="%6."/>
      <w:lvlJc w:val="right"/>
      <w:pPr>
        <w:ind w:left="4320" w:hanging="180"/>
      </w:pPr>
    </w:lvl>
    <w:lvl w:ilvl="6" w:tplc="16468719" w:tentative="1">
      <w:start w:val="1"/>
      <w:numFmt w:val="decimal"/>
      <w:lvlText w:val="%7."/>
      <w:lvlJc w:val="left"/>
      <w:pPr>
        <w:ind w:left="5040" w:hanging="360"/>
      </w:pPr>
    </w:lvl>
    <w:lvl w:ilvl="7" w:tplc="16468719" w:tentative="1">
      <w:start w:val="1"/>
      <w:numFmt w:val="lowerLetter"/>
      <w:lvlText w:val="%8."/>
      <w:lvlJc w:val="left"/>
      <w:pPr>
        <w:ind w:left="5760" w:hanging="360"/>
      </w:pPr>
    </w:lvl>
    <w:lvl w:ilvl="8" w:tplc="16468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">
    <w:multiLevelType w:val="hybridMultilevel"/>
    <w:lvl w:ilvl="0" w:tplc="27216301">
      <w:start w:val="1"/>
      <w:numFmt w:val="decimal"/>
      <w:lvlText w:val="%1."/>
      <w:lvlJc w:val="left"/>
      <w:pPr>
        <w:ind w:left="720" w:hanging="360"/>
      </w:pPr>
    </w:lvl>
    <w:lvl w:ilvl="1" w:tplc="27216301" w:tentative="1">
      <w:start w:val="1"/>
      <w:numFmt w:val="lowerLetter"/>
      <w:lvlText w:val="%2."/>
      <w:lvlJc w:val="left"/>
      <w:pPr>
        <w:ind w:left="1440" w:hanging="360"/>
      </w:pPr>
    </w:lvl>
    <w:lvl w:ilvl="2" w:tplc="27216301" w:tentative="1">
      <w:start w:val="1"/>
      <w:numFmt w:val="lowerRoman"/>
      <w:lvlText w:val="%3."/>
      <w:lvlJc w:val="right"/>
      <w:pPr>
        <w:ind w:left="2160" w:hanging="180"/>
      </w:pPr>
    </w:lvl>
    <w:lvl w:ilvl="3" w:tplc="27216301" w:tentative="1">
      <w:start w:val="1"/>
      <w:numFmt w:val="decimal"/>
      <w:lvlText w:val="%4."/>
      <w:lvlJc w:val="left"/>
      <w:pPr>
        <w:ind w:left="2880" w:hanging="360"/>
      </w:pPr>
    </w:lvl>
    <w:lvl w:ilvl="4" w:tplc="27216301" w:tentative="1">
      <w:start w:val="1"/>
      <w:numFmt w:val="lowerLetter"/>
      <w:lvlText w:val="%5."/>
      <w:lvlJc w:val="left"/>
      <w:pPr>
        <w:ind w:left="3600" w:hanging="360"/>
      </w:pPr>
    </w:lvl>
    <w:lvl w:ilvl="5" w:tplc="27216301" w:tentative="1">
      <w:start w:val="1"/>
      <w:numFmt w:val="lowerRoman"/>
      <w:lvlText w:val="%6."/>
      <w:lvlJc w:val="right"/>
      <w:pPr>
        <w:ind w:left="4320" w:hanging="180"/>
      </w:pPr>
    </w:lvl>
    <w:lvl w:ilvl="6" w:tplc="27216301" w:tentative="1">
      <w:start w:val="1"/>
      <w:numFmt w:val="decimal"/>
      <w:lvlText w:val="%7."/>
      <w:lvlJc w:val="left"/>
      <w:pPr>
        <w:ind w:left="5040" w:hanging="360"/>
      </w:pPr>
    </w:lvl>
    <w:lvl w:ilvl="7" w:tplc="27216301" w:tentative="1">
      <w:start w:val="1"/>
      <w:numFmt w:val="lowerLetter"/>
      <w:lvlText w:val="%8."/>
      <w:lvlJc w:val="left"/>
      <w:pPr>
        <w:ind w:left="5760" w:hanging="360"/>
      </w:pPr>
    </w:lvl>
    <w:lvl w:ilvl="8" w:tplc="27216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">
    <w:multiLevelType w:val="hybridMultilevel"/>
    <w:lvl w:ilvl="0" w:tplc="61155460">
      <w:start w:val="1"/>
      <w:numFmt w:val="decimal"/>
      <w:lvlText w:val="%1."/>
      <w:lvlJc w:val="left"/>
      <w:pPr>
        <w:ind w:left="720" w:hanging="360"/>
      </w:pPr>
    </w:lvl>
    <w:lvl w:ilvl="1" w:tplc="61155460" w:tentative="1">
      <w:start w:val="1"/>
      <w:numFmt w:val="lowerLetter"/>
      <w:lvlText w:val="%2."/>
      <w:lvlJc w:val="left"/>
      <w:pPr>
        <w:ind w:left="1440" w:hanging="360"/>
      </w:pPr>
    </w:lvl>
    <w:lvl w:ilvl="2" w:tplc="61155460" w:tentative="1">
      <w:start w:val="1"/>
      <w:numFmt w:val="lowerRoman"/>
      <w:lvlText w:val="%3."/>
      <w:lvlJc w:val="right"/>
      <w:pPr>
        <w:ind w:left="2160" w:hanging="180"/>
      </w:pPr>
    </w:lvl>
    <w:lvl w:ilvl="3" w:tplc="61155460" w:tentative="1">
      <w:start w:val="1"/>
      <w:numFmt w:val="decimal"/>
      <w:lvlText w:val="%4."/>
      <w:lvlJc w:val="left"/>
      <w:pPr>
        <w:ind w:left="2880" w:hanging="360"/>
      </w:pPr>
    </w:lvl>
    <w:lvl w:ilvl="4" w:tplc="61155460" w:tentative="1">
      <w:start w:val="1"/>
      <w:numFmt w:val="lowerLetter"/>
      <w:lvlText w:val="%5."/>
      <w:lvlJc w:val="left"/>
      <w:pPr>
        <w:ind w:left="3600" w:hanging="360"/>
      </w:pPr>
    </w:lvl>
    <w:lvl w:ilvl="5" w:tplc="61155460" w:tentative="1">
      <w:start w:val="1"/>
      <w:numFmt w:val="lowerRoman"/>
      <w:lvlText w:val="%6."/>
      <w:lvlJc w:val="right"/>
      <w:pPr>
        <w:ind w:left="4320" w:hanging="180"/>
      </w:pPr>
    </w:lvl>
    <w:lvl w:ilvl="6" w:tplc="61155460" w:tentative="1">
      <w:start w:val="1"/>
      <w:numFmt w:val="decimal"/>
      <w:lvlText w:val="%7."/>
      <w:lvlJc w:val="left"/>
      <w:pPr>
        <w:ind w:left="5040" w:hanging="360"/>
      </w:pPr>
    </w:lvl>
    <w:lvl w:ilvl="7" w:tplc="61155460" w:tentative="1">
      <w:start w:val="1"/>
      <w:numFmt w:val="lowerLetter"/>
      <w:lvlText w:val="%8."/>
      <w:lvlJc w:val="left"/>
      <w:pPr>
        <w:ind w:left="5760" w:hanging="360"/>
      </w:pPr>
    </w:lvl>
    <w:lvl w:ilvl="8" w:tplc="61155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">
    <w:multiLevelType w:val="hybridMultilevel"/>
    <w:lvl w:ilvl="0" w:tplc="84956607">
      <w:start w:val="1"/>
      <w:numFmt w:val="decimal"/>
      <w:lvlText w:val="%1."/>
      <w:lvlJc w:val="left"/>
      <w:pPr>
        <w:ind w:left="720" w:hanging="360"/>
      </w:pPr>
    </w:lvl>
    <w:lvl w:ilvl="1" w:tplc="84956607" w:tentative="1">
      <w:start w:val="1"/>
      <w:numFmt w:val="lowerLetter"/>
      <w:lvlText w:val="%2."/>
      <w:lvlJc w:val="left"/>
      <w:pPr>
        <w:ind w:left="1440" w:hanging="360"/>
      </w:pPr>
    </w:lvl>
    <w:lvl w:ilvl="2" w:tplc="84956607" w:tentative="1">
      <w:start w:val="1"/>
      <w:numFmt w:val="lowerRoman"/>
      <w:lvlText w:val="%3."/>
      <w:lvlJc w:val="right"/>
      <w:pPr>
        <w:ind w:left="2160" w:hanging="180"/>
      </w:pPr>
    </w:lvl>
    <w:lvl w:ilvl="3" w:tplc="84956607" w:tentative="1">
      <w:start w:val="1"/>
      <w:numFmt w:val="decimal"/>
      <w:lvlText w:val="%4."/>
      <w:lvlJc w:val="left"/>
      <w:pPr>
        <w:ind w:left="2880" w:hanging="360"/>
      </w:pPr>
    </w:lvl>
    <w:lvl w:ilvl="4" w:tplc="84956607" w:tentative="1">
      <w:start w:val="1"/>
      <w:numFmt w:val="lowerLetter"/>
      <w:lvlText w:val="%5."/>
      <w:lvlJc w:val="left"/>
      <w:pPr>
        <w:ind w:left="3600" w:hanging="360"/>
      </w:pPr>
    </w:lvl>
    <w:lvl w:ilvl="5" w:tplc="84956607" w:tentative="1">
      <w:start w:val="1"/>
      <w:numFmt w:val="lowerRoman"/>
      <w:lvlText w:val="%6."/>
      <w:lvlJc w:val="right"/>
      <w:pPr>
        <w:ind w:left="4320" w:hanging="180"/>
      </w:pPr>
    </w:lvl>
    <w:lvl w:ilvl="6" w:tplc="84956607" w:tentative="1">
      <w:start w:val="1"/>
      <w:numFmt w:val="decimal"/>
      <w:lvlText w:val="%7."/>
      <w:lvlJc w:val="left"/>
      <w:pPr>
        <w:ind w:left="5040" w:hanging="360"/>
      </w:pPr>
    </w:lvl>
    <w:lvl w:ilvl="7" w:tplc="84956607" w:tentative="1">
      <w:start w:val="1"/>
      <w:numFmt w:val="lowerLetter"/>
      <w:lvlText w:val="%8."/>
      <w:lvlJc w:val="left"/>
      <w:pPr>
        <w:ind w:left="5760" w:hanging="360"/>
      </w:pPr>
    </w:lvl>
    <w:lvl w:ilvl="8" w:tplc="84956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">
    <w:multiLevelType w:val="hybridMultilevel"/>
    <w:lvl w:ilvl="0" w:tplc="27193267">
      <w:start w:val="1"/>
      <w:numFmt w:val="decimal"/>
      <w:lvlText w:val="%1."/>
      <w:lvlJc w:val="left"/>
      <w:pPr>
        <w:ind w:left="720" w:hanging="360"/>
      </w:pPr>
    </w:lvl>
    <w:lvl w:ilvl="1" w:tplc="27193267" w:tentative="1">
      <w:start w:val="1"/>
      <w:numFmt w:val="lowerLetter"/>
      <w:lvlText w:val="%2."/>
      <w:lvlJc w:val="left"/>
      <w:pPr>
        <w:ind w:left="1440" w:hanging="360"/>
      </w:pPr>
    </w:lvl>
    <w:lvl w:ilvl="2" w:tplc="27193267" w:tentative="1">
      <w:start w:val="1"/>
      <w:numFmt w:val="lowerRoman"/>
      <w:lvlText w:val="%3."/>
      <w:lvlJc w:val="right"/>
      <w:pPr>
        <w:ind w:left="2160" w:hanging="180"/>
      </w:pPr>
    </w:lvl>
    <w:lvl w:ilvl="3" w:tplc="27193267" w:tentative="1">
      <w:start w:val="1"/>
      <w:numFmt w:val="decimal"/>
      <w:lvlText w:val="%4."/>
      <w:lvlJc w:val="left"/>
      <w:pPr>
        <w:ind w:left="2880" w:hanging="360"/>
      </w:pPr>
    </w:lvl>
    <w:lvl w:ilvl="4" w:tplc="27193267" w:tentative="1">
      <w:start w:val="1"/>
      <w:numFmt w:val="lowerLetter"/>
      <w:lvlText w:val="%5."/>
      <w:lvlJc w:val="left"/>
      <w:pPr>
        <w:ind w:left="3600" w:hanging="360"/>
      </w:pPr>
    </w:lvl>
    <w:lvl w:ilvl="5" w:tplc="27193267" w:tentative="1">
      <w:start w:val="1"/>
      <w:numFmt w:val="lowerRoman"/>
      <w:lvlText w:val="%6."/>
      <w:lvlJc w:val="right"/>
      <w:pPr>
        <w:ind w:left="4320" w:hanging="180"/>
      </w:pPr>
    </w:lvl>
    <w:lvl w:ilvl="6" w:tplc="27193267" w:tentative="1">
      <w:start w:val="1"/>
      <w:numFmt w:val="decimal"/>
      <w:lvlText w:val="%7."/>
      <w:lvlJc w:val="left"/>
      <w:pPr>
        <w:ind w:left="5040" w:hanging="360"/>
      </w:pPr>
    </w:lvl>
    <w:lvl w:ilvl="7" w:tplc="27193267" w:tentative="1">
      <w:start w:val="1"/>
      <w:numFmt w:val="lowerLetter"/>
      <w:lvlText w:val="%8."/>
      <w:lvlJc w:val="left"/>
      <w:pPr>
        <w:ind w:left="5760" w:hanging="360"/>
      </w:pPr>
    </w:lvl>
    <w:lvl w:ilvl="8" w:tplc="27193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4">
    <w:multiLevelType w:val="hybridMultilevel"/>
    <w:lvl w:ilvl="0" w:tplc="76709098">
      <w:start w:val="1"/>
      <w:numFmt w:val="decimal"/>
      <w:lvlText w:val="%1."/>
      <w:lvlJc w:val="left"/>
      <w:pPr>
        <w:ind w:left="720" w:hanging="360"/>
      </w:pPr>
    </w:lvl>
    <w:lvl w:ilvl="1" w:tplc="76709098" w:tentative="1">
      <w:start w:val="1"/>
      <w:numFmt w:val="lowerLetter"/>
      <w:lvlText w:val="%2."/>
      <w:lvlJc w:val="left"/>
      <w:pPr>
        <w:ind w:left="1440" w:hanging="360"/>
      </w:pPr>
    </w:lvl>
    <w:lvl w:ilvl="2" w:tplc="76709098" w:tentative="1">
      <w:start w:val="1"/>
      <w:numFmt w:val="lowerRoman"/>
      <w:lvlText w:val="%3."/>
      <w:lvlJc w:val="right"/>
      <w:pPr>
        <w:ind w:left="2160" w:hanging="180"/>
      </w:pPr>
    </w:lvl>
    <w:lvl w:ilvl="3" w:tplc="76709098" w:tentative="1">
      <w:start w:val="1"/>
      <w:numFmt w:val="decimal"/>
      <w:lvlText w:val="%4."/>
      <w:lvlJc w:val="left"/>
      <w:pPr>
        <w:ind w:left="2880" w:hanging="360"/>
      </w:pPr>
    </w:lvl>
    <w:lvl w:ilvl="4" w:tplc="76709098" w:tentative="1">
      <w:start w:val="1"/>
      <w:numFmt w:val="lowerLetter"/>
      <w:lvlText w:val="%5."/>
      <w:lvlJc w:val="left"/>
      <w:pPr>
        <w:ind w:left="3600" w:hanging="360"/>
      </w:pPr>
    </w:lvl>
    <w:lvl w:ilvl="5" w:tplc="76709098" w:tentative="1">
      <w:start w:val="1"/>
      <w:numFmt w:val="lowerRoman"/>
      <w:lvlText w:val="%6."/>
      <w:lvlJc w:val="right"/>
      <w:pPr>
        <w:ind w:left="4320" w:hanging="180"/>
      </w:pPr>
    </w:lvl>
    <w:lvl w:ilvl="6" w:tplc="76709098" w:tentative="1">
      <w:start w:val="1"/>
      <w:numFmt w:val="decimal"/>
      <w:lvlText w:val="%7."/>
      <w:lvlJc w:val="left"/>
      <w:pPr>
        <w:ind w:left="5040" w:hanging="360"/>
      </w:pPr>
    </w:lvl>
    <w:lvl w:ilvl="7" w:tplc="76709098" w:tentative="1">
      <w:start w:val="1"/>
      <w:numFmt w:val="lowerLetter"/>
      <w:lvlText w:val="%8."/>
      <w:lvlJc w:val="left"/>
      <w:pPr>
        <w:ind w:left="5760" w:hanging="360"/>
      </w:pPr>
    </w:lvl>
    <w:lvl w:ilvl="8" w:tplc="76709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3">
    <w:multiLevelType w:val="hybridMultilevel"/>
    <w:lvl w:ilvl="0" w:tplc="35261131">
      <w:start w:val="1"/>
      <w:numFmt w:val="decimal"/>
      <w:lvlText w:val="%1."/>
      <w:lvlJc w:val="left"/>
      <w:pPr>
        <w:ind w:left="720" w:hanging="360"/>
      </w:pPr>
    </w:lvl>
    <w:lvl w:ilvl="1" w:tplc="35261131" w:tentative="1">
      <w:start w:val="1"/>
      <w:numFmt w:val="lowerLetter"/>
      <w:lvlText w:val="%2."/>
      <w:lvlJc w:val="left"/>
      <w:pPr>
        <w:ind w:left="1440" w:hanging="360"/>
      </w:pPr>
    </w:lvl>
    <w:lvl w:ilvl="2" w:tplc="35261131" w:tentative="1">
      <w:start w:val="1"/>
      <w:numFmt w:val="lowerRoman"/>
      <w:lvlText w:val="%3."/>
      <w:lvlJc w:val="right"/>
      <w:pPr>
        <w:ind w:left="2160" w:hanging="180"/>
      </w:pPr>
    </w:lvl>
    <w:lvl w:ilvl="3" w:tplc="35261131" w:tentative="1">
      <w:start w:val="1"/>
      <w:numFmt w:val="decimal"/>
      <w:lvlText w:val="%4."/>
      <w:lvlJc w:val="left"/>
      <w:pPr>
        <w:ind w:left="2880" w:hanging="360"/>
      </w:pPr>
    </w:lvl>
    <w:lvl w:ilvl="4" w:tplc="35261131" w:tentative="1">
      <w:start w:val="1"/>
      <w:numFmt w:val="lowerLetter"/>
      <w:lvlText w:val="%5."/>
      <w:lvlJc w:val="left"/>
      <w:pPr>
        <w:ind w:left="3600" w:hanging="360"/>
      </w:pPr>
    </w:lvl>
    <w:lvl w:ilvl="5" w:tplc="35261131" w:tentative="1">
      <w:start w:val="1"/>
      <w:numFmt w:val="lowerRoman"/>
      <w:lvlText w:val="%6."/>
      <w:lvlJc w:val="right"/>
      <w:pPr>
        <w:ind w:left="4320" w:hanging="180"/>
      </w:pPr>
    </w:lvl>
    <w:lvl w:ilvl="6" w:tplc="35261131" w:tentative="1">
      <w:start w:val="1"/>
      <w:numFmt w:val="decimal"/>
      <w:lvlText w:val="%7."/>
      <w:lvlJc w:val="left"/>
      <w:pPr>
        <w:ind w:left="5040" w:hanging="360"/>
      </w:pPr>
    </w:lvl>
    <w:lvl w:ilvl="7" w:tplc="35261131" w:tentative="1">
      <w:start w:val="1"/>
      <w:numFmt w:val="lowerLetter"/>
      <w:lvlText w:val="%8."/>
      <w:lvlJc w:val="left"/>
      <w:pPr>
        <w:ind w:left="5760" w:hanging="360"/>
      </w:pPr>
    </w:lvl>
    <w:lvl w:ilvl="8" w:tplc="35261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2">
    <w:multiLevelType w:val="hybridMultilevel"/>
    <w:lvl w:ilvl="0" w:tplc="77311800">
      <w:start w:val="1"/>
      <w:numFmt w:val="decimal"/>
      <w:lvlText w:val="%1."/>
      <w:lvlJc w:val="left"/>
      <w:pPr>
        <w:ind w:left="720" w:hanging="360"/>
      </w:pPr>
    </w:lvl>
    <w:lvl w:ilvl="1" w:tplc="77311800" w:tentative="1">
      <w:start w:val="1"/>
      <w:numFmt w:val="lowerLetter"/>
      <w:lvlText w:val="%2."/>
      <w:lvlJc w:val="left"/>
      <w:pPr>
        <w:ind w:left="1440" w:hanging="360"/>
      </w:pPr>
    </w:lvl>
    <w:lvl w:ilvl="2" w:tplc="77311800" w:tentative="1">
      <w:start w:val="1"/>
      <w:numFmt w:val="lowerRoman"/>
      <w:lvlText w:val="%3."/>
      <w:lvlJc w:val="right"/>
      <w:pPr>
        <w:ind w:left="2160" w:hanging="180"/>
      </w:pPr>
    </w:lvl>
    <w:lvl w:ilvl="3" w:tplc="77311800" w:tentative="1">
      <w:start w:val="1"/>
      <w:numFmt w:val="decimal"/>
      <w:lvlText w:val="%4."/>
      <w:lvlJc w:val="left"/>
      <w:pPr>
        <w:ind w:left="2880" w:hanging="360"/>
      </w:pPr>
    </w:lvl>
    <w:lvl w:ilvl="4" w:tplc="77311800" w:tentative="1">
      <w:start w:val="1"/>
      <w:numFmt w:val="lowerLetter"/>
      <w:lvlText w:val="%5."/>
      <w:lvlJc w:val="left"/>
      <w:pPr>
        <w:ind w:left="3600" w:hanging="360"/>
      </w:pPr>
    </w:lvl>
    <w:lvl w:ilvl="5" w:tplc="77311800" w:tentative="1">
      <w:start w:val="1"/>
      <w:numFmt w:val="lowerRoman"/>
      <w:lvlText w:val="%6."/>
      <w:lvlJc w:val="right"/>
      <w:pPr>
        <w:ind w:left="4320" w:hanging="180"/>
      </w:pPr>
    </w:lvl>
    <w:lvl w:ilvl="6" w:tplc="77311800" w:tentative="1">
      <w:start w:val="1"/>
      <w:numFmt w:val="decimal"/>
      <w:lvlText w:val="%7."/>
      <w:lvlJc w:val="left"/>
      <w:pPr>
        <w:ind w:left="5040" w:hanging="360"/>
      </w:pPr>
    </w:lvl>
    <w:lvl w:ilvl="7" w:tplc="77311800" w:tentative="1">
      <w:start w:val="1"/>
      <w:numFmt w:val="lowerLetter"/>
      <w:lvlText w:val="%8."/>
      <w:lvlJc w:val="left"/>
      <w:pPr>
        <w:ind w:left="5760" w:hanging="360"/>
      </w:pPr>
    </w:lvl>
    <w:lvl w:ilvl="8" w:tplc="77311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1">
    <w:multiLevelType w:val="hybridMultilevel"/>
    <w:lvl w:ilvl="0" w:tplc="55462315">
      <w:start w:val="1"/>
      <w:numFmt w:val="decimal"/>
      <w:lvlText w:val="%1."/>
      <w:lvlJc w:val="left"/>
      <w:pPr>
        <w:ind w:left="720" w:hanging="360"/>
      </w:pPr>
    </w:lvl>
    <w:lvl w:ilvl="1" w:tplc="55462315" w:tentative="1">
      <w:start w:val="1"/>
      <w:numFmt w:val="lowerLetter"/>
      <w:lvlText w:val="%2."/>
      <w:lvlJc w:val="left"/>
      <w:pPr>
        <w:ind w:left="1440" w:hanging="360"/>
      </w:pPr>
    </w:lvl>
    <w:lvl w:ilvl="2" w:tplc="55462315" w:tentative="1">
      <w:start w:val="1"/>
      <w:numFmt w:val="lowerRoman"/>
      <w:lvlText w:val="%3."/>
      <w:lvlJc w:val="right"/>
      <w:pPr>
        <w:ind w:left="2160" w:hanging="180"/>
      </w:pPr>
    </w:lvl>
    <w:lvl w:ilvl="3" w:tplc="55462315" w:tentative="1">
      <w:start w:val="1"/>
      <w:numFmt w:val="decimal"/>
      <w:lvlText w:val="%4."/>
      <w:lvlJc w:val="left"/>
      <w:pPr>
        <w:ind w:left="2880" w:hanging="360"/>
      </w:pPr>
    </w:lvl>
    <w:lvl w:ilvl="4" w:tplc="55462315" w:tentative="1">
      <w:start w:val="1"/>
      <w:numFmt w:val="lowerLetter"/>
      <w:lvlText w:val="%5."/>
      <w:lvlJc w:val="left"/>
      <w:pPr>
        <w:ind w:left="3600" w:hanging="360"/>
      </w:pPr>
    </w:lvl>
    <w:lvl w:ilvl="5" w:tplc="55462315" w:tentative="1">
      <w:start w:val="1"/>
      <w:numFmt w:val="lowerRoman"/>
      <w:lvlText w:val="%6."/>
      <w:lvlJc w:val="right"/>
      <w:pPr>
        <w:ind w:left="4320" w:hanging="180"/>
      </w:pPr>
    </w:lvl>
    <w:lvl w:ilvl="6" w:tplc="55462315" w:tentative="1">
      <w:start w:val="1"/>
      <w:numFmt w:val="decimal"/>
      <w:lvlText w:val="%7."/>
      <w:lvlJc w:val="left"/>
      <w:pPr>
        <w:ind w:left="5040" w:hanging="360"/>
      </w:pPr>
    </w:lvl>
    <w:lvl w:ilvl="7" w:tplc="55462315" w:tentative="1">
      <w:start w:val="1"/>
      <w:numFmt w:val="lowerLetter"/>
      <w:lvlText w:val="%8."/>
      <w:lvlJc w:val="left"/>
      <w:pPr>
        <w:ind w:left="5760" w:hanging="360"/>
      </w:pPr>
    </w:lvl>
    <w:lvl w:ilvl="8" w:tplc="55462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0">
    <w:multiLevelType w:val="hybridMultilevel"/>
    <w:lvl w:ilvl="0" w:tplc="12482018">
      <w:start w:val="1"/>
      <w:numFmt w:val="decimal"/>
      <w:lvlText w:val="%1."/>
      <w:lvlJc w:val="left"/>
      <w:pPr>
        <w:ind w:left="720" w:hanging="360"/>
      </w:pPr>
    </w:lvl>
    <w:lvl w:ilvl="1" w:tplc="12482018" w:tentative="1">
      <w:start w:val="1"/>
      <w:numFmt w:val="lowerLetter"/>
      <w:lvlText w:val="%2."/>
      <w:lvlJc w:val="left"/>
      <w:pPr>
        <w:ind w:left="1440" w:hanging="360"/>
      </w:pPr>
    </w:lvl>
    <w:lvl w:ilvl="2" w:tplc="12482018" w:tentative="1">
      <w:start w:val="1"/>
      <w:numFmt w:val="lowerRoman"/>
      <w:lvlText w:val="%3."/>
      <w:lvlJc w:val="right"/>
      <w:pPr>
        <w:ind w:left="2160" w:hanging="180"/>
      </w:pPr>
    </w:lvl>
    <w:lvl w:ilvl="3" w:tplc="12482018" w:tentative="1">
      <w:start w:val="1"/>
      <w:numFmt w:val="decimal"/>
      <w:lvlText w:val="%4."/>
      <w:lvlJc w:val="left"/>
      <w:pPr>
        <w:ind w:left="2880" w:hanging="360"/>
      </w:pPr>
    </w:lvl>
    <w:lvl w:ilvl="4" w:tplc="12482018" w:tentative="1">
      <w:start w:val="1"/>
      <w:numFmt w:val="lowerLetter"/>
      <w:lvlText w:val="%5."/>
      <w:lvlJc w:val="left"/>
      <w:pPr>
        <w:ind w:left="3600" w:hanging="360"/>
      </w:pPr>
    </w:lvl>
    <w:lvl w:ilvl="5" w:tplc="12482018" w:tentative="1">
      <w:start w:val="1"/>
      <w:numFmt w:val="lowerRoman"/>
      <w:lvlText w:val="%6."/>
      <w:lvlJc w:val="right"/>
      <w:pPr>
        <w:ind w:left="4320" w:hanging="180"/>
      </w:pPr>
    </w:lvl>
    <w:lvl w:ilvl="6" w:tplc="12482018" w:tentative="1">
      <w:start w:val="1"/>
      <w:numFmt w:val="decimal"/>
      <w:lvlText w:val="%7."/>
      <w:lvlJc w:val="left"/>
      <w:pPr>
        <w:ind w:left="5040" w:hanging="360"/>
      </w:pPr>
    </w:lvl>
    <w:lvl w:ilvl="7" w:tplc="12482018" w:tentative="1">
      <w:start w:val="1"/>
      <w:numFmt w:val="lowerLetter"/>
      <w:lvlText w:val="%8."/>
      <w:lvlJc w:val="left"/>
      <w:pPr>
        <w:ind w:left="5760" w:hanging="360"/>
      </w:pPr>
    </w:lvl>
    <w:lvl w:ilvl="8" w:tplc="12482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9">
    <w:multiLevelType w:val="hybridMultilevel"/>
    <w:lvl w:ilvl="0" w:tplc="64187688">
      <w:start w:val="1"/>
      <w:numFmt w:val="decimal"/>
      <w:lvlText w:val="%1."/>
      <w:lvlJc w:val="left"/>
      <w:pPr>
        <w:ind w:left="720" w:hanging="360"/>
      </w:pPr>
    </w:lvl>
    <w:lvl w:ilvl="1" w:tplc="64187688" w:tentative="1">
      <w:start w:val="1"/>
      <w:numFmt w:val="lowerLetter"/>
      <w:lvlText w:val="%2."/>
      <w:lvlJc w:val="left"/>
      <w:pPr>
        <w:ind w:left="1440" w:hanging="360"/>
      </w:pPr>
    </w:lvl>
    <w:lvl w:ilvl="2" w:tplc="64187688" w:tentative="1">
      <w:start w:val="1"/>
      <w:numFmt w:val="lowerRoman"/>
      <w:lvlText w:val="%3."/>
      <w:lvlJc w:val="right"/>
      <w:pPr>
        <w:ind w:left="2160" w:hanging="180"/>
      </w:pPr>
    </w:lvl>
    <w:lvl w:ilvl="3" w:tplc="64187688" w:tentative="1">
      <w:start w:val="1"/>
      <w:numFmt w:val="decimal"/>
      <w:lvlText w:val="%4."/>
      <w:lvlJc w:val="left"/>
      <w:pPr>
        <w:ind w:left="2880" w:hanging="360"/>
      </w:pPr>
    </w:lvl>
    <w:lvl w:ilvl="4" w:tplc="64187688" w:tentative="1">
      <w:start w:val="1"/>
      <w:numFmt w:val="lowerLetter"/>
      <w:lvlText w:val="%5."/>
      <w:lvlJc w:val="left"/>
      <w:pPr>
        <w:ind w:left="3600" w:hanging="360"/>
      </w:pPr>
    </w:lvl>
    <w:lvl w:ilvl="5" w:tplc="64187688" w:tentative="1">
      <w:start w:val="1"/>
      <w:numFmt w:val="lowerRoman"/>
      <w:lvlText w:val="%6."/>
      <w:lvlJc w:val="right"/>
      <w:pPr>
        <w:ind w:left="4320" w:hanging="180"/>
      </w:pPr>
    </w:lvl>
    <w:lvl w:ilvl="6" w:tplc="64187688" w:tentative="1">
      <w:start w:val="1"/>
      <w:numFmt w:val="decimal"/>
      <w:lvlText w:val="%7."/>
      <w:lvlJc w:val="left"/>
      <w:pPr>
        <w:ind w:left="5040" w:hanging="360"/>
      </w:pPr>
    </w:lvl>
    <w:lvl w:ilvl="7" w:tplc="64187688" w:tentative="1">
      <w:start w:val="1"/>
      <w:numFmt w:val="lowerLetter"/>
      <w:lvlText w:val="%8."/>
      <w:lvlJc w:val="left"/>
      <w:pPr>
        <w:ind w:left="5760" w:hanging="360"/>
      </w:pPr>
    </w:lvl>
    <w:lvl w:ilvl="8" w:tplc="64187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8">
    <w:multiLevelType w:val="hybridMultilevel"/>
    <w:lvl w:ilvl="0" w:tplc="68761228">
      <w:start w:val="1"/>
      <w:numFmt w:val="decimal"/>
      <w:lvlText w:val="%1."/>
      <w:lvlJc w:val="left"/>
      <w:pPr>
        <w:ind w:left="720" w:hanging="360"/>
      </w:pPr>
    </w:lvl>
    <w:lvl w:ilvl="1" w:tplc="68761228" w:tentative="1">
      <w:start w:val="1"/>
      <w:numFmt w:val="lowerLetter"/>
      <w:lvlText w:val="%2."/>
      <w:lvlJc w:val="left"/>
      <w:pPr>
        <w:ind w:left="1440" w:hanging="360"/>
      </w:pPr>
    </w:lvl>
    <w:lvl w:ilvl="2" w:tplc="68761228" w:tentative="1">
      <w:start w:val="1"/>
      <w:numFmt w:val="lowerRoman"/>
      <w:lvlText w:val="%3."/>
      <w:lvlJc w:val="right"/>
      <w:pPr>
        <w:ind w:left="2160" w:hanging="180"/>
      </w:pPr>
    </w:lvl>
    <w:lvl w:ilvl="3" w:tplc="68761228" w:tentative="1">
      <w:start w:val="1"/>
      <w:numFmt w:val="decimal"/>
      <w:lvlText w:val="%4."/>
      <w:lvlJc w:val="left"/>
      <w:pPr>
        <w:ind w:left="2880" w:hanging="360"/>
      </w:pPr>
    </w:lvl>
    <w:lvl w:ilvl="4" w:tplc="68761228" w:tentative="1">
      <w:start w:val="1"/>
      <w:numFmt w:val="lowerLetter"/>
      <w:lvlText w:val="%5."/>
      <w:lvlJc w:val="left"/>
      <w:pPr>
        <w:ind w:left="3600" w:hanging="360"/>
      </w:pPr>
    </w:lvl>
    <w:lvl w:ilvl="5" w:tplc="68761228" w:tentative="1">
      <w:start w:val="1"/>
      <w:numFmt w:val="lowerRoman"/>
      <w:lvlText w:val="%6."/>
      <w:lvlJc w:val="right"/>
      <w:pPr>
        <w:ind w:left="4320" w:hanging="180"/>
      </w:pPr>
    </w:lvl>
    <w:lvl w:ilvl="6" w:tplc="68761228" w:tentative="1">
      <w:start w:val="1"/>
      <w:numFmt w:val="decimal"/>
      <w:lvlText w:val="%7."/>
      <w:lvlJc w:val="left"/>
      <w:pPr>
        <w:ind w:left="5040" w:hanging="360"/>
      </w:pPr>
    </w:lvl>
    <w:lvl w:ilvl="7" w:tplc="68761228" w:tentative="1">
      <w:start w:val="1"/>
      <w:numFmt w:val="lowerLetter"/>
      <w:lvlText w:val="%8."/>
      <w:lvlJc w:val="left"/>
      <w:pPr>
        <w:ind w:left="5760" w:hanging="360"/>
      </w:pPr>
    </w:lvl>
    <w:lvl w:ilvl="8" w:tplc="68761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7">
    <w:multiLevelType w:val="hybridMultilevel"/>
    <w:lvl w:ilvl="0" w:tplc="61756250">
      <w:start w:val="1"/>
      <w:numFmt w:val="decimal"/>
      <w:lvlText w:val="%1."/>
      <w:lvlJc w:val="left"/>
      <w:pPr>
        <w:ind w:left="720" w:hanging="360"/>
      </w:pPr>
    </w:lvl>
    <w:lvl w:ilvl="1" w:tplc="61756250" w:tentative="1">
      <w:start w:val="1"/>
      <w:numFmt w:val="lowerLetter"/>
      <w:lvlText w:val="%2."/>
      <w:lvlJc w:val="left"/>
      <w:pPr>
        <w:ind w:left="1440" w:hanging="360"/>
      </w:pPr>
    </w:lvl>
    <w:lvl w:ilvl="2" w:tplc="61756250" w:tentative="1">
      <w:start w:val="1"/>
      <w:numFmt w:val="lowerRoman"/>
      <w:lvlText w:val="%3."/>
      <w:lvlJc w:val="right"/>
      <w:pPr>
        <w:ind w:left="2160" w:hanging="180"/>
      </w:pPr>
    </w:lvl>
    <w:lvl w:ilvl="3" w:tplc="61756250" w:tentative="1">
      <w:start w:val="1"/>
      <w:numFmt w:val="decimal"/>
      <w:lvlText w:val="%4."/>
      <w:lvlJc w:val="left"/>
      <w:pPr>
        <w:ind w:left="2880" w:hanging="360"/>
      </w:pPr>
    </w:lvl>
    <w:lvl w:ilvl="4" w:tplc="61756250" w:tentative="1">
      <w:start w:val="1"/>
      <w:numFmt w:val="lowerLetter"/>
      <w:lvlText w:val="%5."/>
      <w:lvlJc w:val="left"/>
      <w:pPr>
        <w:ind w:left="3600" w:hanging="360"/>
      </w:pPr>
    </w:lvl>
    <w:lvl w:ilvl="5" w:tplc="61756250" w:tentative="1">
      <w:start w:val="1"/>
      <w:numFmt w:val="lowerRoman"/>
      <w:lvlText w:val="%6."/>
      <w:lvlJc w:val="right"/>
      <w:pPr>
        <w:ind w:left="4320" w:hanging="180"/>
      </w:pPr>
    </w:lvl>
    <w:lvl w:ilvl="6" w:tplc="61756250" w:tentative="1">
      <w:start w:val="1"/>
      <w:numFmt w:val="decimal"/>
      <w:lvlText w:val="%7."/>
      <w:lvlJc w:val="left"/>
      <w:pPr>
        <w:ind w:left="5040" w:hanging="360"/>
      </w:pPr>
    </w:lvl>
    <w:lvl w:ilvl="7" w:tplc="61756250" w:tentative="1">
      <w:start w:val="1"/>
      <w:numFmt w:val="lowerLetter"/>
      <w:lvlText w:val="%8."/>
      <w:lvlJc w:val="left"/>
      <w:pPr>
        <w:ind w:left="5760" w:hanging="360"/>
      </w:pPr>
    </w:lvl>
    <w:lvl w:ilvl="8" w:tplc="61756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6">
    <w:multiLevelType w:val="hybridMultilevel"/>
    <w:lvl w:ilvl="0" w:tplc="77010836">
      <w:start w:val="1"/>
      <w:numFmt w:val="decimal"/>
      <w:lvlText w:val="%1."/>
      <w:lvlJc w:val="left"/>
      <w:pPr>
        <w:ind w:left="720" w:hanging="360"/>
      </w:pPr>
    </w:lvl>
    <w:lvl w:ilvl="1" w:tplc="77010836" w:tentative="1">
      <w:start w:val="1"/>
      <w:numFmt w:val="lowerLetter"/>
      <w:lvlText w:val="%2."/>
      <w:lvlJc w:val="left"/>
      <w:pPr>
        <w:ind w:left="1440" w:hanging="360"/>
      </w:pPr>
    </w:lvl>
    <w:lvl w:ilvl="2" w:tplc="77010836" w:tentative="1">
      <w:start w:val="1"/>
      <w:numFmt w:val="lowerRoman"/>
      <w:lvlText w:val="%3."/>
      <w:lvlJc w:val="right"/>
      <w:pPr>
        <w:ind w:left="2160" w:hanging="180"/>
      </w:pPr>
    </w:lvl>
    <w:lvl w:ilvl="3" w:tplc="77010836" w:tentative="1">
      <w:start w:val="1"/>
      <w:numFmt w:val="decimal"/>
      <w:lvlText w:val="%4."/>
      <w:lvlJc w:val="left"/>
      <w:pPr>
        <w:ind w:left="2880" w:hanging="360"/>
      </w:pPr>
    </w:lvl>
    <w:lvl w:ilvl="4" w:tplc="77010836" w:tentative="1">
      <w:start w:val="1"/>
      <w:numFmt w:val="lowerLetter"/>
      <w:lvlText w:val="%5."/>
      <w:lvlJc w:val="left"/>
      <w:pPr>
        <w:ind w:left="3600" w:hanging="360"/>
      </w:pPr>
    </w:lvl>
    <w:lvl w:ilvl="5" w:tplc="77010836" w:tentative="1">
      <w:start w:val="1"/>
      <w:numFmt w:val="lowerRoman"/>
      <w:lvlText w:val="%6."/>
      <w:lvlJc w:val="right"/>
      <w:pPr>
        <w:ind w:left="4320" w:hanging="180"/>
      </w:pPr>
    </w:lvl>
    <w:lvl w:ilvl="6" w:tplc="77010836" w:tentative="1">
      <w:start w:val="1"/>
      <w:numFmt w:val="decimal"/>
      <w:lvlText w:val="%7."/>
      <w:lvlJc w:val="left"/>
      <w:pPr>
        <w:ind w:left="5040" w:hanging="360"/>
      </w:pPr>
    </w:lvl>
    <w:lvl w:ilvl="7" w:tplc="77010836" w:tentative="1">
      <w:start w:val="1"/>
      <w:numFmt w:val="lowerLetter"/>
      <w:lvlText w:val="%8."/>
      <w:lvlJc w:val="left"/>
      <w:pPr>
        <w:ind w:left="5760" w:hanging="360"/>
      </w:pPr>
    </w:lvl>
    <w:lvl w:ilvl="8" w:tplc="77010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5">
    <w:multiLevelType w:val="hybridMultilevel"/>
    <w:lvl w:ilvl="0" w:tplc="72580582">
      <w:start w:val="1"/>
      <w:numFmt w:val="decimal"/>
      <w:lvlText w:val="%1."/>
      <w:lvlJc w:val="left"/>
      <w:pPr>
        <w:ind w:left="720" w:hanging="360"/>
      </w:pPr>
    </w:lvl>
    <w:lvl w:ilvl="1" w:tplc="72580582" w:tentative="1">
      <w:start w:val="1"/>
      <w:numFmt w:val="lowerLetter"/>
      <w:lvlText w:val="%2."/>
      <w:lvlJc w:val="left"/>
      <w:pPr>
        <w:ind w:left="1440" w:hanging="360"/>
      </w:pPr>
    </w:lvl>
    <w:lvl w:ilvl="2" w:tplc="72580582" w:tentative="1">
      <w:start w:val="1"/>
      <w:numFmt w:val="lowerRoman"/>
      <w:lvlText w:val="%3."/>
      <w:lvlJc w:val="right"/>
      <w:pPr>
        <w:ind w:left="2160" w:hanging="180"/>
      </w:pPr>
    </w:lvl>
    <w:lvl w:ilvl="3" w:tplc="72580582" w:tentative="1">
      <w:start w:val="1"/>
      <w:numFmt w:val="decimal"/>
      <w:lvlText w:val="%4."/>
      <w:lvlJc w:val="left"/>
      <w:pPr>
        <w:ind w:left="2880" w:hanging="360"/>
      </w:pPr>
    </w:lvl>
    <w:lvl w:ilvl="4" w:tplc="72580582" w:tentative="1">
      <w:start w:val="1"/>
      <w:numFmt w:val="lowerLetter"/>
      <w:lvlText w:val="%5."/>
      <w:lvlJc w:val="left"/>
      <w:pPr>
        <w:ind w:left="3600" w:hanging="360"/>
      </w:pPr>
    </w:lvl>
    <w:lvl w:ilvl="5" w:tplc="72580582" w:tentative="1">
      <w:start w:val="1"/>
      <w:numFmt w:val="lowerRoman"/>
      <w:lvlText w:val="%6."/>
      <w:lvlJc w:val="right"/>
      <w:pPr>
        <w:ind w:left="4320" w:hanging="180"/>
      </w:pPr>
    </w:lvl>
    <w:lvl w:ilvl="6" w:tplc="72580582" w:tentative="1">
      <w:start w:val="1"/>
      <w:numFmt w:val="decimal"/>
      <w:lvlText w:val="%7."/>
      <w:lvlJc w:val="left"/>
      <w:pPr>
        <w:ind w:left="5040" w:hanging="360"/>
      </w:pPr>
    </w:lvl>
    <w:lvl w:ilvl="7" w:tplc="72580582" w:tentative="1">
      <w:start w:val="1"/>
      <w:numFmt w:val="lowerLetter"/>
      <w:lvlText w:val="%8."/>
      <w:lvlJc w:val="left"/>
      <w:pPr>
        <w:ind w:left="5760" w:hanging="360"/>
      </w:pPr>
    </w:lvl>
    <w:lvl w:ilvl="8" w:tplc="72580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4">
    <w:multiLevelType w:val="hybridMultilevel"/>
    <w:lvl w:ilvl="0" w:tplc="48081029">
      <w:start w:val="1"/>
      <w:numFmt w:val="decimal"/>
      <w:lvlText w:val="%1."/>
      <w:lvlJc w:val="left"/>
      <w:pPr>
        <w:ind w:left="720" w:hanging="360"/>
      </w:pPr>
    </w:lvl>
    <w:lvl w:ilvl="1" w:tplc="48081029" w:tentative="1">
      <w:start w:val="1"/>
      <w:numFmt w:val="lowerLetter"/>
      <w:lvlText w:val="%2."/>
      <w:lvlJc w:val="left"/>
      <w:pPr>
        <w:ind w:left="1440" w:hanging="360"/>
      </w:pPr>
    </w:lvl>
    <w:lvl w:ilvl="2" w:tplc="48081029" w:tentative="1">
      <w:start w:val="1"/>
      <w:numFmt w:val="lowerRoman"/>
      <w:lvlText w:val="%3."/>
      <w:lvlJc w:val="right"/>
      <w:pPr>
        <w:ind w:left="2160" w:hanging="180"/>
      </w:pPr>
    </w:lvl>
    <w:lvl w:ilvl="3" w:tplc="48081029" w:tentative="1">
      <w:start w:val="1"/>
      <w:numFmt w:val="decimal"/>
      <w:lvlText w:val="%4."/>
      <w:lvlJc w:val="left"/>
      <w:pPr>
        <w:ind w:left="2880" w:hanging="360"/>
      </w:pPr>
    </w:lvl>
    <w:lvl w:ilvl="4" w:tplc="48081029" w:tentative="1">
      <w:start w:val="1"/>
      <w:numFmt w:val="lowerLetter"/>
      <w:lvlText w:val="%5."/>
      <w:lvlJc w:val="left"/>
      <w:pPr>
        <w:ind w:left="3600" w:hanging="360"/>
      </w:pPr>
    </w:lvl>
    <w:lvl w:ilvl="5" w:tplc="48081029" w:tentative="1">
      <w:start w:val="1"/>
      <w:numFmt w:val="lowerRoman"/>
      <w:lvlText w:val="%6."/>
      <w:lvlJc w:val="right"/>
      <w:pPr>
        <w:ind w:left="4320" w:hanging="180"/>
      </w:pPr>
    </w:lvl>
    <w:lvl w:ilvl="6" w:tplc="48081029" w:tentative="1">
      <w:start w:val="1"/>
      <w:numFmt w:val="decimal"/>
      <w:lvlText w:val="%7."/>
      <w:lvlJc w:val="left"/>
      <w:pPr>
        <w:ind w:left="5040" w:hanging="360"/>
      </w:pPr>
    </w:lvl>
    <w:lvl w:ilvl="7" w:tplc="48081029" w:tentative="1">
      <w:start w:val="1"/>
      <w:numFmt w:val="lowerLetter"/>
      <w:lvlText w:val="%8."/>
      <w:lvlJc w:val="left"/>
      <w:pPr>
        <w:ind w:left="5760" w:hanging="360"/>
      </w:pPr>
    </w:lvl>
    <w:lvl w:ilvl="8" w:tplc="48081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3">
    <w:multiLevelType w:val="hybridMultilevel"/>
    <w:lvl w:ilvl="0" w:tplc="91932995">
      <w:start w:val="1"/>
      <w:numFmt w:val="decimal"/>
      <w:lvlText w:val="%1."/>
      <w:lvlJc w:val="left"/>
      <w:pPr>
        <w:ind w:left="720" w:hanging="360"/>
      </w:pPr>
    </w:lvl>
    <w:lvl w:ilvl="1" w:tplc="91932995" w:tentative="1">
      <w:start w:val="1"/>
      <w:numFmt w:val="lowerLetter"/>
      <w:lvlText w:val="%2."/>
      <w:lvlJc w:val="left"/>
      <w:pPr>
        <w:ind w:left="1440" w:hanging="360"/>
      </w:pPr>
    </w:lvl>
    <w:lvl w:ilvl="2" w:tplc="91932995" w:tentative="1">
      <w:start w:val="1"/>
      <w:numFmt w:val="lowerRoman"/>
      <w:lvlText w:val="%3."/>
      <w:lvlJc w:val="right"/>
      <w:pPr>
        <w:ind w:left="2160" w:hanging="180"/>
      </w:pPr>
    </w:lvl>
    <w:lvl w:ilvl="3" w:tplc="91932995" w:tentative="1">
      <w:start w:val="1"/>
      <w:numFmt w:val="decimal"/>
      <w:lvlText w:val="%4."/>
      <w:lvlJc w:val="left"/>
      <w:pPr>
        <w:ind w:left="2880" w:hanging="360"/>
      </w:pPr>
    </w:lvl>
    <w:lvl w:ilvl="4" w:tplc="91932995" w:tentative="1">
      <w:start w:val="1"/>
      <w:numFmt w:val="lowerLetter"/>
      <w:lvlText w:val="%5."/>
      <w:lvlJc w:val="left"/>
      <w:pPr>
        <w:ind w:left="3600" w:hanging="360"/>
      </w:pPr>
    </w:lvl>
    <w:lvl w:ilvl="5" w:tplc="91932995" w:tentative="1">
      <w:start w:val="1"/>
      <w:numFmt w:val="lowerRoman"/>
      <w:lvlText w:val="%6."/>
      <w:lvlJc w:val="right"/>
      <w:pPr>
        <w:ind w:left="4320" w:hanging="180"/>
      </w:pPr>
    </w:lvl>
    <w:lvl w:ilvl="6" w:tplc="91932995" w:tentative="1">
      <w:start w:val="1"/>
      <w:numFmt w:val="decimal"/>
      <w:lvlText w:val="%7."/>
      <w:lvlJc w:val="left"/>
      <w:pPr>
        <w:ind w:left="5040" w:hanging="360"/>
      </w:pPr>
    </w:lvl>
    <w:lvl w:ilvl="7" w:tplc="91932995" w:tentative="1">
      <w:start w:val="1"/>
      <w:numFmt w:val="lowerLetter"/>
      <w:lvlText w:val="%8."/>
      <w:lvlJc w:val="left"/>
      <w:pPr>
        <w:ind w:left="5760" w:hanging="360"/>
      </w:pPr>
    </w:lvl>
    <w:lvl w:ilvl="8" w:tplc="91932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2">
    <w:multiLevelType w:val="hybridMultilevel"/>
    <w:lvl w:ilvl="0" w:tplc="24050575">
      <w:start w:val="1"/>
      <w:numFmt w:val="decimal"/>
      <w:lvlText w:val="%1."/>
      <w:lvlJc w:val="left"/>
      <w:pPr>
        <w:ind w:left="720" w:hanging="360"/>
      </w:pPr>
    </w:lvl>
    <w:lvl w:ilvl="1" w:tplc="24050575" w:tentative="1">
      <w:start w:val="1"/>
      <w:numFmt w:val="lowerLetter"/>
      <w:lvlText w:val="%2."/>
      <w:lvlJc w:val="left"/>
      <w:pPr>
        <w:ind w:left="1440" w:hanging="360"/>
      </w:pPr>
    </w:lvl>
    <w:lvl w:ilvl="2" w:tplc="24050575" w:tentative="1">
      <w:start w:val="1"/>
      <w:numFmt w:val="lowerRoman"/>
      <w:lvlText w:val="%3."/>
      <w:lvlJc w:val="right"/>
      <w:pPr>
        <w:ind w:left="2160" w:hanging="180"/>
      </w:pPr>
    </w:lvl>
    <w:lvl w:ilvl="3" w:tplc="24050575" w:tentative="1">
      <w:start w:val="1"/>
      <w:numFmt w:val="decimal"/>
      <w:lvlText w:val="%4."/>
      <w:lvlJc w:val="left"/>
      <w:pPr>
        <w:ind w:left="2880" w:hanging="360"/>
      </w:pPr>
    </w:lvl>
    <w:lvl w:ilvl="4" w:tplc="24050575" w:tentative="1">
      <w:start w:val="1"/>
      <w:numFmt w:val="lowerLetter"/>
      <w:lvlText w:val="%5."/>
      <w:lvlJc w:val="left"/>
      <w:pPr>
        <w:ind w:left="3600" w:hanging="360"/>
      </w:pPr>
    </w:lvl>
    <w:lvl w:ilvl="5" w:tplc="24050575" w:tentative="1">
      <w:start w:val="1"/>
      <w:numFmt w:val="lowerRoman"/>
      <w:lvlText w:val="%6."/>
      <w:lvlJc w:val="right"/>
      <w:pPr>
        <w:ind w:left="4320" w:hanging="180"/>
      </w:pPr>
    </w:lvl>
    <w:lvl w:ilvl="6" w:tplc="24050575" w:tentative="1">
      <w:start w:val="1"/>
      <w:numFmt w:val="decimal"/>
      <w:lvlText w:val="%7."/>
      <w:lvlJc w:val="left"/>
      <w:pPr>
        <w:ind w:left="5040" w:hanging="360"/>
      </w:pPr>
    </w:lvl>
    <w:lvl w:ilvl="7" w:tplc="24050575" w:tentative="1">
      <w:start w:val="1"/>
      <w:numFmt w:val="lowerLetter"/>
      <w:lvlText w:val="%8."/>
      <w:lvlJc w:val="left"/>
      <w:pPr>
        <w:ind w:left="5760" w:hanging="360"/>
      </w:pPr>
    </w:lvl>
    <w:lvl w:ilvl="8" w:tplc="24050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1">
    <w:multiLevelType w:val="hybridMultilevel"/>
    <w:lvl w:ilvl="0" w:tplc="49330734">
      <w:start w:val="1"/>
      <w:numFmt w:val="decimal"/>
      <w:lvlText w:val="%1."/>
      <w:lvlJc w:val="left"/>
      <w:pPr>
        <w:ind w:left="720" w:hanging="360"/>
      </w:pPr>
    </w:lvl>
    <w:lvl w:ilvl="1" w:tplc="49330734" w:tentative="1">
      <w:start w:val="1"/>
      <w:numFmt w:val="lowerLetter"/>
      <w:lvlText w:val="%2."/>
      <w:lvlJc w:val="left"/>
      <w:pPr>
        <w:ind w:left="1440" w:hanging="360"/>
      </w:pPr>
    </w:lvl>
    <w:lvl w:ilvl="2" w:tplc="49330734" w:tentative="1">
      <w:start w:val="1"/>
      <w:numFmt w:val="lowerRoman"/>
      <w:lvlText w:val="%3."/>
      <w:lvlJc w:val="right"/>
      <w:pPr>
        <w:ind w:left="2160" w:hanging="180"/>
      </w:pPr>
    </w:lvl>
    <w:lvl w:ilvl="3" w:tplc="49330734" w:tentative="1">
      <w:start w:val="1"/>
      <w:numFmt w:val="decimal"/>
      <w:lvlText w:val="%4."/>
      <w:lvlJc w:val="left"/>
      <w:pPr>
        <w:ind w:left="2880" w:hanging="360"/>
      </w:pPr>
    </w:lvl>
    <w:lvl w:ilvl="4" w:tplc="49330734" w:tentative="1">
      <w:start w:val="1"/>
      <w:numFmt w:val="lowerLetter"/>
      <w:lvlText w:val="%5."/>
      <w:lvlJc w:val="left"/>
      <w:pPr>
        <w:ind w:left="3600" w:hanging="360"/>
      </w:pPr>
    </w:lvl>
    <w:lvl w:ilvl="5" w:tplc="49330734" w:tentative="1">
      <w:start w:val="1"/>
      <w:numFmt w:val="lowerRoman"/>
      <w:lvlText w:val="%6."/>
      <w:lvlJc w:val="right"/>
      <w:pPr>
        <w:ind w:left="4320" w:hanging="180"/>
      </w:pPr>
    </w:lvl>
    <w:lvl w:ilvl="6" w:tplc="49330734" w:tentative="1">
      <w:start w:val="1"/>
      <w:numFmt w:val="decimal"/>
      <w:lvlText w:val="%7."/>
      <w:lvlJc w:val="left"/>
      <w:pPr>
        <w:ind w:left="5040" w:hanging="360"/>
      </w:pPr>
    </w:lvl>
    <w:lvl w:ilvl="7" w:tplc="49330734" w:tentative="1">
      <w:start w:val="1"/>
      <w:numFmt w:val="lowerLetter"/>
      <w:lvlText w:val="%8."/>
      <w:lvlJc w:val="left"/>
      <w:pPr>
        <w:ind w:left="5760" w:hanging="360"/>
      </w:pPr>
    </w:lvl>
    <w:lvl w:ilvl="8" w:tplc="49330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0">
    <w:multiLevelType w:val="hybridMultilevel"/>
    <w:lvl w:ilvl="0" w:tplc="97646842">
      <w:start w:val="1"/>
      <w:numFmt w:val="decimal"/>
      <w:lvlText w:val="%1."/>
      <w:lvlJc w:val="left"/>
      <w:pPr>
        <w:ind w:left="720" w:hanging="360"/>
      </w:pPr>
    </w:lvl>
    <w:lvl w:ilvl="1" w:tplc="97646842" w:tentative="1">
      <w:start w:val="1"/>
      <w:numFmt w:val="lowerLetter"/>
      <w:lvlText w:val="%2."/>
      <w:lvlJc w:val="left"/>
      <w:pPr>
        <w:ind w:left="1440" w:hanging="360"/>
      </w:pPr>
    </w:lvl>
    <w:lvl w:ilvl="2" w:tplc="97646842" w:tentative="1">
      <w:start w:val="1"/>
      <w:numFmt w:val="lowerRoman"/>
      <w:lvlText w:val="%3."/>
      <w:lvlJc w:val="right"/>
      <w:pPr>
        <w:ind w:left="2160" w:hanging="180"/>
      </w:pPr>
    </w:lvl>
    <w:lvl w:ilvl="3" w:tplc="97646842" w:tentative="1">
      <w:start w:val="1"/>
      <w:numFmt w:val="decimal"/>
      <w:lvlText w:val="%4."/>
      <w:lvlJc w:val="left"/>
      <w:pPr>
        <w:ind w:left="2880" w:hanging="360"/>
      </w:pPr>
    </w:lvl>
    <w:lvl w:ilvl="4" w:tplc="97646842" w:tentative="1">
      <w:start w:val="1"/>
      <w:numFmt w:val="lowerLetter"/>
      <w:lvlText w:val="%5."/>
      <w:lvlJc w:val="left"/>
      <w:pPr>
        <w:ind w:left="3600" w:hanging="360"/>
      </w:pPr>
    </w:lvl>
    <w:lvl w:ilvl="5" w:tplc="97646842" w:tentative="1">
      <w:start w:val="1"/>
      <w:numFmt w:val="lowerRoman"/>
      <w:lvlText w:val="%6."/>
      <w:lvlJc w:val="right"/>
      <w:pPr>
        <w:ind w:left="4320" w:hanging="180"/>
      </w:pPr>
    </w:lvl>
    <w:lvl w:ilvl="6" w:tplc="97646842" w:tentative="1">
      <w:start w:val="1"/>
      <w:numFmt w:val="decimal"/>
      <w:lvlText w:val="%7."/>
      <w:lvlJc w:val="left"/>
      <w:pPr>
        <w:ind w:left="5040" w:hanging="360"/>
      </w:pPr>
    </w:lvl>
    <w:lvl w:ilvl="7" w:tplc="97646842" w:tentative="1">
      <w:start w:val="1"/>
      <w:numFmt w:val="lowerLetter"/>
      <w:lvlText w:val="%8."/>
      <w:lvlJc w:val="left"/>
      <w:pPr>
        <w:ind w:left="5760" w:hanging="360"/>
      </w:pPr>
    </w:lvl>
    <w:lvl w:ilvl="8" w:tplc="97646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9">
    <w:multiLevelType w:val="hybridMultilevel"/>
    <w:lvl w:ilvl="0" w:tplc="75677447">
      <w:start w:val="1"/>
      <w:numFmt w:val="decimal"/>
      <w:lvlText w:val="%1."/>
      <w:lvlJc w:val="left"/>
      <w:pPr>
        <w:ind w:left="720" w:hanging="360"/>
      </w:pPr>
    </w:lvl>
    <w:lvl w:ilvl="1" w:tplc="75677447" w:tentative="1">
      <w:start w:val="1"/>
      <w:numFmt w:val="lowerLetter"/>
      <w:lvlText w:val="%2."/>
      <w:lvlJc w:val="left"/>
      <w:pPr>
        <w:ind w:left="1440" w:hanging="360"/>
      </w:pPr>
    </w:lvl>
    <w:lvl w:ilvl="2" w:tplc="75677447" w:tentative="1">
      <w:start w:val="1"/>
      <w:numFmt w:val="lowerRoman"/>
      <w:lvlText w:val="%3."/>
      <w:lvlJc w:val="right"/>
      <w:pPr>
        <w:ind w:left="2160" w:hanging="180"/>
      </w:pPr>
    </w:lvl>
    <w:lvl w:ilvl="3" w:tplc="75677447" w:tentative="1">
      <w:start w:val="1"/>
      <w:numFmt w:val="decimal"/>
      <w:lvlText w:val="%4."/>
      <w:lvlJc w:val="left"/>
      <w:pPr>
        <w:ind w:left="2880" w:hanging="360"/>
      </w:pPr>
    </w:lvl>
    <w:lvl w:ilvl="4" w:tplc="75677447" w:tentative="1">
      <w:start w:val="1"/>
      <w:numFmt w:val="lowerLetter"/>
      <w:lvlText w:val="%5."/>
      <w:lvlJc w:val="left"/>
      <w:pPr>
        <w:ind w:left="3600" w:hanging="360"/>
      </w:pPr>
    </w:lvl>
    <w:lvl w:ilvl="5" w:tplc="75677447" w:tentative="1">
      <w:start w:val="1"/>
      <w:numFmt w:val="lowerRoman"/>
      <w:lvlText w:val="%6."/>
      <w:lvlJc w:val="right"/>
      <w:pPr>
        <w:ind w:left="4320" w:hanging="180"/>
      </w:pPr>
    </w:lvl>
    <w:lvl w:ilvl="6" w:tplc="75677447" w:tentative="1">
      <w:start w:val="1"/>
      <w:numFmt w:val="decimal"/>
      <w:lvlText w:val="%7."/>
      <w:lvlJc w:val="left"/>
      <w:pPr>
        <w:ind w:left="5040" w:hanging="360"/>
      </w:pPr>
    </w:lvl>
    <w:lvl w:ilvl="7" w:tplc="75677447" w:tentative="1">
      <w:start w:val="1"/>
      <w:numFmt w:val="lowerLetter"/>
      <w:lvlText w:val="%8."/>
      <w:lvlJc w:val="left"/>
      <w:pPr>
        <w:ind w:left="5760" w:hanging="360"/>
      </w:pPr>
    </w:lvl>
    <w:lvl w:ilvl="8" w:tplc="75677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8">
    <w:multiLevelType w:val="hybridMultilevel"/>
    <w:lvl w:ilvl="0" w:tplc="63178052">
      <w:start w:val="1"/>
      <w:numFmt w:val="decimal"/>
      <w:lvlText w:val="%1."/>
      <w:lvlJc w:val="left"/>
      <w:pPr>
        <w:ind w:left="720" w:hanging="360"/>
      </w:pPr>
    </w:lvl>
    <w:lvl w:ilvl="1" w:tplc="63178052" w:tentative="1">
      <w:start w:val="1"/>
      <w:numFmt w:val="lowerLetter"/>
      <w:lvlText w:val="%2."/>
      <w:lvlJc w:val="left"/>
      <w:pPr>
        <w:ind w:left="1440" w:hanging="360"/>
      </w:pPr>
    </w:lvl>
    <w:lvl w:ilvl="2" w:tplc="63178052" w:tentative="1">
      <w:start w:val="1"/>
      <w:numFmt w:val="lowerRoman"/>
      <w:lvlText w:val="%3."/>
      <w:lvlJc w:val="right"/>
      <w:pPr>
        <w:ind w:left="2160" w:hanging="180"/>
      </w:pPr>
    </w:lvl>
    <w:lvl w:ilvl="3" w:tplc="63178052" w:tentative="1">
      <w:start w:val="1"/>
      <w:numFmt w:val="decimal"/>
      <w:lvlText w:val="%4."/>
      <w:lvlJc w:val="left"/>
      <w:pPr>
        <w:ind w:left="2880" w:hanging="360"/>
      </w:pPr>
    </w:lvl>
    <w:lvl w:ilvl="4" w:tplc="63178052" w:tentative="1">
      <w:start w:val="1"/>
      <w:numFmt w:val="lowerLetter"/>
      <w:lvlText w:val="%5."/>
      <w:lvlJc w:val="left"/>
      <w:pPr>
        <w:ind w:left="3600" w:hanging="360"/>
      </w:pPr>
    </w:lvl>
    <w:lvl w:ilvl="5" w:tplc="63178052" w:tentative="1">
      <w:start w:val="1"/>
      <w:numFmt w:val="lowerRoman"/>
      <w:lvlText w:val="%6."/>
      <w:lvlJc w:val="right"/>
      <w:pPr>
        <w:ind w:left="4320" w:hanging="180"/>
      </w:pPr>
    </w:lvl>
    <w:lvl w:ilvl="6" w:tplc="63178052" w:tentative="1">
      <w:start w:val="1"/>
      <w:numFmt w:val="decimal"/>
      <w:lvlText w:val="%7."/>
      <w:lvlJc w:val="left"/>
      <w:pPr>
        <w:ind w:left="5040" w:hanging="360"/>
      </w:pPr>
    </w:lvl>
    <w:lvl w:ilvl="7" w:tplc="63178052" w:tentative="1">
      <w:start w:val="1"/>
      <w:numFmt w:val="lowerLetter"/>
      <w:lvlText w:val="%8."/>
      <w:lvlJc w:val="left"/>
      <w:pPr>
        <w:ind w:left="5760" w:hanging="360"/>
      </w:pPr>
    </w:lvl>
    <w:lvl w:ilvl="8" w:tplc="63178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7">
    <w:multiLevelType w:val="hybridMultilevel"/>
    <w:lvl w:ilvl="0" w:tplc="69652707">
      <w:start w:val="1"/>
      <w:numFmt w:val="decimal"/>
      <w:lvlText w:val="%1."/>
      <w:lvlJc w:val="left"/>
      <w:pPr>
        <w:ind w:left="720" w:hanging="360"/>
      </w:pPr>
    </w:lvl>
    <w:lvl w:ilvl="1" w:tplc="69652707" w:tentative="1">
      <w:start w:val="1"/>
      <w:numFmt w:val="lowerLetter"/>
      <w:lvlText w:val="%2."/>
      <w:lvlJc w:val="left"/>
      <w:pPr>
        <w:ind w:left="1440" w:hanging="360"/>
      </w:pPr>
    </w:lvl>
    <w:lvl w:ilvl="2" w:tplc="69652707" w:tentative="1">
      <w:start w:val="1"/>
      <w:numFmt w:val="lowerRoman"/>
      <w:lvlText w:val="%3."/>
      <w:lvlJc w:val="right"/>
      <w:pPr>
        <w:ind w:left="2160" w:hanging="180"/>
      </w:pPr>
    </w:lvl>
    <w:lvl w:ilvl="3" w:tplc="69652707" w:tentative="1">
      <w:start w:val="1"/>
      <w:numFmt w:val="decimal"/>
      <w:lvlText w:val="%4."/>
      <w:lvlJc w:val="left"/>
      <w:pPr>
        <w:ind w:left="2880" w:hanging="360"/>
      </w:pPr>
    </w:lvl>
    <w:lvl w:ilvl="4" w:tplc="69652707" w:tentative="1">
      <w:start w:val="1"/>
      <w:numFmt w:val="lowerLetter"/>
      <w:lvlText w:val="%5."/>
      <w:lvlJc w:val="left"/>
      <w:pPr>
        <w:ind w:left="3600" w:hanging="360"/>
      </w:pPr>
    </w:lvl>
    <w:lvl w:ilvl="5" w:tplc="69652707" w:tentative="1">
      <w:start w:val="1"/>
      <w:numFmt w:val="lowerRoman"/>
      <w:lvlText w:val="%6."/>
      <w:lvlJc w:val="right"/>
      <w:pPr>
        <w:ind w:left="4320" w:hanging="180"/>
      </w:pPr>
    </w:lvl>
    <w:lvl w:ilvl="6" w:tplc="69652707" w:tentative="1">
      <w:start w:val="1"/>
      <w:numFmt w:val="decimal"/>
      <w:lvlText w:val="%7."/>
      <w:lvlJc w:val="left"/>
      <w:pPr>
        <w:ind w:left="5040" w:hanging="360"/>
      </w:pPr>
    </w:lvl>
    <w:lvl w:ilvl="7" w:tplc="69652707" w:tentative="1">
      <w:start w:val="1"/>
      <w:numFmt w:val="lowerLetter"/>
      <w:lvlText w:val="%8."/>
      <w:lvlJc w:val="left"/>
      <w:pPr>
        <w:ind w:left="5760" w:hanging="360"/>
      </w:pPr>
    </w:lvl>
    <w:lvl w:ilvl="8" w:tplc="69652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">
    <w:multiLevelType w:val="hybridMultilevel"/>
    <w:lvl w:ilvl="0" w:tplc="22628648">
      <w:start w:val="1"/>
      <w:numFmt w:val="decimal"/>
      <w:lvlText w:val="%1."/>
      <w:lvlJc w:val="left"/>
      <w:pPr>
        <w:ind w:left="720" w:hanging="360"/>
      </w:pPr>
    </w:lvl>
    <w:lvl w:ilvl="1" w:tplc="22628648" w:tentative="1">
      <w:start w:val="1"/>
      <w:numFmt w:val="lowerLetter"/>
      <w:lvlText w:val="%2."/>
      <w:lvlJc w:val="left"/>
      <w:pPr>
        <w:ind w:left="1440" w:hanging="360"/>
      </w:pPr>
    </w:lvl>
    <w:lvl w:ilvl="2" w:tplc="22628648" w:tentative="1">
      <w:start w:val="1"/>
      <w:numFmt w:val="lowerRoman"/>
      <w:lvlText w:val="%3."/>
      <w:lvlJc w:val="right"/>
      <w:pPr>
        <w:ind w:left="2160" w:hanging="180"/>
      </w:pPr>
    </w:lvl>
    <w:lvl w:ilvl="3" w:tplc="22628648" w:tentative="1">
      <w:start w:val="1"/>
      <w:numFmt w:val="decimal"/>
      <w:lvlText w:val="%4."/>
      <w:lvlJc w:val="left"/>
      <w:pPr>
        <w:ind w:left="2880" w:hanging="360"/>
      </w:pPr>
    </w:lvl>
    <w:lvl w:ilvl="4" w:tplc="22628648" w:tentative="1">
      <w:start w:val="1"/>
      <w:numFmt w:val="lowerLetter"/>
      <w:lvlText w:val="%5."/>
      <w:lvlJc w:val="left"/>
      <w:pPr>
        <w:ind w:left="3600" w:hanging="360"/>
      </w:pPr>
    </w:lvl>
    <w:lvl w:ilvl="5" w:tplc="22628648" w:tentative="1">
      <w:start w:val="1"/>
      <w:numFmt w:val="lowerRoman"/>
      <w:lvlText w:val="%6."/>
      <w:lvlJc w:val="right"/>
      <w:pPr>
        <w:ind w:left="4320" w:hanging="180"/>
      </w:pPr>
    </w:lvl>
    <w:lvl w:ilvl="6" w:tplc="22628648" w:tentative="1">
      <w:start w:val="1"/>
      <w:numFmt w:val="decimal"/>
      <w:lvlText w:val="%7."/>
      <w:lvlJc w:val="left"/>
      <w:pPr>
        <w:ind w:left="5040" w:hanging="360"/>
      </w:pPr>
    </w:lvl>
    <w:lvl w:ilvl="7" w:tplc="22628648" w:tentative="1">
      <w:start w:val="1"/>
      <w:numFmt w:val="lowerLetter"/>
      <w:lvlText w:val="%8."/>
      <w:lvlJc w:val="left"/>
      <w:pPr>
        <w:ind w:left="5760" w:hanging="360"/>
      </w:pPr>
    </w:lvl>
    <w:lvl w:ilvl="8" w:tplc="22628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">
    <w:multiLevelType w:val="hybridMultilevel"/>
    <w:lvl w:ilvl="0" w:tplc="15761352">
      <w:start w:val="1"/>
      <w:numFmt w:val="decimal"/>
      <w:lvlText w:val="%1."/>
      <w:lvlJc w:val="left"/>
      <w:pPr>
        <w:ind w:left="720" w:hanging="360"/>
      </w:pPr>
    </w:lvl>
    <w:lvl w:ilvl="1" w:tplc="15761352" w:tentative="1">
      <w:start w:val="1"/>
      <w:numFmt w:val="lowerLetter"/>
      <w:lvlText w:val="%2."/>
      <w:lvlJc w:val="left"/>
      <w:pPr>
        <w:ind w:left="1440" w:hanging="360"/>
      </w:pPr>
    </w:lvl>
    <w:lvl w:ilvl="2" w:tplc="15761352" w:tentative="1">
      <w:start w:val="1"/>
      <w:numFmt w:val="lowerRoman"/>
      <w:lvlText w:val="%3."/>
      <w:lvlJc w:val="right"/>
      <w:pPr>
        <w:ind w:left="2160" w:hanging="180"/>
      </w:pPr>
    </w:lvl>
    <w:lvl w:ilvl="3" w:tplc="15761352" w:tentative="1">
      <w:start w:val="1"/>
      <w:numFmt w:val="decimal"/>
      <w:lvlText w:val="%4."/>
      <w:lvlJc w:val="left"/>
      <w:pPr>
        <w:ind w:left="2880" w:hanging="360"/>
      </w:pPr>
    </w:lvl>
    <w:lvl w:ilvl="4" w:tplc="15761352" w:tentative="1">
      <w:start w:val="1"/>
      <w:numFmt w:val="lowerLetter"/>
      <w:lvlText w:val="%5."/>
      <w:lvlJc w:val="left"/>
      <w:pPr>
        <w:ind w:left="3600" w:hanging="360"/>
      </w:pPr>
    </w:lvl>
    <w:lvl w:ilvl="5" w:tplc="15761352" w:tentative="1">
      <w:start w:val="1"/>
      <w:numFmt w:val="lowerRoman"/>
      <w:lvlText w:val="%6."/>
      <w:lvlJc w:val="right"/>
      <w:pPr>
        <w:ind w:left="4320" w:hanging="180"/>
      </w:pPr>
    </w:lvl>
    <w:lvl w:ilvl="6" w:tplc="15761352" w:tentative="1">
      <w:start w:val="1"/>
      <w:numFmt w:val="decimal"/>
      <w:lvlText w:val="%7."/>
      <w:lvlJc w:val="left"/>
      <w:pPr>
        <w:ind w:left="5040" w:hanging="360"/>
      </w:pPr>
    </w:lvl>
    <w:lvl w:ilvl="7" w:tplc="15761352" w:tentative="1">
      <w:start w:val="1"/>
      <w:numFmt w:val="lowerLetter"/>
      <w:lvlText w:val="%8."/>
      <w:lvlJc w:val="left"/>
      <w:pPr>
        <w:ind w:left="5760" w:hanging="360"/>
      </w:pPr>
    </w:lvl>
    <w:lvl w:ilvl="8" w:tplc="15761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">
    <w:multiLevelType w:val="hybridMultilevel"/>
    <w:lvl w:ilvl="0" w:tplc="87659588">
      <w:start w:val="1"/>
      <w:numFmt w:val="decimal"/>
      <w:lvlText w:val="%1."/>
      <w:lvlJc w:val="left"/>
      <w:pPr>
        <w:ind w:left="720" w:hanging="360"/>
      </w:pPr>
    </w:lvl>
    <w:lvl w:ilvl="1" w:tplc="87659588" w:tentative="1">
      <w:start w:val="1"/>
      <w:numFmt w:val="lowerLetter"/>
      <w:lvlText w:val="%2."/>
      <w:lvlJc w:val="left"/>
      <w:pPr>
        <w:ind w:left="1440" w:hanging="360"/>
      </w:pPr>
    </w:lvl>
    <w:lvl w:ilvl="2" w:tplc="87659588" w:tentative="1">
      <w:start w:val="1"/>
      <w:numFmt w:val="lowerRoman"/>
      <w:lvlText w:val="%3."/>
      <w:lvlJc w:val="right"/>
      <w:pPr>
        <w:ind w:left="2160" w:hanging="180"/>
      </w:pPr>
    </w:lvl>
    <w:lvl w:ilvl="3" w:tplc="87659588" w:tentative="1">
      <w:start w:val="1"/>
      <w:numFmt w:val="decimal"/>
      <w:lvlText w:val="%4."/>
      <w:lvlJc w:val="left"/>
      <w:pPr>
        <w:ind w:left="2880" w:hanging="360"/>
      </w:pPr>
    </w:lvl>
    <w:lvl w:ilvl="4" w:tplc="87659588" w:tentative="1">
      <w:start w:val="1"/>
      <w:numFmt w:val="lowerLetter"/>
      <w:lvlText w:val="%5."/>
      <w:lvlJc w:val="left"/>
      <w:pPr>
        <w:ind w:left="3600" w:hanging="360"/>
      </w:pPr>
    </w:lvl>
    <w:lvl w:ilvl="5" w:tplc="87659588" w:tentative="1">
      <w:start w:val="1"/>
      <w:numFmt w:val="lowerRoman"/>
      <w:lvlText w:val="%6."/>
      <w:lvlJc w:val="right"/>
      <w:pPr>
        <w:ind w:left="4320" w:hanging="180"/>
      </w:pPr>
    </w:lvl>
    <w:lvl w:ilvl="6" w:tplc="87659588" w:tentative="1">
      <w:start w:val="1"/>
      <w:numFmt w:val="decimal"/>
      <w:lvlText w:val="%7."/>
      <w:lvlJc w:val="left"/>
      <w:pPr>
        <w:ind w:left="5040" w:hanging="360"/>
      </w:pPr>
    </w:lvl>
    <w:lvl w:ilvl="7" w:tplc="87659588" w:tentative="1">
      <w:start w:val="1"/>
      <w:numFmt w:val="lowerLetter"/>
      <w:lvlText w:val="%8."/>
      <w:lvlJc w:val="left"/>
      <w:pPr>
        <w:ind w:left="5760" w:hanging="360"/>
      </w:pPr>
    </w:lvl>
    <w:lvl w:ilvl="8" w:tplc="87659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">
    <w:multiLevelType w:val="hybridMultilevel"/>
    <w:lvl w:ilvl="0" w:tplc="86549799">
      <w:start w:val="1"/>
      <w:numFmt w:val="decimal"/>
      <w:lvlText w:val="%1."/>
      <w:lvlJc w:val="left"/>
      <w:pPr>
        <w:ind w:left="720" w:hanging="360"/>
      </w:pPr>
    </w:lvl>
    <w:lvl w:ilvl="1" w:tplc="86549799" w:tentative="1">
      <w:start w:val="1"/>
      <w:numFmt w:val="lowerLetter"/>
      <w:lvlText w:val="%2."/>
      <w:lvlJc w:val="left"/>
      <w:pPr>
        <w:ind w:left="1440" w:hanging="360"/>
      </w:pPr>
    </w:lvl>
    <w:lvl w:ilvl="2" w:tplc="86549799" w:tentative="1">
      <w:start w:val="1"/>
      <w:numFmt w:val="lowerRoman"/>
      <w:lvlText w:val="%3."/>
      <w:lvlJc w:val="right"/>
      <w:pPr>
        <w:ind w:left="2160" w:hanging="180"/>
      </w:pPr>
    </w:lvl>
    <w:lvl w:ilvl="3" w:tplc="86549799" w:tentative="1">
      <w:start w:val="1"/>
      <w:numFmt w:val="decimal"/>
      <w:lvlText w:val="%4."/>
      <w:lvlJc w:val="left"/>
      <w:pPr>
        <w:ind w:left="2880" w:hanging="360"/>
      </w:pPr>
    </w:lvl>
    <w:lvl w:ilvl="4" w:tplc="86549799" w:tentative="1">
      <w:start w:val="1"/>
      <w:numFmt w:val="lowerLetter"/>
      <w:lvlText w:val="%5."/>
      <w:lvlJc w:val="left"/>
      <w:pPr>
        <w:ind w:left="3600" w:hanging="360"/>
      </w:pPr>
    </w:lvl>
    <w:lvl w:ilvl="5" w:tplc="86549799" w:tentative="1">
      <w:start w:val="1"/>
      <w:numFmt w:val="lowerRoman"/>
      <w:lvlText w:val="%6."/>
      <w:lvlJc w:val="right"/>
      <w:pPr>
        <w:ind w:left="4320" w:hanging="180"/>
      </w:pPr>
    </w:lvl>
    <w:lvl w:ilvl="6" w:tplc="86549799" w:tentative="1">
      <w:start w:val="1"/>
      <w:numFmt w:val="decimal"/>
      <w:lvlText w:val="%7."/>
      <w:lvlJc w:val="left"/>
      <w:pPr>
        <w:ind w:left="5040" w:hanging="360"/>
      </w:pPr>
    </w:lvl>
    <w:lvl w:ilvl="7" w:tplc="86549799" w:tentative="1">
      <w:start w:val="1"/>
      <w:numFmt w:val="lowerLetter"/>
      <w:lvlText w:val="%8."/>
      <w:lvlJc w:val="left"/>
      <w:pPr>
        <w:ind w:left="5760" w:hanging="360"/>
      </w:pPr>
    </w:lvl>
    <w:lvl w:ilvl="8" w:tplc="86549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">
    <w:multiLevelType w:val="hybridMultilevel"/>
    <w:lvl w:ilvl="0" w:tplc="59390407">
      <w:start w:val="1"/>
      <w:numFmt w:val="decimal"/>
      <w:lvlText w:val="%1."/>
      <w:lvlJc w:val="left"/>
      <w:pPr>
        <w:ind w:left="720" w:hanging="360"/>
      </w:pPr>
    </w:lvl>
    <w:lvl w:ilvl="1" w:tplc="59390407" w:tentative="1">
      <w:start w:val="1"/>
      <w:numFmt w:val="lowerLetter"/>
      <w:lvlText w:val="%2."/>
      <w:lvlJc w:val="left"/>
      <w:pPr>
        <w:ind w:left="1440" w:hanging="360"/>
      </w:pPr>
    </w:lvl>
    <w:lvl w:ilvl="2" w:tplc="59390407" w:tentative="1">
      <w:start w:val="1"/>
      <w:numFmt w:val="lowerRoman"/>
      <w:lvlText w:val="%3."/>
      <w:lvlJc w:val="right"/>
      <w:pPr>
        <w:ind w:left="2160" w:hanging="180"/>
      </w:pPr>
    </w:lvl>
    <w:lvl w:ilvl="3" w:tplc="59390407" w:tentative="1">
      <w:start w:val="1"/>
      <w:numFmt w:val="decimal"/>
      <w:lvlText w:val="%4."/>
      <w:lvlJc w:val="left"/>
      <w:pPr>
        <w:ind w:left="2880" w:hanging="360"/>
      </w:pPr>
    </w:lvl>
    <w:lvl w:ilvl="4" w:tplc="59390407" w:tentative="1">
      <w:start w:val="1"/>
      <w:numFmt w:val="lowerLetter"/>
      <w:lvlText w:val="%5."/>
      <w:lvlJc w:val="left"/>
      <w:pPr>
        <w:ind w:left="3600" w:hanging="360"/>
      </w:pPr>
    </w:lvl>
    <w:lvl w:ilvl="5" w:tplc="59390407" w:tentative="1">
      <w:start w:val="1"/>
      <w:numFmt w:val="lowerRoman"/>
      <w:lvlText w:val="%6."/>
      <w:lvlJc w:val="right"/>
      <w:pPr>
        <w:ind w:left="4320" w:hanging="180"/>
      </w:pPr>
    </w:lvl>
    <w:lvl w:ilvl="6" w:tplc="59390407" w:tentative="1">
      <w:start w:val="1"/>
      <w:numFmt w:val="decimal"/>
      <w:lvlText w:val="%7."/>
      <w:lvlJc w:val="left"/>
      <w:pPr>
        <w:ind w:left="5040" w:hanging="360"/>
      </w:pPr>
    </w:lvl>
    <w:lvl w:ilvl="7" w:tplc="59390407" w:tentative="1">
      <w:start w:val="1"/>
      <w:numFmt w:val="lowerLetter"/>
      <w:lvlText w:val="%8."/>
      <w:lvlJc w:val="left"/>
      <w:pPr>
        <w:ind w:left="5760" w:hanging="360"/>
      </w:pPr>
    </w:lvl>
    <w:lvl w:ilvl="8" w:tplc="59390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">
    <w:multiLevelType w:val="hybridMultilevel"/>
    <w:lvl w:ilvl="0" w:tplc="11105747">
      <w:start w:val="1"/>
      <w:numFmt w:val="decimal"/>
      <w:lvlText w:val="%1."/>
      <w:lvlJc w:val="left"/>
      <w:pPr>
        <w:ind w:left="720" w:hanging="360"/>
      </w:pPr>
    </w:lvl>
    <w:lvl w:ilvl="1" w:tplc="11105747" w:tentative="1">
      <w:start w:val="1"/>
      <w:numFmt w:val="lowerLetter"/>
      <w:lvlText w:val="%2."/>
      <w:lvlJc w:val="left"/>
      <w:pPr>
        <w:ind w:left="1440" w:hanging="360"/>
      </w:pPr>
    </w:lvl>
    <w:lvl w:ilvl="2" w:tplc="11105747" w:tentative="1">
      <w:start w:val="1"/>
      <w:numFmt w:val="lowerRoman"/>
      <w:lvlText w:val="%3."/>
      <w:lvlJc w:val="right"/>
      <w:pPr>
        <w:ind w:left="2160" w:hanging="180"/>
      </w:pPr>
    </w:lvl>
    <w:lvl w:ilvl="3" w:tplc="11105747" w:tentative="1">
      <w:start w:val="1"/>
      <w:numFmt w:val="decimal"/>
      <w:lvlText w:val="%4."/>
      <w:lvlJc w:val="left"/>
      <w:pPr>
        <w:ind w:left="2880" w:hanging="360"/>
      </w:pPr>
    </w:lvl>
    <w:lvl w:ilvl="4" w:tplc="11105747" w:tentative="1">
      <w:start w:val="1"/>
      <w:numFmt w:val="lowerLetter"/>
      <w:lvlText w:val="%5."/>
      <w:lvlJc w:val="left"/>
      <w:pPr>
        <w:ind w:left="3600" w:hanging="360"/>
      </w:pPr>
    </w:lvl>
    <w:lvl w:ilvl="5" w:tplc="11105747" w:tentative="1">
      <w:start w:val="1"/>
      <w:numFmt w:val="lowerRoman"/>
      <w:lvlText w:val="%6."/>
      <w:lvlJc w:val="right"/>
      <w:pPr>
        <w:ind w:left="4320" w:hanging="180"/>
      </w:pPr>
    </w:lvl>
    <w:lvl w:ilvl="6" w:tplc="11105747" w:tentative="1">
      <w:start w:val="1"/>
      <w:numFmt w:val="decimal"/>
      <w:lvlText w:val="%7."/>
      <w:lvlJc w:val="left"/>
      <w:pPr>
        <w:ind w:left="5040" w:hanging="360"/>
      </w:pPr>
    </w:lvl>
    <w:lvl w:ilvl="7" w:tplc="11105747" w:tentative="1">
      <w:start w:val="1"/>
      <w:numFmt w:val="lowerLetter"/>
      <w:lvlText w:val="%8."/>
      <w:lvlJc w:val="left"/>
      <w:pPr>
        <w:ind w:left="5760" w:hanging="360"/>
      </w:pPr>
    </w:lvl>
    <w:lvl w:ilvl="8" w:tplc="11105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">
    <w:multiLevelType w:val="hybridMultilevel"/>
    <w:lvl w:ilvl="0" w:tplc="81236128">
      <w:start w:val="1"/>
      <w:numFmt w:val="decimal"/>
      <w:lvlText w:val="%1."/>
      <w:lvlJc w:val="left"/>
      <w:pPr>
        <w:ind w:left="720" w:hanging="360"/>
      </w:pPr>
    </w:lvl>
    <w:lvl w:ilvl="1" w:tplc="81236128" w:tentative="1">
      <w:start w:val="1"/>
      <w:numFmt w:val="lowerLetter"/>
      <w:lvlText w:val="%2."/>
      <w:lvlJc w:val="left"/>
      <w:pPr>
        <w:ind w:left="1440" w:hanging="360"/>
      </w:pPr>
    </w:lvl>
    <w:lvl w:ilvl="2" w:tplc="81236128" w:tentative="1">
      <w:start w:val="1"/>
      <w:numFmt w:val="lowerRoman"/>
      <w:lvlText w:val="%3."/>
      <w:lvlJc w:val="right"/>
      <w:pPr>
        <w:ind w:left="2160" w:hanging="180"/>
      </w:pPr>
    </w:lvl>
    <w:lvl w:ilvl="3" w:tplc="81236128" w:tentative="1">
      <w:start w:val="1"/>
      <w:numFmt w:val="decimal"/>
      <w:lvlText w:val="%4."/>
      <w:lvlJc w:val="left"/>
      <w:pPr>
        <w:ind w:left="2880" w:hanging="360"/>
      </w:pPr>
    </w:lvl>
    <w:lvl w:ilvl="4" w:tplc="81236128" w:tentative="1">
      <w:start w:val="1"/>
      <w:numFmt w:val="lowerLetter"/>
      <w:lvlText w:val="%5."/>
      <w:lvlJc w:val="left"/>
      <w:pPr>
        <w:ind w:left="3600" w:hanging="360"/>
      </w:pPr>
    </w:lvl>
    <w:lvl w:ilvl="5" w:tplc="81236128" w:tentative="1">
      <w:start w:val="1"/>
      <w:numFmt w:val="lowerRoman"/>
      <w:lvlText w:val="%6."/>
      <w:lvlJc w:val="right"/>
      <w:pPr>
        <w:ind w:left="4320" w:hanging="180"/>
      </w:pPr>
    </w:lvl>
    <w:lvl w:ilvl="6" w:tplc="81236128" w:tentative="1">
      <w:start w:val="1"/>
      <w:numFmt w:val="decimal"/>
      <w:lvlText w:val="%7."/>
      <w:lvlJc w:val="left"/>
      <w:pPr>
        <w:ind w:left="5040" w:hanging="360"/>
      </w:pPr>
    </w:lvl>
    <w:lvl w:ilvl="7" w:tplc="81236128" w:tentative="1">
      <w:start w:val="1"/>
      <w:numFmt w:val="lowerLetter"/>
      <w:lvlText w:val="%8."/>
      <w:lvlJc w:val="left"/>
      <w:pPr>
        <w:ind w:left="5760" w:hanging="360"/>
      </w:pPr>
    </w:lvl>
    <w:lvl w:ilvl="8" w:tplc="81236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">
    <w:multiLevelType w:val="hybridMultilevel"/>
    <w:lvl w:ilvl="0" w:tplc="85838141">
      <w:start w:val="1"/>
      <w:numFmt w:val="decimal"/>
      <w:lvlText w:val="%1."/>
      <w:lvlJc w:val="left"/>
      <w:pPr>
        <w:ind w:left="720" w:hanging="360"/>
      </w:pPr>
    </w:lvl>
    <w:lvl w:ilvl="1" w:tplc="85838141" w:tentative="1">
      <w:start w:val="1"/>
      <w:numFmt w:val="lowerLetter"/>
      <w:lvlText w:val="%2."/>
      <w:lvlJc w:val="left"/>
      <w:pPr>
        <w:ind w:left="1440" w:hanging="360"/>
      </w:pPr>
    </w:lvl>
    <w:lvl w:ilvl="2" w:tplc="85838141" w:tentative="1">
      <w:start w:val="1"/>
      <w:numFmt w:val="lowerRoman"/>
      <w:lvlText w:val="%3."/>
      <w:lvlJc w:val="right"/>
      <w:pPr>
        <w:ind w:left="2160" w:hanging="180"/>
      </w:pPr>
    </w:lvl>
    <w:lvl w:ilvl="3" w:tplc="85838141" w:tentative="1">
      <w:start w:val="1"/>
      <w:numFmt w:val="decimal"/>
      <w:lvlText w:val="%4."/>
      <w:lvlJc w:val="left"/>
      <w:pPr>
        <w:ind w:left="2880" w:hanging="360"/>
      </w:pPr>
    </w:lvl>
    <w:lvl w:ilvl="4" w:tplc="85838141" w:tentative="1">
      <w:start w:val="1"/>
      <w:numFmt w:val="lowerLetter"/>
      <w:lvlText w:val="%5."/>
      <w:lvlJc w:val="left"/>
      <w:pPr>
        <w:ind w:left="3600" w:hanging="360"/>
      </w:pPr>
    </w:lvl>
    <w:lvl w:ilvl="5" w:tplc="85838141" w:tentative="1">
      <w:start w:val="1"/>
      <w:numFmt w:val="lowerRoman"/>
      <w:lvlText w:val="%6."/>
      <w:lvlJc w:val="right"/>
      <w:pPr>
        <w:ind w:left="4320" w:hanging="180"/>
      </w:pPr>
    </w:lvl>
    <w:lvl w:ilvl="6" w:tplc="85838141" w:tentative="1">
      <w:start w:val="1"/>
      <w:numFmt w:val="decimal"/>
      <w:lvlText w:val="%7."/>
      <w:lvlJc w:val="left"/>
      <w:pPr>
        <w:ind w:left="5040" w:hanging="360"/>
      </w:pPr>
    </w:lvl>
    <w:lvl w:ilvl="7" w:tplc="85838141" w:tentative="1">
      <w:start w:val="1"/>
      <w:numFmt w:val="lowerLetter"/>
      <w:lvlText w:val="%8."/>
      <w:lvlJc w:val="left"/>
      <w:pPr>
        <w:ind w:left="5760" w:hanging="360"/>
      </w:pPr>
    </w:lvl>
    <w:lvl w:ilvl="8" w:tplc="85838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">
    <w:multiLevelType w:val="hybridMultilevel"/>
    <w:lvl w:ilvl="0" w:tplc="96271817">
      <w:start w:val="1"/>
      <w:numFmt w:val="decimal"/>
      <w:lvlText w:val="%1."/>
      <w:lvlJc w:val="left"/>
      <w:pPr>
        <w:ind w:left="720" w:hanging="360"/>
      </w:pPr>
    </w:lvl>
    <w:lvl w:ilvl="1" w:tplc="96271817" w:tentative="1">
      <w:start w:val="1"/>
      <w:numFmt w:val="lowerLetter"/>
      <w:lvlText w:val="%2."/>
      <w:lvlJc w:val="left"/>
      <w:pPr>
        <w:ind w:left="1440" w:hanging="360"/>
      </w:pPr>
    </w:lvl>
    <w:lvl w:ilvl="2" w:tplc="96271817" w:tentative="1">
      <w:start w:val="1"/>
      <w:numFmt w:val="lowerRoman"/>
      <w:lvlText w:val="%3."/>
      <w:lvlJc w:val="right"/>
      <w:pPr>
        <w:ind w:left="2160" w:hanging="180"/>
      </w:pPr>
    </w:lvl>
    <w:lvl w:ilvl="3" w:tplc="96271817" w:tentative="1">
      <w:start w:val="1"/>
      <w:numFmt w:val="decimal"/>
      <w:lvlText w:val="%4."/>
      <w:lvlJc w:val="left"/>
      <w:pPr>
        <w:ind w:left="2880" w:hanging="360"/>
      </w:pPr>
    </w:lvl>
    <w:lvl w:ilvl="4" w:tplc="96271817" w:tentative="1">
      <w:start w:val="1"/>
      <w:numFmt w:val="lowerLetter"/>
      <w:lvlText w:val="%5."/>
      <w:lvlJc w:val="left"/>
      <w:pPr>
        <w:ind w:left="3600" w:hanging="360"/>
      </w:pPr>
    </w:lvl>
    <w:lvl w:ilvl="5" w:tplc="96271817" w:tentative="1">
      <w:start w:val="1"/>
      <w:numFmt w:val="lowerRoman"/>
      <w:lvlText w:val="%6."/>
      <w:lvlJc w:val="right"/>
      <w:pPr>
        <w:ind w:left="4320" w:hanging="180"/>
      </w:pPr>
    </w:lvl>
    <w:lvl w:ilvl="6" w:tplc="96271817" w:tentative="1">
      <w:start w:val="1"/>
      <w:numFmt w:val="decimal"/>
      <w:lvlText w:val="%7."/>
      <w:lvlJc w:val="left"/>
      <w:pPr>
        <w:ind w:left="5040" w:hanging="360"/>
      </w:pPr>
    </w:lvl>
    <w:lvl w:ilvl="7" w:tplc="96271817" w:tentative="1">
      <w:start w:val="1"/>
      <w:numFmt w:val="lowerLetter"/>
      <w:lvlText w:val="%8."/>
      <w:lvlJc w:val="left"/>
      <w:pPr>
        <w:ind w:left="5760" w:hanging="360"/>
      </w:pPr>
    </w:lvl>
    <w:lvl w:ilvl="8" w:tplc="96271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">
    <w:multiLevelType w:val="hybridMultilevel"/>
    <w:lvl w:ilvl="0" w:tplc="26552281">
      <w:start w:val="1"/>
      <w:numFmt w:val="decimal"/>
      <w:lvlText w:val="%1."/>
      <w:lvlJc w:val="left"/>
      <w:pPr>
        <w:ind w:left="720" w:hanging="360"/>
      </w:pPr>
    </w:lvl>
    <w:lvl w:ilvl="1" w:tplc="26552281" w:tentative="1">
      <w:start w:val="1"/>
      <w:numFmt w:val="lowerLetter"/>
      <w:lvlText w:val="%2."/>
      <w:lvlJc w:val="left"/>
      <w:pPr>
        <w:ind w:left="1440" w:hanging="360"/>
      </w:pPr>
    </w:lvl>
    <w:lvl w:ilvl="2" w:tplc="26552281" w:tentative="1">
      <w:start w:val="1"/>
      <w:numFmt w:val="lowerRoman"/>
      <w:lvlText w:val="%3."/>
      <w:lvlJc w:val="right"/>
      <w:pPr>
        <w:ind w:left="2160" w:hanging="180"/>
      </w:pPr>
    </w:lvl>
    <w:lvl w:ilvl="3" w:tplc="26552281" w:tentative="1">
      <w:start w:val="1"/>
      <w:numFmt w:val="decimal"/>
      <w:lvlText w:val="%4."/>
      <w:lvlJc w:val="left"/>
      <w:pPr>
        <w:ind w:left="2880" w:hanging="360"/>
      </w:pPr>
    </w:lvl>
    <w:lvl w:ilvl="4" w:tplc="26552281" w:tentative="1">
      <w:start w:val="1"/>
      <w:numFmt w:val="lowerLetter"/>
      <w:lvlText w:val="%5."/>
      <w:lvlJc w:val="left"/>
      <w:pPr>
        <w:ind w:left="3600" w:hanging="360"/>
      </w:pPr>
    </w:lvl>
    <w:lvl w:ilvl="5" w:tplc="26552281" w:tentative="1">
      <w:start w:val="1"/>
      <w:numFmt w:val="lowerRoman"/>
      <w:lvlText w:val="%6."/>
      <w:lvlJc w:val="right"/>
      <w:pPr>
        <w:ind w:left="4320" w:hanging="180"/>
      </w:pPr>
    </w:lvl>
    <w:lvl w:ilvl="6" w:tplc="26552281" w:tentative="1">
      <w:start w:val="1"/>
      <w:numFmt w:val="decimal"/>
      <w:lvlText w:val="%7."/>
      <w:lvlJc w:val="left"/>
      <w:pPr>
        <w:ind w:left="5040" w:hanging="360"/>
      </w:pPr>
    </w:lvl>
    <w:lvl w:ilvl="7" w:tplc="26552281" w:tentative="1">
      <w:start w:val="1"/>
      <w:numFmt w:val="lowerLetter"/>
      <w:lvlText w:val="%8."/>
      <w:lvlJc w:val="left"/>
      <w:pPr>
        <w:ind w:left="5760" w:hanging="360"/>
      </w:pPr>
    </w:lvl>
    <w:lvl w:ilvl="8" w:tplc="26552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6">
    <w:multiLevelType w:val="hybridMultilevel"/>
    <w:lvl w:ilvl="0" w:tplc="65084647">
      <w:start w:val="1"/>
      <w:numFmt w:val="decimal"/>
      <w:lvlText w:val="%1."/>
      <w:lvlJc w:val="left"/>
      <w:pPr>
        <w:ind w:left="720" w:hanging="360"/>
      </w:pPr>
    </w:lvl>
    <w:lvl w:ilvl="1" w:tplc="65084647" w:tentative="1">
      <w:start w:val="1"/>
      <w:numFmt w:val="lowerLetter"/>
      <w:lvlText w:val="%2."/>
      <w:lvlJc w:val="left"/>
      <w:pPr>
        <w:ind w:left="1440" w:hanging="360"/>
      </w:pPr>
    </w:lvl>
    <w:lvl w:ilvl="2" w:tplc="65084647" w:tentative="1">
      <w:start w:val="1"/>
      <w:numFmt w:val="lowerRoman"/>
      <w:lvlText w:val="%3."/>
      <w:lvlJc w:val="right"/>
      <w:pPr>
        <w:ind w:left="2160" w:hanging="180"/>
      </w:pPr>
    </w:lvl>
    <w:lvl w:ilvl="3" w:tplc="65084647" w:tentative="1">
      <w:start w:val="1"/>
      <w:numFmt w:val="decimal"/>
      <w:lvlText w:val="%4."/>
      <w:lvlJc w:val="left"/>
      <w:pPr>
        <w:ind w:left="2880" w:hanging="360"/>
      </w:pPr>
    </w:lvl>
    <w:lvl w:ilvl="4" w:tplc="65084647" w:tentative="1">
      <w:start w:val="1"/>
      <w:numFmt w:val="lowerLetter"/>
      <w:lvlText w:val="%5."/>
      <w:lvlJc w:val="left"/>
      <w:pPr>
        <w:ind w:left="3600" w:hanging="360"/>
      </w:pPr>
    </w:lvl>
    <w:lvl w:ilvl="5" w:tplc="65084647" w:tentative="1">
      <w:start w:val="1"/>
      <w:numFmt w:val="lowerRoman"/>
      <w:lvlText w:val="%6."/>
      <w:lvlJc w:val="right"/>
      <w:pPr>
        <w:ind w:left="4320" w:hanging="180"/>
      </w:pPr>
    </w:lvl>
    <w:lvl w:ilvl="6" w:tplc="65084647" w:tentative="1">
      <w:start w:val="1"/>
      <w:numFmt w:val="decimal"/>
      <w:lvlText w:val="%7."/>
      <w:lvlJc w:val="left"/>
      <w:pPr>
        <w:ind w:left="5040" w:hanging="360"/>
      </w:pPr>
    </w:lvl>
    <w:lvl w:ilvl="7" w:tplc="65084647" w:tentative="1">
      <w:start w:val="1"/>
      <w:numFmt w:val="lowerLetter"/>
      <w:lvlText w:val="%8."/>
      <w:lvlJc w:val="left"/>
      <w:pPr>
        <w:ind w:left="5760" w:hanging="360"/>
      </w:pPr>
    </w:lvl>
    <w:lvl w:ilvl="8" w:tplc="65084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5">
    <w:multiLevelType w:val="hybridMultilevel"/>
    <w:lvl w:ilvl="0" w:tplc="16465842">
      <w:start w:val="1"/>
      <w:numFmt w:val="decimal"/>
      <w:lvlText w:val="%1."/>
      <w:lvlJc w:val="left"/>
      <w:pPr>
        <w:ind w:left="720" w:hanging="360"/>
      </w:pPr>
    </w:lvl>
    <w:lvl w:ilvl="1" w:tplc="16465842" w:tentative="1">
      <w:start w:val="1"/>
      <w:numFmt w:val="lowerLetter"/>
      <w:lvlText w:val="%2."/>
      <w:lvlJc w:val="left"/>
      <w:pPr>
        <w:ind w:left="1440" w:hanging="360"/>
      </w:pPr>
    </w:lvl>
    <w:lvl w:ilvl="2" w:tplc="16465842" w:tentative="1">
      <w:start w:val="1"/>
      <w:numFmt w:val="lowerRoman"/>
      <w:lvlText w:val="%3."/>
      <w:lvlJc w:val="right"/>
      <w:pPr>
        <w:ind w:left="2160" w:hanging="180"/>
      </w:pPr>
    </w:lvl>
    <w:lvl w:ilvl="3" w:tplc="16465842" w:tentative="1">
      <w:start w:val="1"/>
      <w:numFmt w:val="decimal"/>
      <w:lvlText w:val="%4."/>
      <w:lvlJc w:val="left"/>
      <w:pPr>
        <w:ind w:left="2880" w:hanging="360"/>
      </w:pPr>
    </w:lvl>
    <w:lvl w:ilvl="4" w:tplc="16465842" w:tentative="1">
      <w:start w:val="1"/>
      <w:numFmt w:val="lowerLetter"/>
      <w:lvlText w:val="%5."/>
      <w:lvlJc w:val="left"/>
      <w:pPr>
        <w:ind w:left="3600" w:hanging="360"/>
      </w:pPr>
    </w:lvl>
    <w:lvl w:ilvl="5" w:tplc="16465842" w:tentative="1">
      <w:start w:val="1"/>
      <w:numFmt w:val="lowerRoman"/>
      <w:lvlText w:val="%6."/>
      <w:lvlJc w:val="right"/>
      <w:pPr>
        <w:ind w:left="4320" w:hanging="180"/>
      </w:pPr>
    </w:lvl>
    <w:lvl w:ilvl="6" w:tplc="16465842" w:tentative="1">
      <w:start w:val="1"/>
      <w:numFmt w:val="decimal"/>
      <w:lvlText w:val="%7."/>
      <w:lvlJc w:val="left"/>
      <w:pPr>
        <w:ind w:left="5040" w:hanging="360"/>
      </w:pPr>
    </w:lvl>
    <w:lvl w:ilvl="7" w:tplc="16465842" w:tentative="1">
      <w:start w:val="1"/>
      <w:numFmt w:val="lowerLetter"/>
      <w:lvlText w:val="%8."/>
      <w:lvlJc w:val="left"/>
      <w:pPr>
        <w:ind w:left="5760" w:hanging="360"/>
      </w:pPr>
    </w:lvl>
    <w:lvl w:ilvl="8" w:tplc="16465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4">
    <w:multiLevelType w:val="hybridMultilevel"/>
    <w:lvl w:ilvl="0" w:tplc="43907032">
      <w:start w:val="1"/>
      <w:numFmt w:val="decimal"/>
      <w:lvlText w:val="%1."/>
      <w:lvlJc w:val="left"/>
      <w:pPr>
        <w:ind w:left="720" w:hanging="360"/>
      </w:pPr>
    </w:lvl>
    <w:lvl w:ilvl="1" w:tplc="43907032" w:tentative="1">
      <w:start w:val="1"/>
      <w:numFmt w:val="lowerLetter"/>
      <w:lvlText w:val="%2."/>
      <w:lvlJc w:val="left"/>
      <w:pPr>
        <w:ind w:left="1440" w:hanging="360"/>
      </w:pPr>
    </w:lvl>
    <w:lvl w:ilvl="2" w:tplc="43907032" w:tentative="1">
      <w:start w:val="1"/>
      <w:numFmt w:val="lowerRoman"/>
      <w:lvlText w:val="%3."/>
      <w:lvlJc w:val="right"/>
      <w:pPr>
        <w:ind w:left="2160" w:hanging="180"/>
      </w:pPr>
    </w:lvl>
    <w:lvl w:ilvl="3" w:tplc="43907032" w:tentative="1">
      <w:start w:val="1"/>
      <w:numFmt w:val="decimal"/>
      <w:lvlText w:val="%4."/>
      <w:lvlJc w:val="left"/>
      <w:pPr>
        <w:ind w:left="2880" w:hanging="360"/>
      </w:pPr>
    </w:lvl>
    <w:lvl w:ilvl="4" w:tplc="43907032" w:tentative="1">
      <w:start w:val="1"/>
      <w:numFmt w:val="lowerLetter"/>
      <w:lvlText w:val="%5."/>
      <w:lvlJc w:val="left"/>
      <w:pPr>
        <w:ind w:left="3600" w:hanging="360"/>
      </w:pPr>
    </w:lvl>
    <w:lvl w:ilvl="5" w:tplc="43907032" w:tentative="1">
      <w:start w:val="1"/>
      <w:numFmt w:val="lowerRoman"/>
      <w:lvlText w:val="%6."/>
      <w:lvlJc w:val="right"/>
      <w:pPr>
        <w:ind w:left="4320" w:hanging="180"/>
      </w:pPr>
    </w:lvl>
    <w:lvl w:ilvl="6" w:tplc="43907032" w:tentative="1">
      <w:start w:val="1"/>
      <w:numFmt w:val="decimal"/>
      <w:lvlText w:val="%7."/>
      <w:lvlJc w:val="left"/>
      <w:pPr>
        <w:ind w:left="5040" w:hanging="360"/>
      </w:pPr>
    </w:lvl>
    <w:lvl w:ilvl="7" w:tplc="43907032" w:tentative="1">
      <w:start w:val="1"/>
      <w:numFmt w:val="lowerLetter"/>
      <w:lvlText w:val="%8."/>
      <w:lvlJc w:val="left"/>
      <w:pPr>
        <w:ind w:left="5760" w:hanging="360"/>
      </w:pPr>
    </w:lvl>
    <w:lvl w:ilvl="8" w:tplc="43907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3">
    <w:multiLevelType w:val="hybridMultilevel"/>
    <w:lvl w:ilvl="0" w:tplc="76759213">
      <w:start w:val="1"/>
      <w:numFmt w:val="decimal"/>
      <w:lvlText w:val="%1."/>
      <w:lvlJc w:val="left"/>
      <w:pPr>
        <w:ind w:left="720" w:hanging="360"/>
      </w:pPr>
    </w:lvl>
    <w:lvl w:ilvl="1" w:tplc="76759213" w:tentative="1">
      <w:start w:val="1"/>
      <w:numFmt w:val="lowerLetter"/>
      <w:lvlText w:val="%2."/>
      <w:lvlJc w:val="left"/>
      <w:pPr>
        <w:ind w:left="1440" w:hanging="360"/>
      </w:pPr>
    </w:lvl>
    <w:lvl w:ilvl="2" w:tplc="76759213" w:tentative="1">
      <w:start w:val="1"/>
      <w:numFmt w:val="lowerRoman"/>
      <w:lvlText w:val="%3."/>
      <w:lvlJc w:val="right"/>
      <w:pPr>
        <w:ind w:left="2160" w:hanging="180"/>
      </w:pPr>
    </w:lvl>
    <w:lvl w:ilvl="3" w:tplc="76759213" w:tentative="1">
      <w:start w:val="1"/>
      <w:numFmt w:val="decimal"/>
      <w:lvlText w:val="%4."/>
      <w:lvlJc w:val="left"/>
      <w:pPr>
        <w:ind w:left="2880" w:hanging="360"/>
      </w:pPr>
    </w:lvl>
    <w:lvl w:ilvl="4" w:tplc="76759213" w:tentative="1">
      <w:start w:val="1"/>
      <w:numFmt w:val="lowerLetter"/>
      <w:lvlText w:val="%5."/>
      <w:lvlJc w:val="left"/>
      <w:pPr>
        <w:ind w:left="3600" w:hanging="360"/>
      </w:pPr>
    </w:lvl>
    <w:lvl w:ilvl="5" w:tplc="76759213" w:tentative="1">
      <w:start w:val="1"/>
      <w:numFmt w:val="lowerRoman"/>
      <w:lvlText w:val="%6."/>
      <w:lvlJc w:val="right"/>
      <w:pPr>
        <w:ind w:left="4320" w:hanging="180"/>
      </w:pPr>
    </w:lvl>
    <w:lvl w:ilvl="6" w:tplc="76759213" w:tentative="1">
      <w:start w:val="1"/>
      <w:numFmt w:val="decimal"/>
      <w:lvlText w:val="%7."/>
      <w:lvlJc w:val="left"/>
      <w:pPr>
        <w:ind w:left="5040" w:hanging="360"/>
      </w:pPr>
    </w:lvl>
    <w:lvl w:ilvl="7" w:tplc="76759213" w:tentative="1">
      <w:start w:val="1"/>
      <w:numFmt w:val="lowerLetter"/>
      <w:lvlText w:val="%8."/>
      <w:lvlJc w:val="left"/>
      <w:pPr>
        <w:ind w:left="5760" w:hanging="360"/>
      </w:pPr>
    </w:lvl>
    <w:lvl w:ilvl="8" w:tplc="76759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2">
    <w:multiLevelType w:val="hybridMultilevel"/>
    <w:lvl w:ilvl="0" w:tplc="31659027">
      <w:start w:val="1"/>
      <w:numFmt w:val="decimal"/>
      <w:lvlText w:val="%1."/>
      <w:lvlJc w:val="left"/>
      <w:pPr>
        <w:ind w:left="720" w:hanging="360"/>
      </w:pPr>
    </w:lvl>
    <w:lvl w:ilvl="1" w:tplc="31659027" w:tentative="1">
      <w:start w:val="1"/>
      <w:numFmt w:val="lowerLetter"/>
      <w:lvlText w:val="%2."/>
      <w:lvlJc w:val="left"/>
      <w:pPr>
        <w:ind w:left="1440" w:hanging="360"/>
      </w:pPr>
    </w:lvl>
    <w:lvl w:ilvl="2" w:tplc="31659027" w:tentative="1">
      <w:start w:val="1"/>
      <w:numFmt w:val="lowerRoman"/>
      <w:lvlText w:val="%3."/>
      <w:lvlJc w:val="right"/>
      <w:pPr>
        <w:ind w:left="2160" w:hanging="180"/>
      </w:pPr>
    </w:lvl>
    <w:lvl w:ilvl="3" w:tplc="31659027" w:tentative="1">
      <w:start w:val="1"/>
      <w:numFmt w:val="decimal"/>
      <w:lvlText w:val="%4."/>
      <w:lvlJc w:val="left"/>
      <w:pPr>
        <w:ind w:left="2880" w:hanging="360"/>
      </w:pPr>
    </w:lvl>
    <w:lvl w:ilvl="4" w:tplc="31659027" w:tentative="1">
      <w:start w:val="1"/>
      <w:numFmt w:val="lowerLetter"/>
      <w:lvlText w:val="%5."/>
      <w:lvlJc w:val="left"/>
      <w:pPr>
        <w:ind w:left="3600" w:hanging="360"/>
      </w:pPr>
    </w:lvl>
    <w:lvl w:ilvl="5" w:tplc="31659027" w:tentative="1">
      <w:start w:val="1"/>
      <w:numFmt w:val="lowerRoman"/>
      <w:lvlText w:val="%6."/>
      <w:lvlJc w:val="right"/>
      <w:pPr>
        <w:ind w:left="4320" w:hanging="180"/>
      </w:pPr>
    </w:lvl>
    <w:lvl w:ilvl="6" w:tplc="31659027" w:tentative="1">
      <w:start w:val="1"/>
      <w:numFmt w:val="decimal"/>
      <w:lvlText w:val="%7."/>
      <w:lvlJc w:val="left"/>
      <w:pPr>
        <w:ind w:left="5040" w:hanging="360"/>
      </w:pPr>
    </w:lvl>
    <w:lvl w:ilvl="7" w:tplc="31659027" w:tentative="1">
      <w:start w:val="1"/>
      <w:numFmt w:val="lowerLetter"/>
      <w:lvlText w:val="%8."/>
      <w:lvlJc w:val="left"/>
      <w:pPr>
        <w:ind w:left="5760" w:hanging="360"/>
      </w:pPr>
    </w:lvl>
    <w:lvl w:ilvl="8" w:tplc="31659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1">
    <w:multiLevelType w:val="hybridMultilevel"/>
    <w:lvl w:ilvl="0" w:tplc="66017586">
      <w:start w:val="1"/>
      <w:numFmt w:val="decimal"/>
      <w:lvlText w:val="%1."/>
      <w:lvlJc w:val="left"/>
      <w:pPr>
        <w:ind w:left="720" w:hanging="360"/>
      </w:pPr>
    </w:lvl>
    <w:lvl w:ilvl="1" w:tplc="66017586" w:tentative="1">
      <w:start w:val="1"/>
      <w:numFmt w:val="lowerLetter"/>
      <w:lvlText w:val="%2."/>
      <w:lvlJc w:val="left"/>
      <w:pPr>
        <w:ind w:left="1440" w:hanging="360"/>
      </w:pPr>
    </w:lvl>
    <w:lvl w:ilvl="2" w:tplc="66017586" w:tentative="1">
      <w:start w:val="1"/>
      <w:numFmt w:val="lowerRoman"/>
      <w:lvlText w:val="%3."/>
      <w:lvlJc w:val="right"/>
      <w:pPr>
        <w:ind w:left="2160" w:hanging="180"/>
      </w:pPr>
    </w:lvl>
    <w:lvl w:ilvl="3" w:tplc="66017586" w:tentative="1">
      <w:start w:val="1"/>
      <w:numFmt w:val="decimal"/>
      <w:lvlText w:val="%4."/>
      <w:lvlJc w:val="left"/>
      <w:pPr>
        <w:ind w:left="2880" w:hanging="360"/>
      </w:pPr>
    </w:lvl>
    <w:lvl w:ilvl="4" w:tplc="66017586" w:tentative="1">
      <w:start w:val="1"/>
      <w:numFmt w:val="lowerLetter"/>
      <w:lvlText w:val="%5."/>
      <w:lvlJc w:val="left"/>
      <w:pPr>
        <w:ind w:left="3600" w:hanging="360"/>
      </w:pPr>
    </w:lvl>
    <w:lvl w:ilvl="5" w:tplc="66017586" w:tentative="1">
      <w:start w:val="1"/>
      <w:numFmt w:val="lowerRoman"/>
      <w:lvlText w:val="%6."/>
      <w:lvlJc w:val="right"/>
      <w:pPr>
        <w:ind w:left="4320" w:hanging="180"/>
      </w:pPr>
    </w:lvl>
    <w:lvl w:ilvl="6" w:tplc="66017586" w:tentative="1">
      <w:start w:val="1"/>
      <w:numFmt w:val="decimal"/>
      <w:lvlText w:val="%7."/>
      <w:lvlJc w:val="left"/>
      <w:pPr>
        <w:ind w:left="5040" w:hanging="360"/>
      </w:pPr>
    </w:lvl>
    <w:lvl w:ilvl="7" w:tplc="66017586" w:tentative="1">
      <w:start w:val="1"/>
      <w:numFmt w:val="lowerLetter"/>
      <w:lvlText w:val="%8."/>
      <w:lvlJc w:val="left"/>
      <w:pPr>
        <w:ind w:left="5760" w:hanging="360"/>
      </w:pPr>
    </w:lvl>
    <w:lvl w:ilvl="8" w:tplc="66017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0">
    <w:multiLevelType w:val="hybridMultilevel"/>
    <w:lvl w:ilvl="0" w:tplc="43040178">
      <w:start w:val="1"/>
      <w:numFmt w:val="decimal"/>
      <w:lvlText w:val="%1."/>
      <w:lvlJc w:val="left"/>
      <w:pPr>
        <w:ind w:left="720" w:hanging="360"/>
      </w:pPr>
    </w:lvl>
    <w:lvl w:ilvl="1" w:tplc="43040178" w:tentative="1">
      <w:start w:val="1"/>
      <w:numFmt w:val="lowerLetter"/>
      <w:lvlText w:val="%2."/>
      <w:lvlJc w:val="left"/>
      <w:pPr>
        <w:ind w:left="1440" w:hanging="360"/>
      </w:pPr>
    </w:lvl>
    <w:lvl w:ilvl="2" w:tplc="43040178" w:tentative="1">
      <w:start w:val="1"/>
      <w:numFmt w:val="lowerRoman"/>
      <w:lvlText w:val="%3."/>
      <w:lvlJc w:val="right"/>
      <w:pPr>
        <w:ind w:left="2160" w:hanging="180"/>
      </w:pPr>
    </w:lvl>
    <w:lvl w:ilvl="3" w:tplc="43040178" w:tentative="1">
      <w:start w:val="1"/>
      <w:numFmt w:val="decimal"/>
      <w:lvlText w:val="%4."/>
      <w:lvlJc w:val="left"/>
      <w:pPr>
        <w:ind w:left="2880" w:hanging="360"/>
      </w:pPr>
    </w:lvl>
    <w:lvl w:ilvl="4" w:tplc="43040178" w:tentative="1">
      <w:start w:val="1"/>
      <w:numFmt w:val="lowerLetter"/>
      <w:lvlText w:val="%5."/>
      <w:lvlJc w:val="left"/>
      <w:pPr>
        <w:ind w:left="3600" w:hanging="360"/>
      </w:pPr>
    </w:lvl>
    <w:lvl w:ilvl="5" w:tplc="43040178" w:tentative="1">
      <w:start w:val="1"/>
      <w:numFmt w:val="lowerRoman"/>
      <w:lvlText w:val="%6."/>
      <w:lvlJc w:val="right"/>
      <w:pPr>
        <w:ind w:left="4320" w:hanging="180"/>
      </w:pPr>
    </w:lvl>
    <w:lvl w:ilvl="6" w:tplc="43040178" w:tentative="1">
      <w:start w:val="1"/>
      <w:numFmt w:val="decimal"/>
      <w:lvlText w:val="%7."/>
      <w:lvlJc w:val="left"/>
      <w:pPr>
        <w:ind w:left="5040" w:hanging="360"/>
      </w:pPr>
    </w:lvl>
    <w:lvl w:ilvl="7" w:tplc="43040178" w:tentative="1">
      <w:start w:val="1"/>
      <w:numFmt w:val="lowerLetter"/>
      <w:lvlText w:val="%8."/>
      <w:lvlJc w:val="left"/>
      <w:pPr>
        <w:ind w:left="5760" w:hanging="360"/>
      </w:pPr>
    </w:lvl>
    <w:lvl w:ilvl="8" w:tplc="43040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9">
    <w:multiLevelType w:val="hybridMultilevel"/>
    <w:lvl w:ilvl="0" w:tplc="75115662">
      <w:start w:val="1"/>
      <w:numFmt w:val="decimal"/>
      <w:lvlText w:val="%1."/>
      <w:lvlJc w:val="left"/>
      <w:pPr>
        <w:ind w:left="720" w:hanging="360"/>
      </w:pPr>
    </w:lvl>
    <w:lvl w:ilvl="1" w:tplc="75115662" w:tentative="1">
      <w:start w:val="1"/>
      <w:numFmt w:val="lowerLetter"/>
      <w:lvlText w:val="%2."/>
      <w:lvlJc w:val="left"/>
      <w:pPr>
        <w:ind w:left="1440" w:hanging="360"/>
      </w:pPr>
    </w:lvl>
    <w:lvl w:ilvl="2" w:tplc="75115662" w:tentative="1">
      <w:start w:val="1"/>
      <w:numFmt w:val="lowerRoman"/>
      <w:lvlText w:val="%3."/>
      <w:lvlJc w:val="right"/>
      <w:pPr>
        <w:ind w:left="2160" w:hanging="180"/>
      </w:pPr>
    </w:lvl>
    <w:lvl w:ilvl="3" w:tplc="75115662" w:tentative="1">
      <w:start w:val="1"/>
      <w:numFmt w:val="decimal"/>
      <w:lvlText w:val="%4."/>
      <w:lvlJc w:val="left"/>
      <w:pPr>
        <w:ind w:left="2880" w:hanging="360"/>
      </w:pPr>
    </w:lvl>
    <w:lvl w:ilvl="4" w:tplc="75115662" w:tentative="1">
      <w:start w:val="1"/>
      <w:numFmt w:val="lowerLetter"/>
      <w:lvlText w:val="%5."/>
      <w:lvlJc w:val="left"/>
      <w:pPr>
        <w:ind w:left="3600" w:hanging="360"/>
      </w:pPr>
    </w:lvl>
    <w:lvl w:ilvl="5" w:tplc="75115662" w:tentative="1">
      <w:start w:val="1"/>
      <w:numFmt w:val="lowerRoman"/>
      <w:lvlText w:val="%6."/>
      <w:lvlJc w:val="right"/>
      <w:pPr>
        <w:ind w:left="4320" w:hanging="180"/>
      </w:pPr>
    </w:lvl>
    <w:lvl w:ilvl="6" w:tplc="75115662" w:tentative="1">
      <w:start w:val="1"/>
      <w:numFmt w:val="decimal"/>
      <w:lvlText w:val="%7."/>
      <w:lvlJc w:val="left"/>
      <w:pPr>
        <w:ind w:left="5040" w:hanging="360"/>
      </w:pPr>
    </w:lvl>
    <w:lvl w:ilvl="7" w:tplc="75115662" w:tentative="1">
      <w:start w:val="1"/>
      <w:numFmt w:val="lowerLetter"/>
      <w:lvlText w:val="%8."/>
      <w:lvlJc w:val="left"/>
      <w:pPr>
        <w:ind w:left="5760" w:hanging="360"/>
      </w:pPr>
    </w:lvl>
    <w:lvl w:ilvl="8" w:tplc="75115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">
    <w:multiLevelType w:val="hybridMultilevel"/>
    <w:lvl w:ilvl="0" w:tplc="78776156">
      <w:start w:val="1"/>
      <w:numFmt w:val="decimal"/>
      <w:lvlText w:val="%1."/>
      <w:lvlJc w:val="left"/>
      <w:pPr>
        <w:ind w:left="720" w:hanging="360"/>
      </w:pPr>
    </w:lvl>
    <w:lvl w:ilvl="1" w:tplc="78776156" w:tentative="1">
      <w:start w:val="1"/>
      <w:numFmt w:val="lowerLetter"/>
      <w:lvlText w:val="%2."/>
      <w:lvlJc w:val="left"/>
      <w:pPr>
        <w:ind w:left="1440" w:hanging="360"/>
      </w:pPr>
    </w:lvl>
    <w:lvl w:ilvl="2" w:tplc="78776156" w:tentative="1">
      <w:start w:val="1"/>
      <w:numFmt w:val="lowerRoman"/>
      <w:lvlText w:val="%3."/>
      <w:lvlJc w:val="right"/>
      <w:pPr>
        <w:ind w:left="2160" w:hanging="180"/>
      </w:pPr>
    </w:lvl>
    <w:lvl w:ilvl="3" w:tplc="78776156" w:tentative="1">
      <w:start w:val="1"/>
      <w:numFmt w:val="decimal"/>
      <w:lvlText w:val="%4."/>
      <w:lvlJc w:val="left"/>
      <w:pPr>
        <w:ind w:left="2880" w:hanging="360"/>
      </w:pPr>
    </w:lvl>
    <w:lvl w:ilvl="4" w:tplc="78776156" w:tentative="1">
      <w:start w:val="1"/>
      <w:numFmt w:val="lowerLetter"/>
      <w:lvlText w:val="%5."/>
      <w:lvlJc w:val="left"/>
      <w:pPr>
        <w:ind w:left="3600" w:hanging="360"/>
      </w:pPr>
    </w:lvl>
    <w:lvl w:ilvl="5" w:tplc="78776156" w:tentative="1">
      <w:start w:val="1"/>
      <w:numFmt w:val="lowerRoman"/>
      <w:lvlText w:val="%6."/>
      <w:lvlJc w:val="right"/>
      <w:pPr>
        <w:ind w:left="4320" w:hanging="180"/>
      </w:pPr>
    </w:lvl>
    <w:lvl w:ilvl="6" w:tplc="78776156" w:tentative="1">
      <w:start w:val="1"/>
      <w:numFmt w:val="decimal"/>
      <w:lvlText w:val="%7."/>
      <w:lvlJc w:val="left"/>
      <w:pPr>
        <w:ind w:left="5040" w:hanging="360"/>
      </w:pPr>
    </w:lvl>
    <w:lvl w:ilvl="7" w:tplc="78776156" w:tentative="1">
      <w:start w:val="1"/>
      <w:numFmt w:val="lowerLetter"/>
      <w:lvlText w:val="%8."/>
      <w:lvlJc w:val="left"/>
      <w:pPr>
        <w:ind w:left="5760" w:hanging="360"/>
      </w:pPr>
    </w:lvl>
    <w:lvl w:ilvl="8" w:tplc="78776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7">
    <w:multiLevelType w:val="hybridMultilevel"/>
    <w:lvl w:ilvl="0" w:tplc="16367743">
      <w:start w:val="1"/>
      <w:numFmt w:val="decimal"/>
      <w:lvlText w:val="%1."/>
      <w:lvlJc w:val="left"/>
      <w:pPr>
        <w:ind w:left="720" w:hanging="360"/>
      </w:pPr>
    </w:lvl>
    <w:lvl w:ilvl="1" w:tplc="16367743" w:tentative="1">
      <w:start w:val="1"/>
      <w:numFmt w:val="lowerLetter"/>
      <w:lvlText w:val="%2."/>
      <w:lvlJc w:val="left"/>
      <w:pPr>
        <w:ind w:left="1440" w:hanging="360"/>
      </w:pPr>
    </w:lvl>
    <w:lvl w:ilvl="2" w:tplc="16367743" w:tentative="1">
      <w:start w:val="1"/>
      <w:numFmt w:val="lowerRoman"/>
      <w:lvlText w:val="%3."/>
      <w:lvlJc w:val="right"/>
      <w:pPr>
        <w:ind w:left="2160" w:hanging="180"/>
      </w:pPr>
    </w:lvl>
    <w:lvl w:ilvl="3" w:tplc="16367743" w:tentative="1">
      <w:start w:val="1"/>
      <w:numFmt w:val="decimal"/>
      <w:lvlText w:val="%4."/>
      <w:lvlJc w:val="left"/>
      <w:pPr>
        <w:ind w:left="2880" w:hanging="360"/>
      </w:pPr>
    </w:lvl>
    <w:lvl w:ilvl="4" w:tplc="16367743" w:tentative="1">
      <w:start w:val="1"/>
      <w:numFmt w:val="lowerLetter"/>
      <w:lvlText w:val="%5."/>
      <w:lvlJc w:val="left"/>
      <w:pPr>
        <w:ind w:left="3600" w:hanging="360"/>
      </w:pPr>
    </w:lvl>
    <w:lvl w:ilvl="5" w:tplc="16367743" w:tentative="1">
      <w:start w:val="1"/>
      <w:numFmt w:val="lowerRoman"/>
      <w:lvlText w:val="%6."/>
      <w:lvlJc w:val="right"/>
      <w:pPr>
        <w:ind w:left="4320" w:hanging="180"/>
      </w:pPr>
    </w:lvl>
    <w:lvl w:ilvl="6" w:tplc="16367743" w:tentative="1">
      <w:start w:val="1"/>
      <w:numFmt w:val="decimal"/>
      <w:lvlText w:val="%7."/>
      <w:lvlJc w:val="left"/>
      <w:pPr>
        <w:ind w:left="5040" w:hanging="360"/>
      </w:pPr>
    </w:lvl>
    <w:lvl w:ilvl="7" w:tplc="16367743" w:tentative="1">
      <w:start w:val="1"/>
      <w:numFmt w:val="lowerLetter"/>
      <w:lvlText w:val="%8."/>
      <w:lvlJc w:val="left"/>
      <w:pPr>
        <w:ind w:left="5760" w:hanging="360"/>
      </w:pPr>
    </w:lvl>
    <w:lvl w:ilvl="8" w:tplc="16367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6">
    <w:multiLevelType w:val="hybridMultilevel"/>
    <w:lvl w:ilvl="0" w:tplc="31410242">
      <w:start w:val="1"/>
      <w:numFmt w:val="decimal"/>
      <w:lvlText w:val="%1."/>
      <w:lvlJc w:val="left"/>
      <w:pPr>
        <w:ind w:left="720" w:hanging="360"/>
      </w:pPr>
    </w:lvl>
    <w:lvl w:ilvl="1" w:tplc="31410242" w:tentative="1">
      <w:start w:val="1"/>
      <w:numFmt w:val="lowerLetter"/>
      <w:lvlText w:val="%2."/>
      <w:lvlJc w:val="left"/>
      <w:pPr>
        <w:ind w:left="1440" w:hanging="360"/>
      </w:pPr>
    </w:lvl>
    <w:lvl w:ilvl="2" w:tplc="31410242" w:tentative="1">
      <w:start w:val="1"/>
      <w:numFmt w:val="lowerRoman"/>
      <w:lvlText w:val="%3."/>
      <w:lvlJc w:val="right"/>
      <w:pPr>
        <w:ind w:left="2160" w:hanging="180"/>
      </w:pPr>
    </w:lvl>
    <w:lvl w:ilvl="3" w:tplc="31410242" w:tentative="1">
      <w:start w:val="1"/>
      <w:numFmt w:val="decimal"/>
      <w:lvlText w:val="%4."/>
      <w:lvlJc w:val="left"/>
      <w:pPr>
        <w:ind w:left="2880" w:hanging="360"/>
      </w:pPr>
    </w:lvl>
    <w:lvl w:ilvl="4" w:tplc="31410242" w:tentative="1">
      <w:start w:val="1"/>
      <w:numFmt w:val="lowerLetter"/>
      <w:lvlText w:val="%5."/>
      <w:lvlJc w:val="left"/>
      <w:pPr>
        <w:ind w:left="3600" w:hanging="360"/>
      </w:pPr>
    </w:lvl>
    <w:lvl w:ilvl="5" w:tplc="31410242" w:tentative="1">
      <w:start w:val="1"/>
      <w:numFmt w:val="lowerRoman"/>
      <w:lvlText w:val="%6."/>
      <w:lvlJc w:val="right"/>
      <w:pPr>
        <w:ind w:left="4320" w:hanging="180"/>
      </w:pPr>
    </w:lvl>
    <w:lvl w:ilvl="6" w:tplc="31410242" w:tentative="1">
      <w:start w:val="1"/>
      <w:numFmt w:val="decimal"/>
      <w:lvlText w:val="%7."/>
      <w:lvlJc w:val="left"/>
      <w:pPr>
        <w:ind w:left="5040" w:hanging="360"/>
      </w:pPr>
    </w:lvl>
    <w:lvl w:ilvl="7" w:tplc="31410242" w:tentative="1">
      <w:start w:val="1"/>
      <w:numFmt w:val="lowerLetter"/>
      <w:lvlText w:val="%8."/>
      <w:lvlJc w:val="left"/>
      <w:pPr>
        <w:ind w:left="5760" w:hanging="360"/>
      </w:pPr>
    </w:lvl>
    <w:lvl w:ilvl="8" w:tplc="31410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5">
    <w:multiLevelType w:val="hybridMultilevel"/>
    <w:lvl w:ilvl="0" w:tplc="93637432">
      <w:start w:val="1"/>
      <w:numFmt w:val="decimal"/>
      <w:lvlText w:val="%1."/>
      <w:lvlJc w:val="left"/>
      <w:pPr>
        <w:ind w:left="720" w:hanging="360"/>
      </w:pPr>
    </w:lvl>
    <w:lvl w:ilvl="1" w:tplc="93637432" w:tentative="1">
      <w:start w:val="1"/>
      <w:numFmt w:val="lowerLetter"/>
      <w:lvlText w:val="%2."/>
      <w:lvlJc w:val="left"/>
      <w:pPr>
        <w:ind w:left="1440" w:hanging="360"/>
      </w:pPr>
    </w:lvl>
    <w:lvl w:ilvl="2" w:tplc="93637432" w:tentative="1">
      <w:start w:val="1"/>
      <w:numFmt w:val="lowerRoman"/>
      <w:lvlText w:val="%3."/>
      <w:lvlJc w:val="right"/>
      <w:pPr>
        <w:ind w:left="2160" w:hanging="180"/>
      </w:pPr>
    </w:lvl>
    <w:lvl w:ilvl="3" w:tplc="93637432" w:tentative="1">
      <w:start w:val="1"/>
      <w:numFmt w:val="decimal"/>
      <w:lvlText w:val="%4."/>
      <w:lvlJc w:val="left"/>
      <w:pPr>
        <w:ind w:left="2880" w:hanging="360"/>
      </w:pPr>
    </w:lvl>
    <w:lvl w:ilvl="4" w:tplc="93637432" w:tentative="1">
      <w:start w:val="1"/>
      <w:numFmt w:val="lowerLetter"/>
      <w:lvlText w:val="%5."/>
      <w:lvlJc w:val="left"/>
      <w:pPr>
        <w:ind w:left="3600" w:hanging="360"/>
      </w:pPr>
    </w:lvl>
    <w:lvl w:ilvl="5" w:tplc="93637432" w:tentative="1">
      <w:start w:val="1"/>
      <w:numFmt w:val="lowerRoman"/>
      <w:lvlText w:val="%6."/>
      <w:lvlJc w:val="right"/>
      <w:pPr>
        <w:ind w:left="4320" w:hanging="180"/>
      </w:pPr>
    </w:lvl>
    <w:lvl w:ilvl="6" w:tplc="93637432" w:tentative="1">
      <w:start w:val="1"/>
      <w:numFmt w:val="decimal"/>
      <w:lvlText w:val="%7."/>
      <w:lvlJc w:val="left"/>
      <w:pPr>
        <w:ind w:left="5040" w:hanging="360"/>
      </w:pPr>
    </w:lvl>
    <w:lvl w:ilvl="7" w:tplc="93637432" w:tentative="1">
      <w:start w:val="1"/>
      <w:numFmt w:val="lowerLetter"/>
      <w:lvlText w:val="%8."/>
      <w:lvlJc w:val="left"/>
      <w:pPr>
        <w:ind w:left="5760" w:hanging="360"/>
      </w:pPr>
    </w:lvl>
    <w:lvl w:ilvl="8" w:tplc="93637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4">
    <w:multiLevelType w:val="hybridMultilevel"/>
    <w:lvl w:ilvl="0" w:tplc="90298561">
      <w:start w:val="1"/>
      <w:numFmt w:val="decimal"/>
      <w:lvlText w:val="%1."/>
      <w:lvlJc w:val="left"/>
      <w:pPr>
        <w:ind w:left="720" w:hanging="360"/>
      </w:pPr>
    </w:lvl>
    <w:lvl w:ilvl="1" w:tplc="90298561" w:tentative="1">
      <w:start w:val="1"/>
      <w:numFmt w:val="lowerLetter"/>
      <w:lvlText w:val="%2."/>
      <w:lvlJc w:val="left"/>
      <w:pPr>
        <w:ind w:left="1440" w:hanging="360"/>
      </w:pPr>
    </w:lvl>
    <w:lvl w:ilvl="2" w:tplc="90298561" w:tentative="1">
      <w:start w:val="1"/>
      <w:numFmt w:val="lowerRoman"/>
      <w:lvlText w:val="%3."/>
      <w:lvlJc w:val="right"/>
      <w:pPr>
        <w:ind w:left="2160" w:hanging="180"/>
      </w:pPr>
    </w:lvl>
    <w:lvl w:ilvl="3" w:tplc="90298561" w:tentative="1">
      <w:start w:val="1"/>
      <w:numFmt w:val="decimal"/>
      <w:lvlText w:val="%4."/>
      <w:lvlJc w:val="left"/>
      <w:pPr>
        <w:ind w:left="2880" w:hanging="360"/>
      </w:pPr>
    </w:lvl>
    <w:lvl w:ilvl="4" w:tplc="90298561" w:tentative="1">
      <w:start w:val="1"/>
      <w:numFmt w:val="lowerLetter"/>
      <w:lvlText w:val="%5."/>
      <w:lvlJc w:val="left"/>
      <w:pPr>
        <w:ind w:left="3600" w:hanging="360"/>
      </w:pPr>
    </w:lvl>
    <w:lvl w:ilvl="5" w:tplc="90298561" w:tentative="1">
      <w:start w:val="1"/>
      <w:numFmt w:val="lowerRoman"/>
      <w:lvlText w:val="%6."/>
      <w:lvlJc w:val="right"/>
      <w:pPr>
        <w:ind w:left="4320" w:hanging="180"/>
      </w:pPr>
    </w:lvl>
    <w:lvl w:ilvl="6" w:tplc="90298561" w:tentative="1">
      <w:start w:val="1"/>
      <w:numFmt w:val="decimal"/>
      <w:lvlText w:val="%7."/>
      <w:lvlJc w:val="left"/>
      <w:pPr>
        <w:ind w:left="5040" w:hanging="360"/>
      </w:pPr>
    </w:lvl>
    <w:lvl w:ilvl="7" w:tplc="90298561" w:tentative="1">
      <w:start w:val="1"/>
      <w:numFmt w:val="lowerLetter"/>
      <w:lvlText w:val="%8."/>
      <w:lvlJc w:val="left"/>
      <w:pPr>
        <w:ind w:left="5760" w:hanging="360"/>
      </w:pPr>
    </w:lvl>
    <w:lvl w:ilvl="8" w:tplc="90298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3">
    <w:multiLevelType w:val="hybridMultilevel"/>
    <w:lvl w:ilvl="0" w:tplc="72006821">
      <w:start w:val="1"/>
      <w:numFmt w:val="decimal"/>
      <w:lvlText w:val="%1."/>
      <w:lvlJc w:val="left"/>
      <w:pPr>
        <w:ind w:left="720" w:hanging="360"/>
      </w:pPr>
    </w:lvl>
    <w:lvl w:ilvl="1" w:tplc="72006821" w:tentative="1">
      <w:start w:val="1"/>
      <w:numFmt w:val="lowerLetter"/>
      <w:lvlText w:val="%2."/>
      <w:lvlJc w:val="left"/>
      <w:pPr>
        <w:ind w:left="1440" w:hanging="360"/>
      </w:pPr>
    </w:lvl>
    <w:lvl w:ilvl="2" w:tplc="72006821" w:tentative="1">
      <w:start w:val="1"/>
      <w:numFmt w:val="lowerRoman"/>
      <w:lvlText w:val="%3."/>
      <w:lvlJc w:val="right"/>
      <w:pPr>
        <w:ind w:left="2160" w:hanging="180"/>
      </w:pPr>
    </w:lvl>
    <w:lvl w:ilvl="3" w:tplc="72006821" w:tentative="1">
      <w:start w:val="1"/>
      <w:numFmt w:val="decimal"/>
      <w:lvlText w:val="%4."/>
      <w:lvlJc w:val="left"/>
      <w:pPr>
        <w:ind w:left="2880" w:hanging="360"/>
      </w:pPr>
    </w:lvl>
    <w:lvl w:ilvl="4" w:tplc="72006821" w:tentative="1">
      <w:start w:val="1"/>
      <w:numFmt w:val="lowerLetter"/>
      <w:lvlText w:val="%5."/>
      <w:lvlJc w:val="left"/>
      <w:pPr>
        <w:ind w:left="3600" w:hanging="360"/>
      </w:pPr>
    </w:lvl>
    <w:lvl w:ilvl="5" w:tplc="72006821" w:tentative="1">
      <w:start w:val="1"/>
      <w:numFmt w:val="lowerRoman"/>
      <w:lvlText w:val="%6."/>
      <w:lvlJc w:val="right"/>
      <w:pPr>
        <w:ind w:left="4320" w:hanging="180"/>
      </w:pPr>
    </w:lvl>
    <w:lvl w:ilvl="6" w:tplc="72006821" w:tentative="1">
      <w:start w:val="1"/>
      <w:numFmt w:val="decimal"/>
      <w:lvlText w:val="%7."/>
      <w:lvlJc w:val="left"/>
      <w:pPr>
        <w:ind w:left="5040" w:hanging="360"/>
      </w:pPr>
    </w:lvl>
    <w:lvl w:ilvl="7" w:tplc="72006821" w:tentative="1">
      <w:start w:val="1"/>
      <w:numFmt w:val="lowerLetter"/>
      <w:lvlText w:val="%8."/>
      <w:lvlJc w:val="left"/>
      <w:pPr>
        <w:ind w:left="5760" w:hanging="360"/>
      </w:pPr>
    </w:lvl>
    <w:lvl w:ilvl="8" w:tplc="72006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2">
    <w:multiLevelType w:val="hybridMultilevel"/>
    <w:lvl w:ilvl="0" w:tplc="71579926">
      <w:start w:val="1"/>
      <w:numFmt w:val="decimal"/>
      <w:lvlText w:val="%1."/>
      <w:lvlJc w:val="left"/>
      <w:pPr>
        <w:ind w:left="720" w:hanging="360"/>
      </w:pPr>
    </w:lvl>
    <w:lvl w:ilvl="1" w:tplc="71579926" w:tentative="1">
      <w:start w:val="1"/>
      <w:numFmt w:val="lowerLetter"/>
      <w:lvlText w:val="%2."/>
      <w:lvlJc w:val="left"/>
      <w:pPr>
        <w:ind w:left="1440" w:hanging="360"/>
      </w:pPr>
    </w:lvl>
    <w:lvl w:ilvl="2" w:tplc="71579926" w:tentative="1">
      <w:start w:val="1"/>
      <w:numFmt w:val="lowerRoman"/>
      <w:lvlText w:val="%3."/>
      <w:lvlJc w:val="right"/>
      <w:pPr>
        <w:ind w:left="2160" w:hanging="180"/>
      </w:pPr>
    </w:lvl>
    <w:lvl w:ilvl="3" w:tplc="71579926" w:tentative="1">
      <w:start w:val="1"/>
      <w:numFmt w:val="decimal"/>
      <w:lvlText w:val="%4."/>
      <w:lvlJc w:val="left"/>
      <w:pPr>
        <w:ind w:left="2880" w:hanging="360"/>
      </w:pPr>
    </w:lvl>
    <w:lvl w:ilvl="4" w:tplc="71579926" w:tentative="1">
      <w:start w:val="1"/>
      <w:numFmt w:val="lowerLetter"/>
      <w:lvlText w:val="%5."/>
      <w:lvlJc w:val="left"/>
      <w:pPr>
        <w:ind w:left="3600" w:hanging="360"/>
      </w:pPr>
    </w:lvl>
    <w:lvl w:ilvl="5" w:tplc="71579926" w:tentative="1">
      <w:start w:val="1"/>
      <w:numFmt w:val="lowerRoman"/>
      <w:lvlText w:val="%6."/>
      <w:lvlJc w:val="right"/>
      <w:pPr>
        <w:ind w:left="4320" w:hanging="180"/>
      </w:pPr>
    </w:lvl>
    <w:lvl w:ilvl="6" w:tplc="71579926" w:tentative="1">
      <w:start w:val="1"/>
      <w:numFmt w:val="decimal"/>
      <w:lvlText w:val="%7."/>
      <w:lvlJc w:val="left"/>
      <w:pPr>
        <w:ind w:left="5040" w:hanging="360"/>
      </w:pPr>
    </w:lvl>
    <w:lvl w:ilvl="7" w:tplc="71579926" w:tentative="1">
      <w:start w:val="1"/>
      <w:numFmt w:val="lowerLetter"/>
      <w:lvlText w:val="%8."/>
      <w:lvlJc w:val="left"/>
      <w:pPr>
        <w:ind w:left="5760" w:hanging="360"/>
      </w:pPr>
    </w:lvl>
    <w:lvl w:ilvl="8" w:tplc="71579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1">
    <w:multiLevelType w:val="hybridMultilevel"/>
    <w:lvl w:ilvl="0" w:tplc="53793720">
      <w:start w:val="1"/>
      <w:numFmt w:val="decimal"/>
      <w:lvlText w:val="%1."/>
      <w:lvlJc w:val="left"/>
      <w:pPr>
        <w:ind w:left="720" w:hanging="360"/>
      </w:pPr>
    </w:lvl>
    <w:lvl w:ilvl="1" w:tplc="53793720" w:tentative="1">
      <w:start w:val="1"/>
      <w:numFmt w:val="lowerLetter"/>
      <w:lvlText w:val="%2."/>
      <w:lvlJc w:val="left"/>
      <w:pPr>
        <w:ind w:left="1440" w:hanging="360"/>
      </w:pPr>
    </w:lvl>
    <w:lvl w:ilvl="2" w:tplc="53793720" w:tentative="1">
      <w:start w:val="1"/>
      <w:numFmt w:val="lowerRoman"/>
      <w:lvlText w:val="%3."/>
      <w:lvlJc w:val="right"/>
      <w:pPr>
        <w:ind w:left="2160" w:hanging="180"/>
      </w:pPr>
    </w:lvl>
    <w:lvl w:ilvl="3" w:tplc="53793720" w:tentative="1">
      <w:start w:val="1"/>
      <w:numFmt w:val="decimal"/>
      <w:lvlText w:val="%4."/>
      <w:lvlJc w:val="left"/>
      <w:pPr>
        <w:ind w:left="2880" w:hanging="360"/>
      </w:pPr>
    </w:lvl>
    <w:lvl w:ilvl="4" w:tplc="53793720" w:tentative="1">
      <w:start w:val="1"/>
      <w:numFmt w:val="lowerLetter"/>
      <w:lvlText w:val="%5."/>
      <w:lvlJc w:val="left"/>
      <w:pPr>
        <w:ind w:left="3600" w:hanging="360"/>
      </w:pPr>
    </w:lvl>
    <w:lvl w:ilvl="5" w:tplc="53793720" w:tentative="1">
      <w:start w:val="1"/>
      <w:numFmt w:val="lowerRoman"/>
      <w:lvlText w:val="%6."/>
      <w:lvlJc w:val="right"/>
      <w:pPr>
        <w:ind w:left="4320" w:hanging="180"/>
      </w:pPr>
    </w:lvl>
    <w:lvl w:ilvl="6" w:tplc="53793720" w:tentative="1">
      <w:start w:val="1"/>
      <w:numFmt w:val="decimal"/>
      <w:lvlText w:val="%7."/>
      <w:lvlJc w:val="left"/>
      <w:pPr>
        <w:ind w:left="5040" w:hanging="360"/>
      </w:pPr>
    </w:lvl>
    <w:lvl w:ilvl="7" w:tplc="53793720" w:tentative="1">
      <w:start w:val="1"/>
      <w:numFmt w:val="lowerLetter"/>
      <w:lvlText w:val="%8."/>
      <w:lvlJc w:val="left"/>
      <w:pPr>
        <w:ind w:left="5760" w:hanging="360"/>
      </w:pPr>
    </w:lvl>
    <w:lvl w:ilvl="8" w:tplc="53793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0">
    <w:multiLevelType w:val="hybridMultilevel"/>
    <w:lvl w:ilvl="0" w:tplc="71251983">
      <w:start w:val="1"/>
      <w:numFmt w:val="decimal"/>
      <w:lvlText w:val="%1."/>
      <w:lvlJc w:val="left"/>
      <w:pPr>
        <w:ind w:left="720" w:hanging="360"/>
      </w:pPr>
    </w:lvl>
    <w:lvl w:ilvl="1" w:tplc="71251983" w:tentative="1">
      <w:start w:val="1"/>
      <w:numFmt w:val="lowerLetter"/>
      <w:lvlText w:val="%2."/>
      <w:lvlJc w:val="left"/>
      <w:pPr>
        <w:ind w:left="1440" w:hanging="360"/>
      </w:pPr>
    </w:lvl>
    <w:lvl w:ilvl="2" w:tplc="71251983" w:tentative="1">
      <w:start w:val="1"/>
      <w:numFmt w:val="lowerRoman"/>
      <w:lvlText w:val="%3."/>
      <w:lvlJc w:val="right"/>
      <w:pPr>
        <w:ind w:left="2160" w:hanging="180"/>
      </w:pPr>
    </w:lvl>
    <w:lvl w:ilvl="3" w:tplc="71251983" w:tentative="1">
      <w:start w:val="1"/>
      <w:numFmt w:val="decimal"/>
      <w:lvlText w:val="%4."/>
      <w:lvlJc w:val="left"/>
      <w:pPr>
        <w:ind w:left="2880" w:hanging="360"/>
      </w:pPr>
    </w:lvl>
    <w:lvl w:ilvl="4" w:tplc="71251983" w:tentative="1">
      <w:start w:val="1"/>
      <w:numFmt w:val="lowerLetter"/>
      <w:lvlText w:val="%5."/>
      <w:lvlJc w:val="left"/>
      <w:pPr>
        <w:ind w:left="3600" w:hanging="360"/>
      </w:pPr>
    </w:lvl>
    <w:lvl w:ilvl="5" w:tplc="71251983" w:tentative="1">
      <w:start w:val="1"/>
      <w:numFmt w:val="lowerRoman"/>
      <w:lvlText w:val="%6."/>
      <w:lvlJc w:val="right"/>
      <w:pPr>
        <w:ind w:left="4320" w:hanging="180"/>
      </w:pPr>
    </w:lvl>
    <w:lvl w:ilvl="6" w:tplc="71251983" w:tentative="1">
      <w:start w:val="1"/>
      <w:numFmt w:val="decimal"/>
      <w:lvlText w:val="%7."/>
      <w:lvlJc w:val="left"/>
      <w:pPr>
        <w:ind w:left="5040" w:hanging="360"/>
      </w:pPr>
    </w:lvl>
    <w:lvl w:ilvl="7" w:tplc="71251983" w:tentative="1">
      <w:start w:val="1"/>
      <w:numFmt w:val="lowerLetter"/>
      <w:lvlText w:val="%8."/>
      <w:lvlJc w:val="left"/>
      <w:pPr>
        <w:ind w:left="5760" w:hanging="360"/>
      </w:pPr>
    </w:lvl>
    <w:lvl w:ilvl="8" w:tplc="71251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9">
    <w:multiLevelType w:val="hybridMultilevel"/>
    <w:lvl w:ilvl="0" w:tplc="51514282">
      <w:start w:val="1"/>
      <w:numFmt w:val="decimal"/>
      <w:lvlText w:val="%1."/>
      <w:lvlJc w:val="left"/>
      <w:pPr>
        <w:ind w:left="720" w:hanging="360"/>
      </w:pPr>
    </w:lvl>
    <w:lvl w:ilvl="1" w:tplc="51514282" w:tentative="1">
      <w:start w:val="1"/>
      <w:numFmt w:val="lowerLetter"/>
      <w:lvlText w:val="%2."/>
      <w:lvlJc w:val="left"/>
      <w:pPr>
        <w:ind w:left="1440" w:hanging="360"/>
      </w:pPr>
    </w:lvl>
    <w:lvl w:ilvl="2" w:tplc="51514282" w:tentative="1">
      <w:start w:val="1"/>
      <w:numFmt w:val="lowerRoman"/>
      <w:lvlText w:val="%3."/>
      <w:lvlJc w:val="right"/>
      <w:pPr>
        <w:ind w:left="2160" w:hanging="180"/>
      </w:pPr>
    </w:lvl>
    <w:lvl w:ilvl="3" w:tplc="51514282" w:tentative="1">
      <w:start w:val="1"/>
      <w:numFmt w:val="decimal"/>
      <w:lvlText w:val="%4."/>
      <w:lvlJc w:val="left"/>
      <w:pPr>
        <w:ind w:left="2880" w:hanging="360"/>
      </w:pPr>
    </w:lvl>
    <w:lvl w:ilvl="4" w:tplc="51514282" w:tentative="1">
      <w:start w:val="1"/>
      <w:numFmt w:val="lowerLetter"/>
      <w:lvlText w:val="%5."/>
      <w:lvlJc w:val="left"/>
      <w:pPr>
        <w:ind w:left="3600" w:hanging="360"/>
      </w:pPr>
    </w:lvl>
    <w:lvl w:ilvl="5" w:tplc="51514282" w:tentative="1">
      <w:start w:val="1"/>
      <w:numFmt w:val="lowerRoman"/>
      <w:lvlText w:val="%6."/>
      <w:lvlJc w:val="right"/>
      <w:pPr>
        <w:ind w:left="4320" w:hanging="180"/>
      </w:pPr>
    </w:lvl>
    <w:lvl w:ilvl="6" w:tplc="51514282" w:tentative="1">
      <w:start w:val="1"/>
      <w:numFmt w:val="decimal"/>
      <w:lvlText w:val="%7."/>
      <w:lvlJc w:val="left"/>
      <w:pPr>
        <w:ind w:left="5040" w:hanging="360"/>
      </w:pPr>
    </w:lvl>
    <w:lvl w:ilvl="7" w:tplc="51514282" w:tentative="1">
      <w:start w:val="1"/>
      <w:numFmt w:val="lowerLetter"/>
      <w:lvlText w:val="%8."/>
      <w:lvlJc w:val="left"/>
      <w:pPr>
        <w:ind w:left="5760" w:hanging="360"/>
      </w:pPr>
    </w:lvl>
    <w:lvl w:ilvl="8" w:tplc="51514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">
    <w:multiLevelType w:val="hybridMultilevel"/>
    <w:lvl w:ilvl="0" w:tplc="13146462">
      <w:start w:val="1"/>
      <w:numFmt w:val="decimal"/>
      <w:lvlText w:val="%1."/>
      <w:lvlJc w:val="left"/>
      <w:pPr>
        <w:ind w:left="720" w:hanging="360"/>
      </w:pPr>
    </w:lvl>
    <w:lvl w:ilvl="1" w:tplc="13146462" w:tentative="1">
      <w:start w:val="1"/>
      <w:numFmt w:val="lowerLetter"/>
      <w:lvlText w:val="%2."/>
      <w:lvlJc w:val="left"/>
      <w:pPr>
        <w:ind w:left="1440" w:hanging="360"/>
      </w:pPr>
    </w:lvl>
    <w:lvl w:ilvl="2" w:tplc="13146462" w:tentative="1">
      <w:start w:val="1"/>
      <w:numFmt w:val="lowerRoman"/>
      <w:lvlText w:val="%3."/>
      <w:lvlJc w:val="right"/>
      <w:pPr>
        <w:ind w:left="2160" w:hanging="180"/>
      </w:pPr>
    </w:lvl>
    <w:lvl w:ilvl="3" w:tplc="13146462" w:tentative="1">
      <w:start w:val="1"/>
      <w:numFmt w:val="decimal"/>
      <w:lvlText w:val="%4."/>
      <w:lvlJc w:val="left"/>
      <w:pPr>
        <w:ind w:left="2880" w:hanging="360"/>
      </w:pPr>
    </w:lvl>
    <w:lvl w:ilvl="4" w:tplc="13146462" w:tentative="1">
      <w:start w:val="1"/>
      <w:numFmt w:val="lowerLetter"/>
      <w:lvlText w:val="%5."/>
      <w:lvlJc w:val="left"/>
      <w:pPr>
        <w:ind w:left="3600" w:hanging="360"/>
      </w:pPr>
    </w:lvl>
    <w:lvl w:ilvl="5" w:tplc="13146462" w:tentative="1">
      <w:start w:val="1"/>
      <w:numFmt w:val="lowerRoman"/>
      <w:lvlText w:val="%6."/>
      <w:lvlJc w:val="right"/>
      <w:pPr>
        <w:ind w:left="4320" w:hanging="180"/>
      </w:pPr>
    </w:lvl>
    <w:lvl w:ilvl="6" w:tplc="13146462" w:tentative="1">
      <w:start w:val="1"/>
      <w:numFmt w:val="decimal"/>
      <w:lvlText w:val="%7."/>
      <w:lvlJc w:val="left"/>
      <w:pPr>
        <w:ind w:left="5040" w:hanging="360"/>
      </w:pPr>
    </w:lvl>
    <w:lvl w:ilvl="7" w:tplc="13146462" w:tentative="1">
      <w:start w:val="1"/>
      <w:numFmt w:val="lowerLetter"/>
      <w:lvlText w:val="%8."/>
      <w:lvlJc w:val="left"/>
      <w:pPr>
        <w:ind w:left="5760" w:hanging="360"/>
      </w:pPr>
    </w:lvl>
    <w:lvl w:ilvl="8" w:tplc="13146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">
    <w:multiLevelType w:val="hybridMultilevel"/>
    <w:lvl w:ilvl="0" w:tplc="65682757">
      <w:start w:val="1"/>
      <w:numFmt w:val="decimal"/>
      <w:lvlText w:val="%1."/>
      <w:lvlJc w:val="left"/>
      <w:pPr>
        <w:ind w:left="720" w:hanging="360"/>
      </w:pPr>
    </w:lvl>
    <w:lvl w:ilvl="1" w:tplc="65682757" w:tentative="1">
      <w:start w:val="1"/>
      <w:numFmt w:val="lowerLetter"/>
      <w:lvlText w:val="%2."/>
      <w:lvlJc w:val="left"/>
      <w:pPr>
        <w:ind w:left="1440" w:hanging="360"/>
      </w:pPr>
    </w:lvl>
    <w:lvl w:ilvl="2" w:tplc="65682757" w:tentative="1">
      <w:start w:val="1"/>
      <w:numFmt w:val="lowerRoman"/>
      <w:lvlText w:val="%3."/>
      <w:lvlJc w:val="right"/>
      <w:pPr>
        <w:ind w:left="2160" w:hanging="180"/>
      </w:pPr>
    </w:lvl>
    <w:lvl w:ilvl="3" w:tplc="65682757" w:tentative="1">
      <w:start w:val="1"/>
      <w:numFmt w:val="decimal"/>
      <w:lvlText w:val="%4."/>
      <w:lvlJc w:val="left"/>
      <w:pPr>
        <w:ind w:left="2880" w:hanging="360"/>
      </w:pPr>
    </w:lvl>
    <w:lvl w:ilvl="4" w:tplc="65682757" w:tentative="1">
      <w:start w:val="1"/>
      <w:numFmt w:val="lowerLetter"/>
      <w:lvlText w:val="%5."/>
      <w:lvlJc w:val="left"/>
      <w:pPr>
        <w:ind w:left="3600" w:hanging="360"/>
      </w:pPr>
    </w:lvl>
    <w:lvl w:ilvl="5" w:tplc="65682757" w:tentative="1">
      <w:start w:val="1"/>
      <w:numFmt w:val="lowerRoman"/>
      <w:lvlText w:val="%6."/>
      <w:lvlJc w:val="right"/>
      <w:pPr>
        <w:ind w:left="4320" w:hanging="180"/>
      </w:pPr>
    </w:lvl>
    <w:lvl w:ilvl="6" w:tplc="65682757" w:tentative="1">
      <w:start w:val="1"/>
      <w:numFmt w:val="decimal"/>
      <w:lvlText w:val="%7."/>
      <w:lvlJc w:val="left"/>
      <w:pPr>
        <w:ind w:left="5040" w:hanging="360"/>
      </w:pPr>
    </w:lvl>
    <w:lvl w:ilvl="7" w:tplc="65682757" w:tentative="1">
      <w:start w:val="1"/>
      <w:numFmt w:val="lowerLetter"/>
      <w:lvlText w:val="%8."/>
      <w:lvlJc w:val="left"/>
      <w:pPr>
        <w:ind w:left="5760" w:hanging="360"/>
      </w:pPr>
    </w:lvl>
    <w:lvl w:ilvl="8" w:tplc="65682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">
    <w:multiLevelType w:val="hybridMultilevel"/>
    <w:lvl w:ilvl="0" w:tplc="79061207">
      <w:start w:val="1"/>
      <w:numFmt w:val="decimal"/>
      <w:lvlText w:val="%1."/>
      <w:lvlJc w:val="left"/>
      <w:pPr>
        <w:ind w:left="720" w:hanging="360"/>
      </w:pPr>
    </w:lvl>
    <w:lvl w:ilvl="1" w:tplc="79061207" w:tentative="1">
      <w:start w:val="1"/>
      <w:numFmt w:val="lowerLetter"/>
      <w:lvlText w:val="%2."/>
      <w:lvlJc w:val="left"/>
      <w:pPr>
        <w:ind w:left="1440" w:hanging="360"/>
      </w:pPr>
    </w:lvl>
    <w:lvl w:ilvl="2" w:tplc="79061207" w:tentative="1">
      <w:start w:val="1"/>
      <w:numFmt w:val="lowerRoman"/>
      <w:lvlText w:val="%3."/>
      <w:lvlJc w:val="right"/>
      <w:pPr>
        <w:ind w:left="2160" w:hanging="180"/>
      </w:pPr>
    </w:lvl>
    <w:lvl w:ilvl="3" w:tplc="79061207" w:tentative="1">
      <w:start w:val="1"/>
      <w:numFmt w:val="decimal"/>
      <w:lvlText w:val="%4."/>
      <w:lvlJc w:val="left"/>
      <w:pPr>
        <w:ind w:left="2880" w:hanging="360"/>
      </w:pPr>
    </w:lvl>
    <w:lvl w:ilvl="4" w:tplc="79061207" w:tentative="1">
      <w:start w:val="1"/>
      <w:numFmt w:val="lowerLetter"/>
      <w:lvlText w:val="%5."/>
      <w:lvlJc w:val="left"/>
      <w:pPr>
        <w:ind w:left="3600" w:hanging="360"/>
      </w:pPr>
    </w:lvl>
    <w:lvl w:ilvl="5" w:tplc="79061207" w:tentative="1">
      <w:start w:val="1"/>
      <w:numFmt w:val="lowerRoman"/>
      <w:lvlText w:val="%6."/>
      <w:lvlJc w:val="right"/>
      <w:pPr>
        <w:ind w:left="4320" w:hanging="180"/>
      </w:pPr>
    </w:lvl>
    <w:lvl w:ilvl="6" w:tplc="79061207" w:tentative="1">
      <w:start w:val="1"/>
      <w:numFmt w:val="decimal"/>
      <w:lvlText w:val="%7."/>
      <w:lvlJc w:val="left"/>
      <w:pPr>
        <w:ind w:left="5040" w:hanging="360"/>
      </w:pPr>
    </w:lvl>
    <w:lvl w:ilvl="7" w:tplc="79061207" w:tentative="1">
      <w:start w:val="1"/>
      <w:numFmt w:val="lowerLetter"/>
      <w:lvlText w:val="%8."/>
      <w:lvlJc w:val="left"/>
      <w:pPr>
        <w:ind w:left="5760" w:hanging="360"/>
      </w:pPr>
    </w:lvl>
    <w:lvl w:ilvl="8" w:tplc="79061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">
    <w:multiLevelType w:val="hybridMultilevel"/>
    <w:lvl w:ilvl="0" w:tplc="66748007">
      <w:start w:val="1"/>
      <w:numFmt w:val="decimal"/>
      <w:lvlText w:val="%1."/>
      <w:lvlJc w:val="left"/>
      <w:pPr>
        <w:ind w:left="720" w:hanging="360"/>
      </w:pPr>
    </w:lvl>
    <w:lvl w:ilvl="1" w:tplc="66748007" w:tentative="1">
      <w:start w:val="1"/>
      <w:numFmt w:val="lowerLetter"/>
      <w:lvlText w:val="%2."/>
      <w:lvlJc w:val="left"/>
      <w:pPr>
        <w:ind w:left="1440" w:hanging="360"/>
      </w:pPr>
    </w:lvl>
    <w:lvl w:ilvl="2" w:tplc="66748007" w:tentative="1">
      <w:start w:val="1"/>
      <w:numFmt w:val="lowerRoman"/>
      <w:lvlText w:val="%3."/>
      <w:lvlJc w:val="right"/>
      <w:pPr>
        <w:ind w:left="2160" w:hanging="180"/>
      </w:pPr>
    </w:lvl>
    <w:lvl w:ilvl="3" w:tplc="66748007" w:tentative="1">
      <w:start w:val="1"/>
      <w:numFmt w:val="decimal"/>
      <w:lvlText w:val="%4."/>
      <w:lvlJc w:val="left"/>
      <w:pPr>
        <w:ind w:left="2880" w:hanging="360"/>
      </w:pPr>
    </w:lvl>
    <w:lvl w:ilvl="4" w:tplc="66748007" w:tentative="1">
      <w:start w:val="1"/>
      <w:numFmt w:val="lowerLetter"/>
      <w:lvlText w:val="%5."/>
      <w:lvlJc w:val="left"/>
      <w:pPr>
        <w:ind w:left="3600" w:hanging="360"/>
      </w:pPr>
    </w:lvl>
    <w:lvl w:ilvl="5" w:tplc="66748007" w:tentative="1">
      <w:start w:val="1"/>
      <w:numFmt w:val="lowerRoman"/>
      <w:lvlText w:val="%6."/>
      <w:lvlJc w:val="right"/>
      <w:pPr>
        <w:ind w:left="4320" w:hanging="180"/>
      </w:pPr>
    </w:lvl>
    <w:lvl w:ilvl="6" w:tplc="66748007" w:tentative="1">
      <w:start w:val="1"/>
      <w:numFmt w:val="decimal"/>
      <w:lvlText w:val="%7."/>
      <w:lvlJc w:val="left"/>
      <w:pPr>
        <w:ind w:left="5040" w:hanging="360"/>
      </w:pPr>
    </w:lvl>
    <w:lvl w:ilvl="7" w:tplc="66748007" w:tentative="1">
      <w:start w:val="1"/>
      <w:numFmt w:val="lowerLetter"/>
      <w:lvlText w:val="%8."/>
      <w:lvlJc w:val="left"/>
      <w:pPr>
        <w:ind w:left="5760" w:hanging="360"/>
      </w:pPr>
    </w:lvl>
    <w:lvl w:ilvl="8" w:tplc="66748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">
    <w:multiLevelType w:val="hybridMultilevel"/>
    <w:lvl w:ilvl="0" w:tplc="31580723">
      <w:start w:val="1"/>
      <w:numFmt w:val="decimal"/>
      <w:lvlText w:val="%1."/>
      <w:lvlJc w:val="left"/>
      <w:pPr>
        <w:ind w:left="720" w:hanging="360"/>
      </w:pPr>
    </w:lvl>
    <w:lvl w:ilvl="1" w:tplc="31580723" w:tentative="1">
      <w:start w:val="1"/>
      <w:numFmt w:val="lowerLetter"/>
      <w:lvlText w:val="%2."/>
      <w:lvlJc w:val="left"/>
      <w:pPr>
        <w:ind w:left="1440" w:hanging="360"/>
      </w:pPr>
    </w:lvl>
    <w:lvl w:ilvl="2" w:tplc="31580723" w:tentative="1">
      <w:start w:val="1"/>
      <w:numFmt w:val="lowerRoman"/>
      <w:lvlText w:val="%3."/>
      <w:lvlJc w:val="right"/>
      <w:pPr>
        <w:ind w:left="2160" w:hanging="180"/>
      </w:pPr>
    </w:lvl>
    <w:lvl w:ilvl="3" w:tplc="31580723" w:tentative="1">
      <w:start w:val="1"/>
      <w:numFmt w:val="decimal"/>
      <w:lvlText w:val="%4."/>
      <w:lvlJc w:val="left"/>
      <w:pPr>
        <w:ind w:left="2880" w:hanging="360"/>
      </w:pPr>
    </w:lvl>
    <w:lvl w:ilvl="4" w:tplc="31580723" w:tentative="1">
      <w:start w:val="1"/>
      <w:numFmt w:val="lowerLetter"/>
      <w:lvlText w:val="%5."/>
      <w:lvlJc w:val="left"/>
      <w:pPr>
        <w:ind w:left="3600" w:hanging="360"/>
      </w:pPr>
    </w:lvl>
    <w:lvl w:ilvl="5" w:tplc="31580723" w:tentative="1">
      <w:start w:val="1"/>
      <w:numFmt w:val="lowerRoman"/>
      <w:lvlText w:val="%6."/>
      <w:lvlJc w:val="right"/>
      <w:pPr>
        <w:ind w:left="4320" w:hanging="180"/>
      </w:pPr>
    </w:lvl>
    <w:lvl w:ilvl="6" w:tplc="31580723" w:tentative="1">
      <w:start w:val="1"/>
      <w:numFmt w:val="decimal"/>
      <w:lvlText w:val="%7."/>
      <w:lvlJc w:val="left"/>
      <w:pPr>
        <w:ind w:left="5040" w:hanging="360"/>
      </w:pPr>
    </w:lvl>
    <w:lvl w:ilvl="7" w:tplc="31580723" w:tentative="1">
      <w:start w:val="1"/>
      <w:numFmt w:val="lowerLetter"/>
      <w:lvlText w:val="%8."/>
      <w:lvlJc w:val="left"/>
      <w:pPr>
        <w:ind w:left="5760" w:hanging="360"/>
      </w:pPr>
    </w:lvl>
    <w:lvl w:ilvl="8" w:tplc="31580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">
    <w:multiLevelType w:val="hybridMultilevel"/>
    <w:lvl w:ilvl="0" w:tplc="48335500">
      <w:start w:val="1"/>
      <w:numFmt w:val="decimal"/>
      <w:lvlText w:val="%1."/>
      <w:lvlJc w:val="left"/>
      <w:pPr>
        <w:ind w:left="720" w:hanging="360"/>
      </w:pPr>
    </w:lvl>
    <w:lvl w:ilvl="1" w:tplc="48335500" w:tentative="1">
      <w:start w:val="1"/>
      <w:numFmt w:val="lowerLetter"/>
      <w:lvlText w:val="%2."/>
      <w:lvlJc w:val="left"/>
      <w:pPr>
        <w:ind w:left="1440" w:hanging="360"/>
      </w:pPr>
    </w:lvl>
    <w:lvl w:ilvl="2" w:tplc="48335500" w:tentative="1">
      <w:start w:val="1"/>
      <w:numFmt w:val="lowerRoman"/>
      <w:lvlText w:val="%3."/>
      <w:lvlJc w:val="right"/>
      <w:pPr>
        <w:ind w:left="2160" w:hanging="180"/>
      </w:pPr>
    </w:lvl>
    <w:lvl w:ilvl="3" w:tplc="48335500" w:tentative="1">
      <w:start w:val="1"/>
      <w:numFmt w:val="decimal"/>
      <w:lvlText w:val="%4."/>
      <w:lvlJc w:val="left"/>
      <w:pPr>
        <w:ind w:left="2880" w:hanging="360"/>
      </w:pPr>
    </w:lvl>
    <w:lvl w:ilvl="4" w:tplc="48335500" w:tentative="1">
      <w:start w:val="1"/>
      <w:numFmt w:val="lowerLetter"/>
      <w:lvlText w:val="%5."/>
      <w:lvlJc w:val="left"/>
      <w:pPr>
        <w:ind w:left="3600" w:hanging="360"/>
      </w:pPr>
    </w:lvl>
    <w:lvl w:ilvl="5" w:tplc="48335500" w:tentative="1">
      <w:start w:val="1"/>
      <w:numFmt w:val="lowerRoman"/>
      <w:lvlText w:val="%6."/>
      <w:lvlJc w:val="right"/>
      <w:pPr>
        <w:ind w:left="4320" w:hanging="180"/>
      </w:pPr>
    </w:lvl>
    <w:lvl w:ilvl="6" w:tplc="48335500" w:tentative="1">
      <w:start w:val="1"/>
      <w:numFmt w:val="decimal"/>
      <w:lvlText w:val="%7."/>
      <w:lvlJc w:val="left"/>
      <w:pPr>
        <w:ind w:left="5040" w:hanging="360"/>
      </w:pPr>
    </w:lvl>
    <w:lvl w:ilvl="7" w:tplc="48335500" w:tentative="1">
      <w:start w:val="1"/>
      <w:numFmt w:val="lowerLetter"/>
      <w:lvlText w:val="%8."/>
      <w:lvlJc w:val="left"/>
      <w:pPr>
        <w:ind w:left="5760" w:hanging="360"/>
      </w:pPr>
    </w:lvl>
    <w:lvl w:ilvl="8" w:tplc="48335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">
    <w:multiLevelType w:val="hybridMultilevel"/>
    <w:lvl w:ilvl="0" w:tplc="10888291">
      <w:start w:val="1"/>
      <w:numFmt w:val="decimal"/>
      <w:lvlText w:val="%1."/>
      <w:lvlJc w:val="left"/>
      <w:pPr>
        <w:ind w:left="720" w:hanging="360"/>
      </w:pPr>
    </w:lvl>
    <w:lvl w:ilvl="1" w:tplc="10888291" w:tentative="1">
      <w:start w:val="1"/>
      <w:numFmt w:val="lowerLetter"/>
      <w:lvlText w:val="%2."/>
      <w:lvlJc w:val="left"/>
      <w:pPr>
        <w:ind w:left="1440" w:hanging="360"/>
      </w:pPr>
    </w:lvl>
    <w:lvl w:ilvl="2" w:tplc="10888291" w:tentative="1">
      <w:start w:val="1"/>
      <w:numFmt w:val="lowerRoman"/>
      <w:lvlText w:val="%3."/>
      <w:lvlJc w:val="right"/>
      <w:pPr>
        <w:ind w:left="2160" w:hanging="180"/>
      </w:pPr>
    </w:lvl>
    <w:lvl w:ilvl="3" w:tplc="10888291" w:tentative="1">
      <w:start w:val="1"/>
      <w:numFmt w:val="decimal"/>
      <w:lvlText w:val="%4."/>
      <w:lvlJc w:val="left"/>
      <w:pPr>
        <w:ind w:left="2880" w:hanging="360"/>
      </w:pPr>
    </w:lvl>
    <w:lvl w:ilvl="4" w:tplc="10888291" w:tentative="1">
      <w:start w:val="1"/>
      <w:numFmt w:val="lowerLetter"/>
      <w:lvlText w:val="%5."/>
      <w:lvlJc w:val="left"/>
      <w:pPr>
        <w:ind w:left="3600" w:hanging="360"/>
      </w:pPr>
    </w:lvl>
    <w:lvl w:ilvl="5" w:tplc="10888291" w:tentative="1">
      <w:start w:val="1"/>
      <w:numFmt w:val="lowerRoman"/>
      <w:lvlText w:val="%6."/>
      <w:lvlJc w:val="right"/>
      <w:pPr>
        <w:ind w:left="4320" w:hanging="180"/>
      </w:pPr>
    </w:lvl>
    <w:lvl w:ilvl="6" w:tplc="10888291" w:tentative="1">
      <w:start w:val="1"/>
      <w:numFmt w:val="decimal"/>
      <w:lvlText w:val="%7."/>
      <w:lvlJc w:val="left"/>
      <w:pPr>
        <w:ind w:left="5040" w:hanging="360"/>
      </w:pPr>
    </w:lvl>
    <w:lvl w:ilvl="7" w:tplc="10888291" w:tentative="1">
      <w:start w:val="1"/>
      <w:numFmt w:val="lowerLetter"/>
      <w:lvlText w:val="%8."/>
      <w:lvlJc w:val="left"/>
      <w:pPr>
        <w:ind w:left="5760" w:hanging="360"/>
      </w:pPr>
    </w:lvl>
    <w:lvl w:ilvl="8" w:tplc="10888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">
    <w:multiLevelType w:val="hybridMultilevel"/>
    <w:lvl w:ilvl="0" w:tplc="34926074">
      <w:start w:val="1"/>
      <w:numFmt w:val="decimal"/>
      <w:lvlText w:val="%1."/>
      <w:lvlJc w:val="left"/>
      <w:pPr>
        <w:ind w:left="720" w:hanging="360"/>
      </w:pPr>
    </w:lvl>
    <w:lvl w:ilvl="1" w:tplc="34926074" w:tentative="1">
      <w:start w:val="1"/>
      <w:numFmt w:val="lowerLetter"/>
      <w:lvlText w:val="%2."/>
      <w:lvlJc w:val="left"/>
      <w:pPr>
        <w:ind w:left="1440" w:hanging="360"/>
      </w:pPr>
    </w:lvl>
    <w:lvl w:ilvl="2" w:tplc="34926074" w:tentative="1">
      <w:start w:val="1"/>
      <w:numFmt w:val="lowerRoman"/>
      <w:lvlText w:val="%3."/>
      <w:lvlJc w:val="right"/>
      <w:pPr>
        <w:ind w:left="2160" w:hanging="180"/>
      </w:pPr>
    </w:lvl>
    <w:lvl w:ilvl="3" w:tplc="34926074" w:tentative="1">
      <w:start w:val="1"/>
      <w:numFmt w:val="decimal"/>
      <w:lvlText w:val="%4."/>
      <w:lvlJc w:val="left"/>
      <w:pPr>
        <w:ind w:left="2880" w:hanging="360"/>
      </w:pPr>
    </w:lvl>
    <w:lvl w:ilvl="4" w:tplc="34926074" w:tentative="1">
      <w:start w:val="1"/>
      <w:numFmt w:val="lowerLetter"/>
      <w:lvlText w:val="%5."/>
      <w:lvlJc w:val="left"/>
      <w:pPr>
        <w:ind w:left="3600" w:hanging="360"/>
      </w:pPr>
    </w:lvl>
    <w:lvl w:ilvl="5" w:tplc="34926074" w:tentative="1">
      <w:start w:val="1"/>
      <w:numFmt w:val="lowerRoman"/>
      <w:lvlText w:val="%6."/>
      <w:lvlJc w:val="right"/>
      <w:pPr>
        <w:ind w:left="4320" w:hanging="180"/>
      </w:pPr>
    </w:lvl>
    <w:lvl w:ilvl="6" w:tplc="34926074" w:tentative="1">
      <w:start w:val="1"/>
      <w:numFmt w:val="decimal"/>
      <w:lvlText w:val="%7."/>
      <w:lvlJc w:val="left"/>
      <w:pPr>
        <w:ind w:left="5040" w:hanging="360"/>
      </w:pPr>
    </w:lvl>
    <w:lvl w:ilvl="7" w:tplc="34926074" w:tentative="1">
      <w:start w:val="1"/>
      <w:numFmt w:val="lowerLetter"/>
      <w:lvlText w:val="%8."/>
      <w:lvlJc w:val="left"/>
      <w:pPr>
        <w:ind w:left="5760" w:hanging="360"/>
      </w:pPr>
    </w:lvl>
    <w:lvl w:ilvl="8" w:tplc="34926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">
    <w:multiLevelType w:val="hybridMultilevel"/>
    <w:lvl w:ilvl="0" w:tplc="57074556">
      <w:start w:val="1"/>
      <w:numFmt w:val="decimal"/>
      <w:lvlText w:val="%1."/>
      <w:lvlJc w:val="left"/>
      <w:pPr>
        <w:ind w:left="720" w:hanging="360"/>
      </w:pPr>
    </w:lvl>
    <w:lvl w:ilvl="1" w:tplc="57074556" w:tentative="1">
      <w:start w:val="1"/>
      <w:numFmt w:val="lowerLetter"/>
      <w:lvlText w:val="%2."/>
      <w:lvlJc w:val="left"/>
      <w:pPr>
        <w:ind w:left="1440" w:hanging="360"/>
      </w:pPr>
    </w:lvl>
    <w:lvl w:ilvl="2" w:tplc="57074556" w:tentative="1">
      <w:start w:val="1"/>
      <w:numFmt w:val="lowerRoman"/>
      <w:lvlText w:val="%3."/>
      <w:lvlJc w:val="right"/>
      <w:pPr>
        <w:ind w:left="2160" w:hanging="180"/>
      </w:pPr>
    </w:lvl>
    <w:lvl w:ilvl="3" w:tplc="57074556" w:tentative="1">
      <w:start w:val="1"/>
      <w:numFmt w:val="decimal"/>
      <w:lvlText w:val="%4."/>
      <w:lvlJc w:val="left"/>
      <w:pPr>
        <w:ind w:left="2880" w:hanging="360"/>
      </w:pPr>
    </w:lvl>
    <w:lvl w:ilvl="4" w:tplc="57074556" w:tentative="1">
      <w:start w:val="1"/>
      <w:numFmt w:val="lowerLetter"/>
      <w:lvlText w:val="%5."/>
      <w:lvlJc w:val="left"/>
      <w:pPr>
        <w:ind w:left="3600" w:hanging="360"/>
      </w:pPr>
    </w:lvl>
    <w:lvl w:ilvl="5" w:tplc="57074556" w:tentative="1">
      <w:start w:val="1"/>
      <w:numFmt w:val="lowerRoman"/>
      <w:lvlText w:val="%6."/>
      <w:lvlJc w:val="right"/>
      <w:pPr>
        <w:ind w:left="4320" w:hanging="180"/>
      </w:pPr>
    </w:lvl>
    <w:lvl w:ilvl="6" w:tplc="57074556" w:tentative="1">
      <w:start w:val="1"/>
      <w:numFmt w:val="decimal"/>
      <w:lvlText w:val="%7."/>
      <w:lvlJc w:val="left"/>
      <w:pPr>
        <w:ind w:left="5040" w:hanging="360"/>
      </w:pPr>
    </w:lvl>
    <w:lvl w:ilvl="7" w:tplc="57074556" w:tentative="1">
      <w:start w:val="1"/>
      <w:numFmt w:val="lowerLetter"/>
      <w:lvlText w:val="%8."/>
      <w:lvlJc w:val="left"/>
      <w:pPr>
        <w:ind w:left="5760" w:hanging="360"/>
      </w:pPr>
    </w:lvl>
    <w:lvl w:ilvl="8" w:tplc="57074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">
    <w:multiLevelType w:val="hybridMultilevel"/>
    <w:lvl w:ilvl="0" w:tplc="10225441">
      <w:start w:val="1"/>
      <w:numFmt w:val="decimal"/>
      <w:lvlText w:val="%1."/>
      <w:lvlJc w:val="left"/>
      <w:pPr>
        <w:ind w:left="720" w:hanging="360"/>
      </w:pPr>
    </w:lvl>
    <w:lvl w:ilvl="1" w:tplc="10225441" w:tentative="1">
      <w:start w:val="1"/>
      <w:numFmt w:val="lowerLetter"/>
      <w:lvlText w:val="%2."/>
      <w:lvlJc w:val="left"/>
      <w:pPr>
        <w:ind w:left="1440" w:hanging="360"/>
      </w:pPr>
    </w:lvl>
    <w:lvl w:ilvl="2" w:tplc="10225441" w:tentative="1">
      <w:start w:val="1"/>
      <w:numFmt w:val="lowerRoman"/>
      <w:lvlText w:val="%3."/>
      <w:lvlJc w:val="right"/>
      <w:pPr>
        <w:ind w:left="2160" w:hanging="180"/>
      </w:pPr>
    </w:lvl>
    <w:lvl w:ilvl="3" w:tplc="10225441" w:tentative="1">
      <w:start w:val="1"/>
      <w:numFmt w:val="decimal"/>
      <w:lvlText w:val="%4."/>
      <w:lvlJc w:val="left"/>
      <w:pPr>
        <w:ind w:left="2880" w:hanging="360"/>
      </w:pPr>
    </w:lvl>
    <w:lvl w:ilvl="4" w:tplc="10225441" w:tentative="1">
      <w:start w:val="1"/>
      <w:numFmt w:val="lowerLetter"/>
      <w:lvlText w:val="%5."/>
      <w:lvlJc w:val="left"/>
      <w:pPr>
        <w:ind w:left="3600" w:hanging="360"/>
      </w:pPr>
    </w:lvl>
    <w:lvl w:ilvl="5" w:tplc="10225441" w:tentative="1">
      <w:start w:val="1"/>
      <w:numFmt w:val="lowerRoman"/>
      <w:lvlText w:val="%6."/>
      <w:lvlJc w:val="right"/>
      <w:pPr>
        <w:ind w:left="4320" w:hanging="180"/>
      </w:pPr>
    </w:lvl>
    <w:lvl w:ilvl="6" w:tplc="10225441" w:tentative="1">
      <w:start w:val="1"/>
      <w:numFmt w:val="decimal"/>
      <w:lvlText w:val="%7."/>
      <w:lvlJc w:val="left"/>
      <w:pPr>
        <w:ind w:left="5040" w:hanging="360"/>
      </w:pPr>
    </w:lvl>
    <w:lvl w:ilvl="7" w:tplc="10225441" w:tentative="1">
      <w:start w:val="1"/>
      <w:numFmt w:val="lowerLetter"/>
      <w:lvlText w:val="%8."/>
      <w:lvlJc w:val="left"/>
      <w:pPr>
        <w:ind w:left="5760" w:hanging="360"/>
      </w:pPr>
    </w:lvl>
    <w:lvl w:ilvl="8" w:tplc="10225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">
    <w:multiLevelType w:val="hybridMultilevel"/>
    <w:lvl w:ilvl="0" w:tplc="78278342">
      <w:start w:val="1"/>
      <w:numFmt w:val="decimal"/>
      <w:lvlText w:val="%1."/>
      <w:lvlJc w:val="left"/>
      <w:pPr>
        <w:ind w:left="720" w:hanging="360"/>
      </w:pPr>
    </w:lvl>
    <w:lvl w:ilvl="1" w:tplc="78278342" w:tentative="1">
      <w:start w:val="1"/>
      <w:numFmt w:val="lowerLetter"/>
      <w:lvlText w:val="%2."/>
      <w:lvlJc w:val="left"/>
      <w:pPr>
        <w:ind w:left="1440" w:hanging="360"/>
      </w:pPr>
    </w:lvl>
    <w:lvl w:ilvl="2" w:tplc="78278342" w:tentative="1">
      <w:start w:val="1"/>
      <w:numFmt w:val="lowerRoman"/>
      <w:lvlText w:val="%3."/>
      <w:lvlJc w:val="right"/>
      <w:pPr>
        <w:ind w:left="2160" w:hanging="180"/>
      </w:pPr>
    </w:lvl>
    <w:lvl w:ilvl="3" w:tplc="78278342" w:tentative="1">
      <w:start w:val="1"/>
      <w:numFmt w:val="decimal"/>
      <w:lvlText w:val="%4."/>
      <w:lvlJc w:val="left"/>
      <w:pPr>
        <w:ind w:left="2880" w:hanging="360"/>
      </w:pPr>
    </w:lvl>
    <w:lvl w:ilvl="4" w:tplc="78278342" w:tentative="1">
      <w:start w:val="1"/>
      <w:numFmt w:val="lowerLetter"/>
      <w:lvlText w:val="%5."/>
      <w:lvlJc w:val="left"/>
      <w:pPr>
        <w:ind w:left="3600" w:hanging="360"/>
      </w:pPr>
    </w:lvl>
    <w:lvl w:ilvl="5" w:tplc="78278342" w:tentative="1">
      <w:start w:val="1"/>
      <w:numFmt w:val="lowerRoman"/>
      <w:lvlText w:val="%6."/>
      <w:lvlJc w:val="right"/>
      <w:pPr>
        <w:ind w:left="4320" w:hanging="180"/>
      </w:pPr>
    </w:lvl>
    <w:lvl w:ilvl="6" w:tplc="78278342" w:tentative="1">
      <w:start w:val="1"/>
      <w:numFmt w:val="decimal"/>
      <w:lvlText w:val="%7."/>
      <w:lvlJc w:val="left"/>
      <w:pPr>
        <w:ind w:left="5040" w:hanging="360"/>
      </w:pPr>
    </w:lvl>
    <w:lvl w:ilvl="7" w:tplc="78278342" w:tentative="1">
      <w:start w:val="1"/>
      <w:numFmt w:val="lowerLetter"/>
      <w:lvlText w:val="%8."/>
      <w:lvlJc w:val="left"/>
      <w:pPr>
        <w:ind w:left="5760" w:hanging="360"/>
      </w:pPr>
    </w:lvl>
    <w:lvl w:ilvl="8" w:tplc="78278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">
    <w:multiLevelType w:val="hybridMultilevel"/>
    <w:lvl w:ilvl="0" w:tplc="24072927">
      <w:start w:val="1"/>
      <w:numFmt w:val="decimal"/>
      <w:lvlText w:val="%1."/>
      <w:lvlJc w:val="left"/>
      <w:pPr>
        <w:ind w:left="720" w:hanging="360"/>
      </w:pPr>
    </w:lvl>
    <w:lvl w:ilvl="1" w:tplc="24072927" w:tentative="1">
      <w:start w:val="1"/>
      <w:numFmt w:val="lowerLetter"/>
      <w:lvlText w:val="%2."/>
      <w:lvlJc w:val="left"/>
      <w:pPr>
        <w:ind w:left="1440" w:hanging="360"/>
      </w:pPr>
    </w:lvl>
    <w:lvl w:ilvl="2" w:tplc="24072927" w:tentative="1">
      <w:start w:val="1"/>
      <w:numFmt w:val="lowerRoman"/>
      <w:lvlText w:val="%3."/>
      <w:lvlJc w:val="right"/>
      <w:pPr>
        <w:ind w:left="2160" w:hanging="180"/>
      </w:pPr>
    </w:lvl>
    <w:lvl w:ilvl="3" w:tplc="24072927" w:tentative="1">
      <w:start w:val="1"/>
      <w:numFmt w:val="decimal"/>
      <w:lvlText w:val="%4."/>
      <w:lvlJc w:val="left"/>
      <w:pPr>
        <w:ind w:left="2880" w:hanging="360"/>
      </w:pPr>
    </w:lvl>
    <w:lvl w:ilvl="4" w:tplc="24072927" w:tentative="1">
      <w:start w:val="1"/>
      <w:numFmt w:val="lowerLetter"/>
      <w:lvlText w:val="%5."/>
      <w:lvlJc w:val="left"/>
      <w:pPr>
        <w:ind w:left="3600" w:hanging="360"/>
      </w:pPr>
    </w:lvl>
    <w:lvl w:ilvl="5" w:tplc="24072927" w:tentative="1">
      <w:start w:val="1"/>
      <w:numFmt w:val="lowerRoman"/>
      <w:lvlText w:val="%6."/>
      <w:lvlJc w:val="right"/>
      <w:pPr>
        <w:ind w:left="4320" w:hanging="180"/>
      </w:pPr>
    </w:lvl>
    <w:lvl w:ilvl="6" w:tplc="24072927" w:tentative="1">
      <w:start w:val="1"/>
      <w:numFmt w:val="decimal"/>
      <w:lvlText w:val="%7."/>
      <w:lvlJc w:val="left"/>
      <w:pPr>
        <w:ind w:left="5040" w:hanging="360"/>
      </w:pPr>
    </w:lvl>
    <w:lvl w:ilvl="7" w:tplc="24072927" w:tentative="1">
      <w:start w:val="1"/>
      <w:numFmt w:val="lowerLetter"/>
      <w:lvlText w:val="%8."/>
      <w:lvlJc w:val="left"/>
      <w:pPr>
        <w:ind w:left="5760" w:hanging="360"/>
      </w:pPr>
    </w:lvl>
    <w:lvl w:ilvl="8" w:tplc="24072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">
    <w:multiLevelType w:val="hybridMultilevel"/>
    <w:lvl w:ilvl="0" w:tplc="40928043">
      <w:start w:val="1"/>
      <w:numFmt w:val="decimal"/>
      <w:lvlText w:val="%1."/>
      <w:lvlJc w:val="left"/>
      <w:pPr>
        <w:ind w:left="720" w:hanging="360"/>
      </w:pPr>
    </w:lvl>
    <w:lvl w:ilvl="1" w:tplc="40928043" w:tentative="1">
      <w:start w:val="1"/>
      <w:numFmt w:val="lowerLetter"/>
      <w:lvlText w:val="%2."/>
      <w:lvlJc w:val="left"/>
      <w:pPr>
        <w:ind w:left="1440" w:hanging="360"/>
      </w:pPr>
    </w:lvl>
    <w:lvl w:ilvl="2" w:tplc="40928043" w:tentative="1">
      <w:start w:val="1"/>
      <w:numFmt w:val="lowerRoman"/>
      <w:lvlText w:val="%3."/>
      <w:lvlJc w:val="right"/>
      <w:pPr>
        <w:ind w:left="2160" w:hanging="180"/>
      </w:pPr>
    </w:lvl>
    <w:lvl w:ilvl="3" w:tplc="40928043" w:tentative="1">
      <w:start w:val="1"/>
      <w:numFmt w:val="decimal"/>
      <w:lvlText w:val="%4."/>
      <w:lvlJc w:val="left"/>
      <w:pPr>
        <w:ind w:left="2880" w:hanging="360"/>
      </w:pPr>
    </w:lvl>
    <w:lvl w:ilvl="4" w:tplc="40928043" w:tentative="1">
      <w:start w:val="1"/>
      <w:numFmt w:val="lowerLetter"/>
      <w:lvlText w:val="%5."/>
      <w:lvlJc w:val="left"/>
      <w:pPr>
        <w:ind w:left="3600" w:hanging="360"/>
      </w:pPr>
    </w:lvl>
    <w:lvl w:ilvl="5" w:tplc="40928043" w:tentative="1">
      <w:start w:val="1"/>
      <w:numFmt w:val="lowerRoman"/>
      <w:lvlText w:val="%6."/>
      <w:lvlJc w:val="right"/>
      <w:pPr>
        <w:ind w:left="4320" w:hanging="180"/>
      </w:pPr>
    </w:lvl>
    <w:lvl w:ilvl="6" w:tplc="40928043" w:tentative="1">
      <w:start w:val="1"/>
      <w:numFmt w:val="decimal"/>
      <w:lvlText w:val="%7."/>
      <w:lvlJc w:val="left"/>
      <w:pPr>
        <w:ind w:left="5040" w:hanging="360"/>
      </w:pPr>
    </w:lvl>
    <w:lvl w:ilvl="7" w:tplc="40928043" w:tentative="1">
      <w:start w:val="1"/>
      <w:numFmt w:val="lowerLetter"/>
      <w:lvlText w:val="%8."/>
      <w:lvlJc w:val="left"/>
      <w:pPr>
        <w:ind w:left="5760" w:hanging="360"/>
      </w:pPr>
    </w:lvl>
    <w:lvl w:ilvl="8" w:tplc="40928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5">
    <w:multiLevelType w:val="hybridMultilevel"/>
    <w:lvl w:ilvl="0" w:tplc="97001096">
      <w:start w:val="1"/>
      <w:numFmt w:val="decimal"/>
      <w:lvlText w:val="%1."/>
      <w:lvlJc w:val="left"/>
      <w:pPr>
        <w:ind w:left="720" w:hanging="360"/>
      </w:pPr>
    </w:lvl>
    <w:lvl w:ilvl="1" w:tplc="97001096" w:tentative="1">
      <w:start w:val="1"/>
      <w:numFmt w:val="lowerLetter"/>
      <w:lvlText w:val="%2."/>
      <w:lvlJc w:val="left"/>
      <w:pPr>
        <w:ind w:left="1440" w:hanging="360"/>
      </w:pPr>
    </w:lvl>
    <w:lvl w:ilvl="2" w:tplc="97001096" w:tentative="1">
      <w:start w:val="1"/>
      <w:numFmt w:val="lowerRoman"/>
      <w:lvlText w:val="%3."/>
      <w:lvlJc w:val="right"/>
      <w:pPr>
        <w:ind w:left="2160" w:hanging="180"/>
      </w:pPr>
    </w:lvl>
    <w:lvl w:ilvl="3" w:tplc="97001096" w:tentative="1">
      <w:start w:val="1"/>
      <w:numFmt w:val="decimal"/>
      <w:lvlText w:val="%4."/>
      <w:lvlJc w:val="left"/>
      <w:pPr>
        <w:ind w:left="2880" w:hanging="360"/>
      </w:pPr>
    </w:lvl>
    <w:lvl w:ilvl="4" w:tplc="97001096" w:tentative="1">
      <w:start w:val="1"/>
      <w:numFmt w:val="lowerLetter"/>
      <w:lvlText w:val="%5."/>
      <w:lvlJc w:val="left"/>
      <w:pPr>
        <w:ind w:left="3600" w:hanging="360"/>
      </w:pPr>
    </w:lvl>
    <w:lvl w:ilvl="5" w:tplc="97001096" w:tentative="1">
      <w:start w:val="1"/>
      <w:numFmt w:val="lowerRoman"/>
      <w:lvlText w:val="%6."/>
      <w:lvlJc w:val="right"/>
      <w:pPr>
        <w:ind w:left="4320" w:hanging="180"/>
      </w:pPr>
    </w:lvl>
    <w:lvl w:ilvl="6" w:tplc="97001096" w:tentative="1">
      <w:start w:val="1"/>
      <w:numFmt w:val="decimal"/>
      <w:lvlText w:val="%7."/>
      <w:lvlJc w:val="left"/>
      <w:pPr>
        <w:ind w:left="5040" w:hanging="360"/>
      </w:pPr>
    </w:lvl>
    <w:lvl w:ilvl="7" w:tplc="97001096" w:tentative="1">
      <w:start w:val="1"/>
      <w:numFmt w:val="lowerLetter"/>
      <w:lvlText w:val="%8."/>
      <w:lvlJc w:val="left"/>
      <w:pPr>
        <w:ind w:left="5760" w:hanging="360"/>
      </w:pPr>
    </w:lvl>
    <w:lvl w:ilvl="8" w:tplc="97001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4">
    <w:multiLevelType w:val="hybridMultilevel"/>
    <w:lvl w:ilvl="0" w:tplc="98685479">
      <w:start w:val="1"/>
      <w:numFmt w:val="decimal"/>
      <w:lvlText w:val="%1."/>
      <w:lvlJc w:val="left"/>
      <w:pPr>
        <w:ind w:left="720" w:hanging="360"/>
      </w:pPr>
    </w:lvl>
    <w:lvl w:ilvl="1" w:tplc="98685479" w:tentative="1">
      <w:start w:val="1"/>
      <w:numFmt w:val="lowerLetter"/>
      <w:lvlText w:val="%2."/>
      <w:lvlJc w:val="left"/>
      <w:pPr>
        <w:ind w:left="1440" w:hanging="360"/>
      </w:pPr>
    </w:lvl>
    <w:lvl w:ilvl="2" w:tplc="98685479" w:tentative="1">
      <w:start w:val="1"/>
      <w:numFmt w:val="lowerRoman"/>
      <w:lvlText w:val="%3."/>
      <w:lvlJc w:val="right"/>
      <w:pPr>
        <w:ind w:left="2160" w:hanging="180"/>
      </w:pPr>
    </w:lvl>
    <w:lvl w:ilvl="3" w:tplc="98685479" w:tentative="1">
      <w:start w:val="1"/>
      <w:numFmt w:val="decimal"/>
      <w:lvlText w:val="%4."/>
      <w:lvlJc w:val="left"/>
      <w:pPr>
        <w:ind w:left="2880" w:hanging="360"/>
      </w:pPr>
    </w:lvl>
    <w:lvl w:ilvl="4" w:tplc="98685479" w:tentative="1">
      <w:start w:val="1"/>
      <w:numFmt w:val="lowerLetter"/>
      <w:lvlText w:val="%5."/>
      <w:lvlJc w:val="left"/>
      <w:pPr>
        <w:ind w:left="3600" w:hanging="360"/>
      </w:pPr>
    </w:lvl>
    <w:lvl w:ilvl="5" w:tplc="98685479" w:tentative="1">
      <w:start w:val="1"/>
      <w:numFmt w:val="lowerRoman"/>
      <w:lvlText w:val="%6."/>
      <w:lvlJc w:val="right"/>
      <w:pPr>
        <w:ind w:left="4320" w:hanging="180"/>
      </w:pPr>
    </w:lvl>
    <w:lvl w:ilvl="6" w:tplc="98685479" w:tentative="1">
      <w:start w:val="1"/>
      <w:numFmt w:val="decimal"/>
      <w:lvlText w:val="%7."/>
      <w:lvlJc w:val="left"/>
      <w:pPr>
        <w:ind w:left="5040" w:hanging="360"/>
      </w:pPr>
    </w:lvl>
    <w:lvl w:ilvl="7" w:tplc="98685479" w:tentative="1">
      <w:start w:val="1"/>
      <w:numFmt w:val="lowerLetter"/>
      <w:lvlText w:val="%8."/>
      <w:lvlJc w:val="left"/>
      <w:pPr>
        <w:ind w:left="5760" w:hanging="360"/>
      </w:pPr>
    </w:lvl>
    <w:lvl w:ilvl="8" w:tplc="98685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3">
    <w:multiLevelType w:val="hybridMultilevel"/>
    <w:lvl w:ilvl="0" w:tplc="64907036">
      <w:start w:val="1"/>
      <w:numFmt w:val="decimal"/>
      <w:lvlText w:val="%1."/>
      <w:lvlJc w:val="left"/>
      <w:pPr>
        <w:ind w:left="720" w:hanging="360"/>
      </w:pPr>
    </w:lvl>
    <w:lvl w:ilvl="1" w:tplc="64907036" w:tentative="1">
      <w:start w:val="1"/>
      <w:numFmt w:val="lowerLetter"/>
      <w:lvlText w:val="%2."/>
      <w:lvlJc w:val="left"/>
      <w:pPr>
        <w:ind w:left="1440" w:hanging="360"/>
      </w:pPr>
    </w:lvl>
    <w:lvl w:ilvl="2" w:tplc="64907036" w:tentative="1">
      <w:start w:val="1"/>
      <w:numFmt w:val="lowerRoman"/>
      <w:lvlText w:val="%3."/>
      <w:lvlJc w:val="right"/>
      <w:pPr>
        <w:ind w:left="2160" w:hanging="180"/>
      </w:pPr>
    </w:lvl>
    <w:lvl w:ilvl="3" w:tplc="64907036" w:tentative="1">
      <w:start w:val="1"/>
      <w:numFmt w:val="decimal"/>
      <w:lvlText w:val="%4."/>
      <w:lvlJc w:val="left"/>
      <w:pPr>
        <w:ind w:left="2880" w:hanging="360"/>
      </w:pPr>
    </w:lvl>
    <w:lvl w:ilvl="4" w:tplc="64907036" w:tentative="1">
      <w:start w:val="1"/>
      <w:numFmt w:val="lowerLetter"/>
      <w:lvlText w:val="%5."/>
      <w:lvlJc w:val="left"/>
      <w:pPr>
        <w:ind w:left="3600" w:hanging="360"/>
      </w:pPr>
    </w:lvl>
    <w:lvl w:ilvl="5" w:tplc="64907036" w:tentative="1">
      <w:start w:val="1"/>
      <w:numFmt w:val="lowerRoman"/>
      <w:lvlText w:val="%6."/>
      <w:lvlJc w:val="right"/>
      <w:pPr>
        <w:ind w:left="4320" w:hanging="180"/>
      </w:pPr>
    </w:lvl>
    <w:lvl w:ilvl="6" w:tplc="64907036" w:tentative="1">
      <w:start w:val="1"/>
      <w:numFmt w:val="decimal"/>
      <w:lvlText w:val="%7."/>
      <w:lvlJc w:val="left"/>
      <w:pPr>
        <w:ind w:left="5040" w:hanging="360"/>
      </w:pPr>
    </w:lvl>
    <w:lvl w:ilvl="7" w:tplc="64907036" w:tentative="1">
      <w:start w:val="1"/>
      <w:numFmt w:val="lowerLetter"/>
      <w:lvlText w:val="%8."/>
      <w:lvlJc w:val="left"/>
      <w:pPr>
        <w:ind w:left="5760" w:hanging="360"/>
      </w:pPr>
    </w:lvl>
    <w:lvl w:ilvl="8" w:tplc="64907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2">
    <w:multiLevelType w:val="hybridMultilevel"/>
    <w:lvl w:ilvl="0" w:tplc="13896520">
      <w:start w:val="1"/>
      <w:numFmt w:val="decimal"/>
      <w:lvlText w:val="%1."/>
      <w:lvlJc w:val="left"/>
      <w:pPr>
        <w:ind w:left="720" w:hanging="360"/>
      </w:pPr>
    </w:lvl>
    <w:lvl w:ilvl="1" w:tplc="13896520" w:tentative="1">
      <w:start w:val="1"/>
      <w:numFmt w:val="lowerLetter"/>
      <w:lvlText w:val="%2."/>
      <w:lvlJc w:val="left"/>
      <w:pPr>
        <w:ind w:left="1440" w:hanging="360"/>
      </w:pPr>
    </w:lvl>
    <w:lvl w:ilvl="2" w:tplc="13896520" w:tentative="1">
      <w:start w:val="1"/>
      <w:numFmt w:val="lowerRoman"/>
      <w:lvlText w:val="%3."/>
      <w:lvlJc w:val="right"/>
      <w:pPr>
        <w:ind w:left="2160" w:hanging="180"/>
      </w:pPr>
    </w:lvl>
    <w:lvl w:ilvl="3" w:tplc="13896520" w:tentative="1">
      <w:start w:val="1"/>
      <w:numFmt w:val="decimal"/>
      <w:lvlText w:val="%4."/>
      <w:lvlJc w:val="left"/>
      <w:pPr>
        <w:ind w:left="2880" w:hanging="360"/>
      </w:pPr>
    </w:lvl>
    <w:lvl w:ilvl="4" w:tplc="13896520" w:tentative="1">
      <w:start w:val="1"/>
      <w:numFmt w:val="lowerLetter"/>
      <w:lvlText w:val="%5."/>
      <w:lvlJc w:val="left"/>
      <w:pPr>
        <w:ind w:left="3600" w:hanging="360"/>
      </w:pPr>
    </w:lvl>
    <w:lvl w:ilvl="5" w:tplc="13896520" w:tentative="1">
      <w:start w:val="1"/>
      <w:numFmt w:val="lowerRoman"/>
      <w:lvlText w:val="%6."/>
      <w:lvlJc w:val="right"/>
      <w:pPr>
        <w:ind w:left="4320" w:hanging="180"/>
      </w:pPr>
    </w:lvl>
    <w:lvl w:ilvl="6" w:tplc="13896520" w:tentative="1">
      <w:start w:val="1"/>
      <w:numFmt w:val="decimal"/>
      <w:lvlText w:val="%7."/>
      <w:lvlJc w:val="left"/>
      <w:pPr>
        <w:ind w:left="5040" w:hanging="360"/>
      </w:pPr>
    </w:lvl>
    <w:lvl w:ilvl="7" w:tplc="13896520" w:tentative="1">
      <w:start w:val="1"/>
      <w:numFmt w:val="lowerLetter"/>
      <w:lvlText w:val="%8."/>
      <w:lvlJc w:val="left"/>
      <w:pPr>
        <w:ind w:left="5760" w:hanging="360"/>
      </w:pPr>
    </w:lvl>
    <w:lvl w:ilvl="8" w:tplc="13896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1">
    <w:multiLevelType w:val="hybridMultilevel"/>
    <w:lvl w:ilvl="0" w:tplc="45206004">
      <w:start w:val="1"/>
      <w:numFmt w:val="decimal"/>
      <w:lvlText w:val="%1."/>
      <w:lvlJc w:val="left"/>
      <w:pPr>
        <w:ind w:left="720" w:hanging="360"/>
      </w:pPr>
    </w:lvl>
    <w:lvl w:ilvl="1" w:tplc="45206004" w:tentative="1">
      <w:start w:val="1"/>
      <w:numFmt w:val="lowerLetter"/>
      <w:lvlText w:val="%2."/>
      <w:lvlJc w:val="left"/>
      <w:pPr>
        <w:ind w:left="1440" w:hanging="360"/>
      </w:pPr>
    </w:lvl>
    <w:lvl w:ilvl="2" w:tplc="45206004" w:tentative="1">
      <w:start w:val="1"/>
      <w:numFmt w:val="lowerRoman"/>
      <w:lvlText w:val="%3."/>
      <w:lvlJc w:val="right"/>
      <w:pPr>
        <w:ind w:left="2160" w:hanging="180"/>
      </w:pPr>
    </w:lvl>
    <w:lvl w:ilvl="3" w:tplc="45206004" w:tentative="1">
      <w:start w:val="1"/>
      <w:numFmt w:val="decimal"/>
      <w:lvlText w:val="%4."/>
      <w:lvlJc w:val="left"/>
      <w:pPr>
        <w:ind w:left="2880" w:hanging="360"/>
      </w:pPr>
    </w:lvl>
    <w:lvl w:ilvl="4" w:tplc="45206004" w:tentative="1">
      <w:start w:val="1"/>
      <w:numFmt w:val="lowerLetter"/>
      <w:lvlText w:val="%5."/>
      <w:lvlJc w:val="left"/>
      <w:pPr>
        <w:ind w:left="3600" w:hanging="360"/>
      </w:pPr>
    </w:lvl>
    <w:lvl w:ilvl="5" w:tplc="45206004" w:tentative="1">
      <w:start w:val="1"/>
      <w:numFmt w:val="lowerRoman"/>
      <w:lvlText w:val="%6."/>
      <w:lvlJc w:val="right"/>
      <w:pPr>
        <w:ind w:left="4320" w:hanging="180"/>
      </w:pPr>
    </w:lvl>
    <w:lvl w:ilvl="6" w:tplc="45206004" w:tentative="1">
      <w:start w:val="1"/>
      <w:numFmt w:val="decimal"/>
      <w:lvlText w:val="%7."/>
      <w:lvlJc w:val="left"/>
      <w:pPr>
        <w:ind w:left="5040" w:hanging="360"/>
      </w:pPr>
    </w:lvl>
    <w:lvl w:ilvl="7" w:tplc="45206004" w:tentative="1">
      <w:start w:val="1"/>
      <w:numFmt w:val="lowerLetter"/>
      <w:lvlText w:val="%8."/>
      <w:lvlJc w:val="left"/>
      <w:pPr>
        <w:ind w:left="5760" w:hanging="360"/>
      </w:pPr>
    </w:lvl>
    <w:lvl w:ilvl="8" w:tplc="45206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0">
    <w:multiLevelType w:val="hybridMultilevel"/>
    <w:lvl w:ilvl="0" w:tplc="17041537">
      <w:start w:val="1"/>
      <w:numFmt w:val="decimal"/>
      <w:lvlText w:val="%1."/>
      <w:lvlJc w:val="left"/>
      <w:pPr>
        <w:ind w:left="720" w:hanging="360"/>
      </w:pPr>
    </w:lvl>
    <w:lvl w:ilvl="1" w:tplc="17041537" w:tentative="1">
      <w:start w:val="1"/>
      <w:numFmt w:val="lowerLetter"/>
      <w:lvlText w:val="%2."/>
      <w:lvlJc w:val="left"/>
      <w:pPr>
        <w:ind w:left="1440" w:hanging="360"/>
      </w:pPr>
    </w:lvl>
    <w:lvl w:ilvl="2" w:tplc="17041537" w:tentative="1">
      <w:start w:val="1"/>
      <w:numFmt w:val="lowerRoman"/>
      <w:lvlText w:val="%3."/>
      <w:lvlJc w:val="right"/>
      <w:pPr>
        <w:ind w:left="2160" w:hanging="180"/>
      </w:pPr>
    </w:lvl>
    <w:lvl w:ilvl="3" w:tplc="17041537" w:tentative="1">
      <w:start w:val="1"/>
      <w:numFmt w:val="decimal"/>
      <w:lvlText w:val="%4."/>
      <w:lvlJc w:val="left"/>
      <w:pPr>
        <w:ind w:left="2880" w:hanging="360"/>
      </w:pPr>
    </w:lvl>
    <w:lvl w:ilvl="4" w:tplc="17041537" w:tentative="1">
      <w:start w:val="1"/>
      <w:numFmt w:val="lowerLetter"/>
      <w:lvlText w:val="%5."/>
      <w:lvlJc w:val="left"/>
      <w:pPr>
        <w:ind w:left="3600" w:hanging="360"/>
      </w:pPr>
    </w:lvl>
    <w:lvl w:ilvl="5" w:tplc="17041537" w:tentative="1">
      <w:start w:val="1"/>
      <w:numFmt w:val="lowerRoman"/>
      <w:lvlText w:val="%6."/>
      <w:lvlJc w:val="right"/>
      <w:pPr>
        <w:ind w:left="4320" w:hanging="180"/>
      </w:pPr>
    </w:lvl>
    <w:lvl w:ilvl="6" w:tplc="17041537" w:tentative="1">
      <w:start w:val="1"/>
      <w:numFmt w:val="decimal"/>
      <w:lvlText w:val="%7."/>
      <w:lvlJc w:val="left"/>
      <w:pPr>
        <w:ind w:left="5040" w:hanging="360"/>
      </w:pPr>
    </w:lvl>
    <w:lvl w:ilvl="7" w:tplc="17041537" w:tentative="1">
      <w:start w:val="1"/>
      <w:numFmt w:val="lowerLetter"/>
      <w:lvlText w:val="%8."/>
      <w:lvlJc w:val="left"/>
      <w:pPr>
        <w:ind w:left="5760" w:hanging="360"/>
      </w:pPr>
    </w:lvl>
    <w:lvl w:ilvl="8" w:tplc="17041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9">
    <w:multiLevelType w:val="hybridMultilevel"/>
    <w:lvl w:ilvl="0" w:tplc="95189368">
      <w:start w:val="1"/>
      <w:numFmt w:val="decimal"/>
      <w:lvlText w:val="%1."/>
      <w:lvlJc w:val="left"/>
      <w:pPr>
        <w:ind w:left="720" w:hanging="360"/>
      </w:pPr>
    </w:lvl>
    <w:lvl w:ilvl="1" w:tplc="95189368" w:tentative="1">
      <w:start w:val="1"/>
      <w:numFmt w:val="lowerLetter"/>
      <w:lvlText w:val="%2."/>
      <w:lvlJc w:val="left"/>
      <w:pPr>
        <w:ind w:left="1440" w:hanging="360"/>
      </w:pPr>
    </w:lvl>
    <w:lvl w:ilvl="2" w:tplc="95189368" w:tentative="1">
      <w:start w:val="1"/>
      <w:numFmt w:val="lowerRoman"/>
      <w:lvlText w:val="%3."/>
      <w:lvlJc w:val="right"/>
      <w:pPr>
        <w:ind w:left="2160" w:hanging="180"/>
      </w:pPr>
    </w:lvl>
    <w:lvl w:ilvl="3" w:tplc="95189368" w:tentative="1">
      <w:start w:val="1"/>
      <w:numFmt w:val="decimal"/>
      <w:lvlText w:val="%4."/>
      <w:lvlJc w:val="left"/>
      <w:pPr>
        <w:ind w:left="2880" w:hanging="360"/>
      </w:pPr>
    </w:lvl>
    <w:lvl w:ilvl="4" w:tplc="95189368" w:tentative="1">
      <w:start w:val="1"/>
      <w:numFmt w:val="lowerLetter"/>
      <w:lvlText w:val="%5."/>
      <w:lvlJc w:val="left"/>
      <w:pPr>
        <w:ind w:left="3600" w:hanging="360"/>
      </w:pPr>
    </w:lvl>
    <w:lvl w:ilvl="5" w:tplc="95189368" w:tentative="1">
      <w:start w:val="1"/>
      <w:numFmt w:val="lowerRoman"/>
      <w:lvlText w:val="%6."/>
      <w:lvlJc w:val="right"/>
      <w:pPr>
        <w:ind w:left="4320" w:hanging="180"/>
      </w:pPr>
    </w:lvl>
    <w:lvl w:ilvl="6" w:tplc="95189368" w:tentative="1">
      <w:start w:val="1"/>
      <w:numFmt w:val="decimal"/>
      <w:lvlText w:val="%7."/>
      <w:lvlJc w:val="left"/>
      <w:pPr>
        <w:ind w:left="5040" w:hanging="360"/>
      </w:pPr>
    </w:lvl>
    <w:lvl w:ilvl="7" w:tplc="95189368" w:tentative="1">
      <w:start w:val="1"/>
      <w:numFmt w:val="lowerLetter"/>
      <w:lvlText w:val="%8."/>
      <w:lvlJc w:val="left"/>
      <w:pPr>
        <w:ind w:left="5760" w:hanging="360"/>
      </w:pPr>
    </w:lvl>
    <w:lvl w:ilvl="8" w:tplc="95189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">
    <w:multiLevelType w:val="hybridMultilevel"/>
    <w:lvl w:ilvl="0" w:tplc="28905605">
      <w:start w:val="1"/>
      <w:numFmt w:val="decimal"/>
      <w:lvlText w:val="%1."/>
      <w:lvlJc w:val="left"/>
      <w:pPr>
        <w:ind w:left="720" w:hanging="360"/>
      </w:pPr>
    </w:lvl>
    <w:lvl w:ilvl="1" w:tplc="28905605" w:tentative="1">
      <w:start w:val="1"/>
      <w:numFmt w:val="lowerLetter"/>
      <w:lvlText w:val="%2."/>
      <w:lvlJc w:val="left"/>
      <w:pPr>
        <w:ind w:left="1440" w:hanging="360"/>
      </w:pPr>
    </w:lvl>
    <w:lvl w:ilvl="2" w:tplc="28905605" w:tentative="1">
      <w:start w:val="1"/>
      <w:numFmt w:val="lowerRoman"/>
      <w:lvlText w:val="%3."/>
      <w:lvlJc w:val="right"/>
      <w:pPr>
        <w:ind w:left="2160" w:hanging="180"/>
      </w:pPr>
    </w:lvl>
    <w:lvl w:ilvl="3" w:tplc="28905605" w:tentative="1">
      <w:start w:val="1"/>
      <w:numFmt w:val="decimal"/>
      <w:lvlText w:val="%4."/>
      <w:lvlJc w:val="left"/>
      <w:pPr>
        <w:ind w:left="2880" w:hanging="360"/>
      </w:pPr>
    </w:lvl>
    <w:lvl w:ilvl="4" w:tplc="28905605" w:tentative="1">
      <w:start w:val="1"/>
      <w:numFmt w:val="lowerLetter"/>
      <w:lvlText w:val="%5."/>
      <w:lvlJc w:val="left"/>
      <w:pPr>
        <w:ind w:left="3600" w:hanging="360"/>
      </w:pPr>
    </w:lvl>
    <w:lvl w:ilvl="5" w:tplc="28905605" w:tentative="1">
      <w:start w:val="1"/>
      <w:numFmt w:val="lowerRoman"/>
      <w:lvlText w:val="%6."/>
      <w:lvlJc w:val="right"/>
      <w:pPr>
        <w:ind w:left="4320" w:hanging="180"/>
      </w:pPr>
    </w:lvl>
    <w:lvl w:ilvl="6" w:tplc="28905605" w:tentative="1">
      <w:start w:val="1"/>
      <w:numFmt w:val="decimal"/>
      <w:lvlText w:val="%7."/>
      <w:lvlJc w:val="left"/>
      <w:pPr>
        <w:ind w:left="5040" w:hanging="360"/>
      </w:pPr>
    </w:lvl>
    <w:lvl w:ilvl="7" w:tplc="28905605" w:tentative="1">
      <w:start w:val="1"/>
      <w:numFmt w:val="lowerLetter"/>
      <w:lvlText w:val="%8."/>
      <w:lvlJc w:val="left"/>
      <w:pPr>
        <w:ind w:left="5760" w:hanging="360"/>
      </w:pPr>
    </w:lvl>
    <w:lvl w:ilvl="8" w:tplc="28905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">
    <w:multiLevelType w:val="hybridMultilevel"/>
    <w:lvl w:ilvl="0" w:tplc="97052875">
      <w:start w:val="1"/>
      <w:numFmt w:val="decimal"/>
      <w:lvlText w:val="%1."/>
      <w:lvlJc w:val="left"/>
      <w:pPr>
        <w:ind w:left="720" w:hanging="360"/>
      </w:pPr>
    </w:lvl>
    <w:lvl w:ilvl="1" w:tplc="97052875" w:tentative="1">
      <w:start w:val="1"/>
      <w:numFmt w:val="lowerLetter"/>
      <w:lvlText w:val="%2."/>
      <w:lvlJc w:val="left"/>
      <w:pPr>
        <w:ind w:left="1440" w:hanging="360"/>
      </w:pPr>
    </w:lvl>
    <w:lvl w:ilvl="2" w:tplc="97052875" w:tentative="1">
      <w:start w:val="1"/>
      <w:numFmt w:val="lowerRoman"/>
      <w:lvlText w:val="%3."/>
      <w:lvlJc w:val="right"/>
      <w:pPr>
        <w:ind w:left="2160" w:hanging="180"/>
      </w:pPr>
    </w:lvl>
    <w:lvl w:ilvl="3" w:tplc="97052875" w:tentative="1">
      <w:start w:val="1"/>
      <w:numFmt w:val="decimal"/>
      <w:lvlText w:val="%4."/>
      <w:lvlJc w:val="left"/>
      <w:pPr>
        <w:ind w:left="2880" w:hanging="360"/>
      </w:pPr>
    </w:lvl>
    <w:lvl w:ilvl="4" w:tplc="97052875" w:tentative="1">
      <w:start w:val="1"/>
      <w:numFmt w:val="lowerLetter"/>
      <w:lvlText w:val="%5."/>
      <w:lvlJc w:val="left"/>
      <w:pPr>
        <w:ind w:left="3600" w:hanging="360"/>
      </w:pPr>
    </w:lvl>
    <w:lvl w:ilvl="5" w:tplc="97052875" w:tentative="1">
      <w:start w:val="1"/>
      <w:numFmt w:val="lowerRoman"/>
      <w:lvlText w:val="%6."/>
      <w:lvlJc w:val="right"/>
      <w:pPr>
        <w:ind w:left="4320" w:hanging="180"/>
      </w:pPr>
    </w:lvl>
    <w:lvl w:ilvl="6" w:tplc="97052875" w:tentative="1">
      <w:start w:val="1"/>
      <w:numFmt w:val="decimal"/>
      <w:lvlText w:val="%7."/>
      <w:lvlJc w:val="left"/>
      <w:pPr>
        <w:ind w:left="5040" w:hanging="360"/>
      </w:pPr>
    </w:lvl>
    <w:lvl w:ilvl="7" w:tplc="97052875" w:tentative="1">
      <w:start w:val="1"/>
      <w:numFmt w:val="lowerLetter"/>
      <w:lvlText w:val="%8."/>
      <w:lvlJc w:val="left"/>
      <w:pPr>
        <w:ind w:left="5760" w:hanging="360"/>
      </w:pPr>
    </w:lvl>
    <w:lvl w:ilvl="8" w:tplc="97052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">
    <w:multiLevelType w:val="hybridMultilevel"/>
    <w:lvl w:ilvl="0" w:tplc="37241071">
      <w:start w:val="1"/>
      <w:numFmt w:val="decimal"/>
      <w:lvlText w:val="%1."/>
      <w:lvlJc w:val="left"/>
      <w:pPr>
        <w:ind w:left="720" w:hanging="360"/>
      </w:pPr>
    </w:lvl>
    <w:lvl w:ilvl="1" w:tplc="37241071" w:tentative="1">
      <w:start w:val="1"/>
      <w:numFmt w:val="lowerLetter"/>
      <w:lvlText w:val="%2."/>
      <w:lvlJc w:val="left"/>
      <w:pPr>
        <w:ind w:left="1440" w:hanging="360"/>
      </w:pPr>
    </w:lvl>
    <w:lvl w:ilvl="2" w:tplc="37241071" w:tentative="1">
      <w:start w:val="1"/>
      <w:numFmt w:val="lowerRoman"/>
      <w:lvlText w:val="%3."/>
      <w:lvlJc w:val="right"/>
      <w:pPr>
        <w:ind w:left="2160" w:hanging="180"/>
      </w:pPr>
    </w:lvl>
    <w:lvl w:ilvl="3" w:tplc="37241071" w:tentative="1">
      <w:start w:val="1"/>
      <w:numFmt w:val="decimal"/>
      <w:lvlText w:val="%4."/>
      <w:lvlJc w:val="left"/>
      <w:pPr>
        <w:ind w:left="2880" w:hanging="360"/>
      </w:pPr>
    </w:lvl>
    <w:lvl w:ilvl="4" w:tplc="37241071" w:tentative="1">
      <w:start w:val="1"/>
      <w:numFmt w:val="lowerLetter"/>
      <w:lvlText w:val="%5."/>
      <w:lvlJc w:val="left"/>
      <w:pPr>
        <w:ind w:left="3600" w:hanging="360"/>
      </w:pPr>
    </w:lvl>
    <w:lvl w:ilvl="5" w:tplc="37241071" w:tentative="1">
      <w:start w:val="1"/>
      <w:numFmt w:val="lowerRoman"/>
      <w:lvlText w:val="%6."/>
      <w:lvlJc w:val="right"/>
      <w:pPr>
        <w:ind w:left="4320" w:hanging="180"/>
      </w:pPr>
    </w:lvl>
    <w:lvl w:ilvl="6" w:tplc="37241071" w:tentative="1">
      <w:start w:val="1"/>
      <w:numFmt w:val="decimal"/>
      <w:lvlText w:val="%7."/>
      <w:lvlJc w:val="left"/>
      <w:pPr>
        <w:ind w:left="5040" w:hanging="360"/>
      </w:pPr>
    </w:lvl>
    <w:lvl w:ilvl="7" w:tplc="37241071" w:tentative="1">
      <w:start w:val="1"/>
      <w:numFmt w:val="lowerLetter"/>
      <w:lvlText w:val="%8."/>
      <w:lvlJc w:val="left"/>
      <w:pPr>
        <w:ind w:left="5760" w:hanging="360"/>
      </w:pPr>
    </w:lvl>
    <w:lvl w:ilvl="8" w:tplc="37241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">
    <w:multiLevelType w:val="hybridMultilevel"/>
    <w:lvl w:ilvl="0" w:tplc="84604174">
      <w:start w:val="1"/>
      <w:numFmt w:val="decimal"/>
      <w:lvlText w:val="%1."/>
      <w:lvlJc w:val="left"/>
      <w:pPr>
        <w:ind w:left="720" w:hanging="360"/>
      </w:pPr>
    </w:lvl>
    <w:lvl w:ilvl="1" w:tplc="84604174" w:tentative="1">
      <w:start w:val="1"/>
      <w:numFmt w:val="lowerLetter"/>
      <w:lvlText w:val="%2."/>
      <w:lvlJc w:val="left"/>
      <w:pPr>
        <w:ind w:left="1440" w:hanging="360"/>
      </w:pPr>
    </w:lvl>
    <w:lvl w:ilvl="2" w:tplc="84604174" w:tentative="1">
      <w:start w:val="1"/>
      <w:numFmt w:val="lowerRoman"/>
      <w:lvlText w:val="%3."/>
      <w:lvlJc w:val="right"/>
      <w:pPr>
        <w:ind w:left="2160" w:hanging="180"/>
      </w:pPr>
    </w:lvl>
    <w:lvl w:ilvl="3" w:tplc="84604174" w:tentative="1">
      <w:start w:val="1"/>
      <w:numFmt w:val="decimal"/>
      <w:lvlText w:val="%4."/>
      <w:lvlJc w:val="left"/>
      <w:pPr>
        <w:ind w:left="2880" w:hanging="360"/>
      </w:pPr>
    </w:lvl>
    <w:lvl w:ilvl="4" w:tplc="84604174" w:tentative="1">
      <w:start w:val="1"/>
      <w:numFmt w:val="lowerLetter"/>
      <w:lvlText w:val="%5."/>
      <w:lvlJc w:val="left"/>
      <w:pPr>
        <w:ind w:left="3600" w:hanging="360"/>
      </w:pPr>
    </w:lvl>
    <w:lvl w:ilvl="5" w:tplc="84604174" w:tentative="1">
      <w:start w:val="1"/>
      <w:numFmt w:val="lowerRoman"/>
      <w:lvlText w:val="%6."/>
      <w:lvlJc w:val="right"/>
      <w:pPr>
        <w:ind w:left="4320" w:hanging="180"/>
      </w:pPr>
    </w:lvl>
    <w:lvl w:ilvl="6" w:tplc="84604174" w:tentative="1">
      <w:start w:val="1"/>
      <w:numFmt w:val="decimal"/>
      <w:lvlText w:val="%7."/>
      <w:lvlJc w:val="left"/>
      <w:pPr>
        <w:ind w:left="5040" w:hanging="360"/>
      </w:pPr>
    </w:lvl>
    <w:lvl w:ilvl="7" w:tplc="84604174" w:tentative="1">
      <w:start w:val="1"/>
      <w:numFmt w:val="lowerLetter"/>
      <w:lvlText w:val="%8."/>
      <w:lvlJc w:val="left"/>
      <w:pPr>
        <w:ind w:left="5760" w:hanging="360"/>
      </w:pPr>
    </w:lvl>
    <w:lvl w:ilvl="8" w:tplc="84604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">
    <w:multiLevelType w:val="hybridMultilevel"/>
    <w:lvl w:ilvl="0" w:tplc="38360482">
      <w:start w:val="1"/>
      <w:numFmt w:val="decimal"/>
      <w:lvlText w:val="%1."/>
      <w:lvlJc w:val="left"/>
      <w:pPr>
        <w:ind w:left="720" w:hanging="360"/>
      </w:pPr>
    </w:lvl>
    <w:lvl w:ilvl="1" w:tplc="38360482" w:tentative="1">
      <w:start w:val="1"/>
      <w:numFmt w:val="lowerLetter"/>
      <w:lvlText w:val="%2."/>
      <w:lvlJc w:val="left"/>
      <w:pPr>
        <w:ind w:left="1440" w:hanging="360"/>
      </w:pPr>
    </w:lvl>
    <w:lvl w:ilvl="2" w:tplc="38360482" w:tentative="1">
      <w:start w:val="1"/>
      <w:numFmt w:val="lowerRoman"/>
      <w:lvlText w:val="%3."/>
      <w:lvlJc w:val="right"/>
      <w:pPr>
        <w:ind w:left="2160" w:hanging="180"/>
      </w:pPr>
    </w:lvl>
    <w:lvl w:ilvl="3" w:tplc="38360482" w:tentative="1">
      <w:start w:val="1"/>
      <w:numFmt w:val="decimal"/>
      <w:lvlText w:val="%4."/>
      <w:lvlJc w:val="left"/>
      <w:pPr>
        <w:ind w:left="2880" w:hanging="360"/>
      </w:pPr>
    </w:lvl>
    <w:lvl w:ilvl="4" w:tplc="38360482" w:tentative="1">
      <w:start w:val="1"/>
      <w:numFmt w:val="lowerLetter"/>
      <w:lvlText w:val="%5."/>
      <w:lvlJc w:val="left"/>
      <w:pPr>
        <w:ind w:left="3600" w:hanging="360"/>
      </w:pPr>
    </w:lvl>
    <w:lvl w:ilvl="5" w:tplc="38360482" w:tentative="1">
      <w:start w:val="1"/>
      <w:numFmt w:val="lowerRoman"/>
      <w:lvlText w:val="%6."/>
      <w:lvlJc w:val="right"/>
      <w:pPr>
        <w:ind w:left="4320" w:hanging="180"/>
      </w:pPr>
    </w:lvl>
    <w:lvl w:ilvl="6" w:tplc="38360482" w:tentative="1">
      <w:start w:val="1"/>
      <w:numFmt w:val="decimal"/>
      <w:lvlText w:val="%7."/>
      <w:lvlJc w:val="left"/>
      <w:pPr>
        <w:ind w:left="5040" w:hanging="360"/>
      </w:pPr>
    </w:lvl>
    <w:lvl w:ilvl="7" w:tplc="38360482" w:tentative="1">
      <w:start w:val="1"/>
      <w:numFmt w:val="lowerLetter"/>
      <w:lvlText w:val="%8."/>
      <w:lvlJc w:val="left"/>
      <w:pPr>
        <w:ind w:left="5760" w:hanging="360"/>
      </w:pPr>
    </w:lvl>
    <w:lvl w:ilvl="8" w:tplc="38360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">
    <w:multiLevelType w:val="hybridMultilevel"/>
    <w:lvl w:ilvl="0" w:tplc="447766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53">
    <w:abstractNumId w:val="2853"/>
  </w:num>
  <w:num w:numId="2854">
    <w:abstractNumId w:val="2854"/>
  </w:num>
  <w:num w:numId="2855">
    <w:abstractNumId w:val="2855"/>
  </w:num>
  <w:num w:numId="2856">
    <w:abstractNumId w:val="2856"/>
  </w:num>
  <w:num w:numId="2857">
    <w:abstractNumId w:val="2857"/>
  </w:num>
  <w:num w:numId="2858">
    <w:abstractNumId w:val="2858"/>
  </w:num>
  <w:num w:numId="2859">
    <w:abstractNumId w:val="2859"/>
  </w:num>
  <w:num w:numId="2860">
    <w:abstractNumId w:val="2860"/>
  </w:num>
  <w:num w:numId="2861">
    <w:abstractNumId w:val="2861"/>
  </w:num>
  <w:num w:numId="2862">
    <w:abstractNumId w:val="2862"/>
  </w:num>
  <w:num w:numId="2863">
    <w:abstractNumId w:val="2863"/>
  </w:num>
  <w:num w:numId="2864">
    <w:abstractNumId w:val="2864"/>
  </w:num>
  <w:num w:numId="2865">
    <w:abstractNumId w:val="2865"/>
  </w:num>
  <w:num w:numId="2866">
    <w:abstractNumId w:val="2866"/>
  </w:num>
  <w:num w:numId="2867">
    <w:abstractNumId w:val="2867"/>
  </w:num>
  <w:num w:numId="2868">
    <w:abstractNumId w:val="2868"/>
  </w:num>
  <w:num w:numId="2869">
    <w:abstractNumId w:val="2869"/>
  </w:num>
  <w:num w:numId="2870">
    <w:abstractNumId w:val="2870"/>
  </w:num>
  <w:num w:numId="2871">
    <w:abstractNumId w:val="2871"/>
  </w:num>
  <w:num w:numId="2872">
    <w:abstractNumId w:val="2872"/>
  </w:num>
  <w:num w:numId="2873">
    <w:abstractNumId w:val="2873"/>
  </w:num>
  <w:num w:numId="2874">
    <w:abstractNumId w:val="2874"/>
  </w:num>
  <w:num w:numId="2875">
    <w:abstractNumId w:val="2875"/>
  </w:num>
  <w:num w:numId="2876">
    <w:abstractNumId w:val="2876"/>
  </w:num>
  <w:num w:numId="2877">
    <w:abstractNumId w:val="2877"/>
  </w:num>
  <w:num w:numId="2878">
    <w:abstractNumId w:val="2878"/>
  </w:num>
  <w:num w:numId="2879">
    <w:abstractNumId w:val="2879"/>
  </w:num>
  <w:num w:numId="2880">
    <w:abstractNumId w:val="2880"/>
  </w:num>
  <w:num w:numId="2881">
    <w:abstractNumId w:val="2881"/>
  </w:num>
  <w:num w:numId="2882">
    <w:abstractNumId w:val="2882"/>
  </w:num>
  <w:num w:numId="2883">
    <w:abstractNumId w:val="2883"/>
  </w:num>
  <w:num w:numId="2884">
    <w:abstractNumId w:val="2884"/>
  </w:num>
  <w:num w:numId="2885">
    <w:abstractNumId w:val="2885"/>
  </w:num>
  <w:num w:numId="2886">
    <w:abstractNumId w:val="2886"/>
  </w:num>
  <w:num w:numId="2887">
    <w:abstractNumId w:val="2887"/>
  </w:num>
  <w:num w:numId="2888">
    <w:abstractNumId w:val="2888"/>
  </w:num>
  <w:num w:numId="2889">
    <w:abstractNumId w:val="2889"/>
  </w:num>
  <w:num w:numId="2890">
    <w:abstractNumId w:val="2890"/>
  </w:num>
  <w:num w:numId="2891">
    <w:abstractNumId w:val="2891"/>
  </w:num>
  <w:num w:numId="2892">
    <w:abstractNumId w:val="2892"/>
  </w:num>
  <w:num w:numId="2893">
    <w:abstractNumId w:val="2893"/>
  </w:num>
  <w:num w:numId="2894">
    <w:abstractNumId w:val="2894"/>
  </w:num>
  <w:num w:numId="2895">
    <w:abstractNumId w:val="2895"/>
  </w:num>
  <w:num w:numId="2896">
    <w:abstractNumId w:val="2896"/>
  </w:num>
  <w:num w:numId="2897">
    <w:abstractNumId w:val="2897"/>
  </w:num>
  <w:num w:numId="2898">
    <w:abstractNumId w:val="2898"/>
  </w:num>
  <w:num w:numId="2899">
    <w:abstractNumId w:val="2899"/>
  </w:num>
  <w:num w:numId="2900">
    <w:abstractNumId w:val="2900"/>
  </w:num>
  <w:num w:numId="2901">
    <w:abstractNumId w:val="2901"/>
  </w:num>
  <w:num w:numId="2902">
    <w:abstractNumId w:val="2902"/>
  </w:num>
  <w:num w:numId="2903">
    <w:abstractNumId w:val="2903"/>
  </w:num>
  <w:num w:numId="2904">
    <w:abstractNumId w:val="2904"/>
  </w:num>
  <w:num w:numId="2905">
    <w:abstractNumId w:val="2905"/>
  </w:num>
  <w:num w:numId="2906">
    <w:abstractNumId w:val="2906"/>
  </w:num>
  <w:num w:numId="2907">
    <w:abstractNumId w:val="2907"/>
  </w:num>
  <w:num w:numId="2908">
    <w:abstractNumId w:val="2908"/>
  </w:num>
  <w:num w:numId="2909">
    <w:abstractNumId w:val="2909"/>
  </w:num>
  <w:num w:numId="2910">
    <w:abstractNumId w:val="2910"/>
  </w:num>
  <w:num w:numId="2911">
    <w:abstractNumId w:val="2911"/>
  </w:num>
  <w:num w:numId="2912">
    <w:abstractNumId w:val="2912"/>
  </w:num>
  <w:num w:numId="2913">
    <w:abstractNumId w:val="2913"/>
  </w:num>
  <w:num w:numId="2914">
    <w:abstractNumId w:val="2914"/>
  </w:num>
  <w:num w:numId="2915">
    <w:abstractNumId w:val="2915"/>
  </w:num>
  <w:num w:numId="2916">
    <w:abstractNumId w:val="2916"/>
  </w:num>
  <w:num w:numId="2917">
    <w:abstractNumId w:val="2917"/>
  </w:num>
  <w:num w:numId="2918">
    <w:abstractNumId w:val="2918"/>
  </w:num>
  <w:num w:numId="2919">
    <w:abstractNumId w:val="2919"/>
  </w:num>
  <w:num w:numId="2920">
    <w:abstractNumId w:val="2920"/>
  </w:num>
  <w:num w:numId="2921">
    <w:abstractNumId w:val="2921"/>
  </w:num>
  <w:num w:numId="2922">
    <w:abstractNumId w:val="2922"/>
  </w:num>
  <w:num w:numId="2923">
    <w:abstractNumId w:val="2923"/>
  </w:num>
  <w:num w:numId="2924">
    <w:abstractNumId w:val="2924"/>
  </w:num>
  <w:num w:numId="2925">
    <w:abstractNumId w:val="2925"/>
  </w:num>
  <w:num w:numId="2926">
    <w:abstractNumId w:val="2926"/>
  </w:num>
  <w:num w:numId="2927">
    <w:abstractNumId w:val="2927"/>
  </w:num>
  <w:num w:numId="2928">
    <w:abstractNumId w:val="2928"/>
  </w:num>
  <w:num w:numId="2929">
    <w:abstractNumId w:val="2929"/>
  </w:num>
  <w:num w:numId="2930">
    <w:abstractNumId w:val="2930"/>
  </w:num>
  <w:num w:numId="2931">
    <w:abstractNumId w:val="2931"/>
  </w:num>
  <w:num w:numId="2932">
    <w:abstractNumId w:val="2932"/>
  </w:num>
  <w:num w:numId="2933">
    <w:abstractNumId w:val="2933"/>
  </w:num>
  <w:num w:numId="2934">
    <w:abstractNumId w:val="2934"/>
  </w:num>
  <w:num w:numId="2935">
    <w:abstractNumId w:val="2935"/>
  </w:num>
  <w:num w:numId="2936">
    <w:abstractNumId w:val="2936"/>
  </w:num>
  <w:num w:numId="2937">
    <w:abstractNumId w:val="2937"/>
  </w:num>
  <w:num w:numId="2938">
    <w:abstractNumId w:val="2938"/>
  </w:num>
  <w:num w:numId="2939">
    <w:abstractNumId w:val="2939"/>
  </w:num>
  <w:num w:numId="2940">
    <w:abstractNumId w:val="2940"/>
  </w:num>
  <w:num w:numId="2941">
    <w:abstractNumId w:val="2941"/>
  </w:num>
  <w:num w:numId="2942">
    <w:abstractNumId w:val="2942"/>
  </w:num>
  <w:num w:numId="2943">
    <w:abstractNumId w:val="2943"/>
  </w:num>
  <w:num w:numId="2944">
    <w:abstractNumId w:val="2944"/>
  </w:num>
  <w:num w:numId="2945">
    <w:abstractNumId w:val="2945"/>
  </w:num>
  <w:num w:numId="2946">
    <w:abstractNumId w:val="2946"/>
  </w:num>
  <w:num w:numId="2947">
    <w:abstractNumId w:val="2947"/>
  </w:num>
  <w:num w:numId="2948">
    <w:abstractNumId w:val="2948"/>
  </w:num>
  <w:num w:numId="2949">
    <w:abstractNumId w:val="2949"/>
  </w:num>
  <w:num w:numId="2950">
    <w:abstractNumId w:val="2950"/>
  </w:num>
  <w:num w:numId="2951">
    <w:abstractNumId w:val="2951"/>
  </w:num>
  <w:num w:numId="2952">
    <w:abstractNumId w:val="2952"/>
  </w:num>
  <w:num w:numId="2953">
    <w:abstractNumId w:val="2953"/>
  </w:num>
  <w:num w:numId="2954">
    <w:abstractNumId w:val="2954"/>
  </w:num>
  <w:num w:numId="2955">
    <w:abstractNumId w:val="2955"/>
  </w:num>
  <w:num w:numId="2956">
    <w:abstractNumId w:val="2956"/>
  </w:num>
  <w:num w:numId="2957">
    <w:abstractNumId w:val="2957"/>
  </w:num>
  <w:num w:numId="2958">
    <w:abstractNumId w:val="295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24449326" Type="http://schemas.openxmlformats.org/officeDocument/2006/relationships/comments" Target="comments.xml"/><Relationship Id="rId663547437" Type="http://schemas.microsoft.com/office/2011/relationships/commentsExtended" Target="commentsExtended.xml"/><Relationship Id="rId66498942" Type="http://schemas.openxmlformats.org/officeDocument/2006/relationships/image" Target="media/imgrId66498942.jpg"/><Relationship Id="rId8649679204574bb8d" Type="http://schemas.openxmlformats.org/officeDocument/2006/relationships/hyperlink" Target="https://iservice.lombardini.it/jsp/Template2/manuale.jsp?id=198&amp;parent=1000" TargetMode="External"/><Relationship Id="rId716467920457a5d94" Type="http://schemas.openxmlformats.org/officeDocument/2006/relationships/hyperlink" Target="https://iservice.lombardini.it/jsp/Template2/manuale.jsp?id=198&amp;parent=1000" TargetMode="External"/><Relationship Id="rId19056792045836a0e" Type="http://schemas.openxmlformats.org/officeDocument/2006/relationships/hyperlink" Target="https://iservice.lombardini.it/jsp/Template2/manuale.jsp?id=198&amp;parent=1000" TargetMode="External"/><Relationship Id="rId371267920458374de" Type="http://schemas.openxmlformats.org/officeDocument/2006/relationships/hyperlink" Target="https://iservice.lombardini.it/jsp/Template2/manuale.jsp?id=178&amp;parent=1000" TargetMode="External"/><Relationship Id="rId60016792045837850" Type="http://schemas.openxmlformats.org/officeDocument/2006/relationships/hyperlink" Target="https://iservice.lombardini.it/jsp/Template2/manuale.jsp?id=178&amp;parent=1000" TargetMode="External"/><Relationship Id="rId570767920458380f2" Type="http://schemas.openxmlformats.org/officeDocument/2006/relationships/hyperlink" Target="https://iservice.lombardini.it/jsp/Template2/manuale.jsp?id=178&amp;parent=1000" TargetMode="External"/><Relationship Id="rId409367920458c0600" Type="http://schemas.openxmlformats.org/officeDocument/2006/relationships/hyperlink" Target="https://iservice.lombardini.it/jsp/Template2/manuale.jsp?id=198&amp;parent=1000" TargetMode="External"/><Relationship Id="rId8620679204591d54c" Type="http://schemas.openxmlformats.org/officeDocument/2006/relationships/hyperlink" Target="https://iservice.lombardini.it/jsp/Template2/manuale.jsp?id=198&amp;parent=1000" TargetMode="External"/><Relationship Id="rId735367920459ba04d" Type="http://schemas.openxmlformats.org/officeDocument/2006/relationships/hyperlink" Target="https://iservice.lombardini.it/jsp/Template2/manuale.jsp?id=198&amp;parent=1000" TargetMode="External"/><Relationship Id="rId98776792045a64251" Type="http://schemas.openxmlformats.org/officeDocument/2006/relationships/hyperlink" Target="https://iservice.lombardini.it/jsp/Template2/manuale.jsp?id=822&amp;parent=1000" TargetMode="External"/><Relationship Id="rId37586792045aa6229" Type="http://schemas.openxmlformats.org/officeDocument/2006/relationships/hyperlink" Target="https://iservice.lombardini.it/jsp/Template2/manuale.jsp?id=180&amp;parent=1000" TargetMode="External"/><Relationship Id="rId50116792045aa6436" Type="http://schemas.openxmlformats.org/officeDocument/2006/relationships/hyperlink" Target="https://iservice.lombardini.it/jsp/Template2/manuale.jsp?id=181&amp;parent=1000" TargetMode="External"/><Relationship Id="rId67616792045aa6659" Type="http://schemas.openxmlformats.org/officeDocument/2006/relationships/hyperlink" Target="https://iservice.lombardini.it/jsp/Template2/manuale.jsp?id=182&amp;parent=1000" TargetMode="External"/><Relationship Id="rId84076792045ac1978" Type="http://schemas.openxmlformats.org/officeDocument/2006/relationships/hyperlink" Target="https://iservice.lombardini.it/jsp/Template2/manuale.jsp?id=283&amp;parent=1136" TargetMode="External"/><Relationship Id="rId66136792045ac2514" Type="http://schemas.openxmlformats.org/officeDocument/2006/relationships/hyperlink" Target="https://iservice.lombardini.it/jsp/Template2/manuale.jsp?id=121&amp;parent=1000" TargetMode="External"/><Relationship Id="rId85176792045b4112e" Type="http://schemas.openxmlformats.org/officeDocument/2006/relationships/hyperlink" Target="https://iservice.lombardini.it/jsp/Template2/manuale.jsp?id=191&amp;parent=1000" TargetMode="External"/><Relationship Id="rId80556792045b417ab" Type="http://schemas.openxmlformats.org/officeDocument/2006/relationships/hyperlink" Target="https://iservice.lombardini.it/jsp/Template2/manuale.jsp?id=191&amp;parent=1000" TargetMode="External"/><Relationship Id="rId10726792045b4d6c6" Type="http://schemas.openxmlformats.org/officeDocument/2006/relationships/hyperlink" Target="https://iservice.lombardini.it/jsp/Template2/manuale.jsp?id=822&amp;parent=1000" TargetMode="External"/><Relationship Id="rId13946792045b61cc7" Type="http://schemas.openxmlformats.org/officeDocument/2006/relationships/hyperlink" Target="https://iservice.lombardini.it/jsp/Template2/manuale.jsp?id=822&amp;parent=1000" TargetMode="External"/><Relationship Id="rId42906792045b778a3" Type="http://schemas.openxmlformats.org/officeDocument/2006/relationships/hyperlink" Target="https://iservice.lombardini.it/jsp/Template2/manuale.jsp?id=822&amp;parent=1000" TargetMode="External"/><Relationship Id="rId22016792045b79e8c" Type="http://schemas.openxmlformats.org/officeDocument/2006/relationships/hyperlink" Target="https://iservice.lombardini.it/jsp/Template2/manuale.jsp?id=161&amp;parent=1000" TargetMode="External"/><Relationship Id="rId22276792045b92685" Type="http://schemas.openxmlformats.org/officeDocument/2006/relationships/hyperlink" Target="https://iservice.lombardini.it/jsp/Template2/manuale.jsp?id=198&amp;parent=1000" TargetMode="External"/><Relationship Id="rId90246792045bacead" Type="http://schemas.openxmlformats.org/officeDocument/2006/relationships/hyperlink" Target="https://iservice.lombardini.it/jsp/Template2/manuale.jsp?id=121&amp;parent=1000" TargetMode="External"/><Relationship Id="rId99636792045bb9405" Type="http://schemas.openxmlformats.org/officeDocument/2006/relationships/hyperlink" Target="https://iservice.lombardini.it/jsp/Template2/manuale.jsp?id=283&amp;parent=1136" TargetMode="External"/><Relationship Id="rId79986792045c69d38" Type="http://schemas.openxmlformats.org/officeDocument/2006/relationships/hyperlink" Target="https://iservice.lombardini.it/jsp/Template2/manuale.jsp?id=121&amp;parent=1000" TargetMode="External"/><Relationship Id="rId65196792045c6a4d1" Type="http://schemas.openxmlformats.org/officeDocument/2006/relationships/hyperlink" Target="https://iservice.lombardini.it/jsp/Template2/manuale.jsp?id=121&amp;parent=1000" TargetMode="External"/><Relationship Id="rId39526792045c74060" Type="http://schemas.openxmlformats.org/officeDocument/2006/relationships/hyperlink" Target="https://iservice.lombardini.it/jsp/Template2/manuale.jsp?id=283&amp;parent=1136" TargetMode="External"/><Relationship Id="rId21436792045d429b4" Type="http://schemas.openxmlformats.org/officeDocument/2006/relationships/hyperlink" Target="https://iservice.lombardini.it/jsp/Template2/manuale.jsp?id=121&amp;parent=1000" TargetMode="External"/><Relationship Id="rId10236792045d57fcb" Type="http://schemas.openxmlformats.org/officeDocument/2006/relationships/hyperlink" Target="https://iservice.lombardini.it/jsp/Template2/manuale.jsp?id=145&amp;parent=1000" TargetMode="External"/><Relationship Id="rId58946792045d5947a" Type="http://schemas.openxmlformats.org/officeDocument/2006/relationships/hyperlink" Target="https://iservice.lombardini.it/jsp/Template2/manuale.jsp?id=145&amp;parent=1000" TargetMode="External"/><Relationship Id="rId86196792045d6e888" Type="http://schemas.openxmlformats.org/officeDocument/2006/relationships/hyperlink" Target="https://iservice.lombardini.it/jsp/Template2/manuale.jsp?id=121&amp;parent=1000" TargetMode="External"/><Relationship Id="rId26966792045d7f703" Type="http://schemas.openxmlformats.org/officeDocument/2006/relationships/hyperlink" Target="https://iservice.lombardini.it/jsp/Template2/manuale.jsp?id=822&amp;parent=1000" TargetMode="External"/><Relationship Id="rId24396792045e1e8f7" Type="http://schemas.openxmlformats.org/officeDocument/2006/relationships/hyperlink" Target="https://iservice.lombardini.it/jsp/Template2/manuale.jsp?id=162&amp;parent=1000" TargetMode="External"/><Relationship Id="rId292067920460824d0" Type="http://schemas.openxmlformats.org/officeDocument/2006/relationships/hyperlink" Target="https://iservice.lombardini.it/jsp/Template2/manuale.jsp?id=198&amp;parent=1000" TargetMode="External"/><Relationship Id="rId6325679204615b735" Type="http://schemas.openxmlformats.org/officeDocument/2006/relationships/hyperlink" Target="https://iservice.lombardini.it/jsp/Template4/manuale.jsp?id=822&amp;parent=1088" TargetMode="External"/><Relationship Id="rId49086792046191f3c" Type="http://schemas.openxmlformats.org/officeDocument/2006/relationships/hyperlink" Target="https://iservice.lombardini.it/jsp/Template2/manuale.jsp?id=822&amp;parent=1000" TargetMode="External"/><Relationship Id="rId7132679204574ad06" Type="http://schemas.openxmlformats.org/officeDocument/2006/relationships/image" Target="media/imgrId7132679204574ad06.jpg"/><Relationship Id="rId3884679204575ace5" Type="http://schemas.openxmlformats.org/officeDocument/2006/relationships/image" Target="media/imgrId3884679204575ace5.png"/><Relationship Id="rId7389679204576b9bd" Type="http://schemas.openxmlformats.org/officeDocument/2006/relationships/image" Target="media/imgrId7389679204576b9bd.jpg"/><Relationship Id="rId4548679204577441c" Type="http://schemas.openxmlformats.org/officeDocument/2006/relationships/image" Target="media/imgrId4548679204577441c.jpg"/><Relationship Id="rId51796792045781ba6" Type="http://schemas.openxmlformats.org/officeDocument/2006/relationships/image" Target="media/imgrId51796792045781ba6.jpg"/><Relationship Id="rId82996792045791a48" Type="http://schemas.openxmlformats.org/officeDocument/2006/relationships/image" Target="media/imgrId82996792045791a48.jpg"/><Relationship Id="rId3768679204579e645" Type="http://schemas.openxmlformats.org/officeDocument/2006/relationships/image" Target="media/imgrId3768679204579e645.jpg"/><Relationship Id="rId728467920457a5122" Type="http://schemas.openxmlformats.org/officeDocument/2006/relationships/image" Target="media/imgrId728467920457a5122.jpg"/><Relationship Id="rId772067920457b4ac4" Type="http://schemas.openxmlformats.org/officeDocument/2006/relationships/image" Target="media/imgrId772067920457b4ac4.png"/><Relationship Id="rId830067920457bc74c" Type="http://schemas.openxmlformats.org/officeDocument/2006/relationships/image" Target="media/imgrId830067920457bc74c.jpg"/><Relationship Id="rId340867920457cfdc7" Type="http://schemas.openxmlformats.org/officeDocument/2006/relationships/image" Target="media/imgrId340867920457cfdc7.jpg"/><Relationship Id="rId175467920457d7f0c" Type="http://schemas.openxmlformats.org/officeDocument/2006/relationships/image" Target="media/imgrId175467920457d7f0c.jpg"/><Relationship Id="rId632067920457e5d8e" Type="http://schemas.openxmlformats.org/officeDocument/2006/relationships/image" Target="media/imgrId632067920457e5d8e.png"/><Relationship Id="rId293867920457f3686" Type="http://schemas.openxmlformats.org/officeDocument/2006/relationships/image" Target="media/imgrId293867920457f3686.png"/><Relationship Id="rId50696792045809b69" Type="http://schemas.openxmlformats.org/officeDocument/2006/relationships/image" Target="media/imgrId50696792045809b69.png"/><Relationship Id="rId22176792045815ce1" Type="http://schemas.openxmlformats.org/officeDocument/2006/relationships/image" Target="media/imgrId22176792045815ce1.png"/><Relationship Id="rId58656792045821a1e" Type="http://schemas.openxmlformats.org/officeDocument/2006/relationships/image" Target="media/imgrId58656792045821a1e.jpg"/><Relationship Id="rId4488679204582f277" Type="http://schemas.openxmlformats.org/officeDocument/2006/relationships/image" Target="media/imgrId4488679204582f277.png"/><Relationship Id="rId67966792045835e0b" Type="http://schemas.openxmlformats.org/officeDocument/2006/relationships/image" Target="media/imgrId67966792045835e0b.jpg"/><Relationship Id="rId5195679204584424a" Type="http://schemas.openxmlformats.org/officeDocument/2006/relationships/image" Target="media/imgrId5195679204584424a.png"/><Relationship Id="rId10736792045850933" Type="http://schemas.openxmlformats.org/officeDocument/2006/relationships/image" Target="media/imgrId10736792045850933.jpg"/><Relationship Id="rId6796679204585d0d4" Type="http://schemas.openxmlformats.org/officeDocument/2006/relationships/image" Target="media/imgrId6796679204585d0d4.jpg"/><Relationship Id="rId37576792045870e68" Type="http://schemas.openxmlformats.org/officeDocument/2006/relationships/image" Target="media/imgrId37576792045870e68.jpg"/><Relationship Id="rId5395679204587fcfe" Type="http://schemas.openxmlformats.org/officeDocument/2006/relationships/image" Target="media/imgrId5395679204587fcfe.jpg"/><Relationship Id="rId11006792045890803" Type="http://schemas.openxmlformats.org/officeDocument/2006/relationships/image" Target="media/imgrId11006792045890803.jpg"/><Relationship Id="rId911467920458a01d7" Type="http://schemas.openxmlformats.org/officeDocument/2006/relationships/image" Target="media/imgrId911467920458a01d7.jpg"/><Relationship Id="rId998867920458b4b8a" Type="http://schemas.openxmlformats.org/officeDocument/2006/relationships/image" Target="media/imgrId998867920458b4b8a.png"/><Relationship Id="rId436367920458bf91a" Type="http://schemas.openxmlformats.org/officeDocument/2006/relationships/image" Target="media/imgrId436367920458bf91a.jpg"/><Relationship Id="rId523767920458cef8e" Type="http://schemas.openxmlformats.org/officeDocument/2006/relationships/image" Target="media/imgrId523767920458cef8e.jpg"/><Relationship Id="rId293367920458dbca0" Type="http://schemas.openxmlformats.org/officeDocument/2006/relationships/image" Target="media/imgrId293367920458dbca0.jpg"/><Relationship Id="rId476067920458e6925" Type="http://schemas.openxmlformats.org/officeDocument/2006/relationships/image" Target="media/imgrId476067920458e6925.jpg"/><Relationship Id="rId478767920458ed8fb" Type="http://schemas.openxmlformats.org/officeDocument/2006/relationships/image" Target="media/imgrId478767920458ed8fb.jpg"/><Relationship Id="rId46616792045908c58" Type="http://schemas.openxmlformats.org/officeDocument/2006/relationships/image" Target="media/imgrId46616792045908c58.jpg"/><Relationship Id="rId74756792045914b2f" Type="http://schemas.openxmlformats.org/officeDocument/2006/relationships/image" Target="media/imgrId74756792045914b2f.jpg"/><Relationship Id="rId4164679204591c983" Type="http://schemas.openxmlformats.org/officeDocument/2006/relationships/image" Target="media/imgrId4164679204591c983.jpg"/><Relationship Id="rId75356792045929e8e" Type="http://schemas.openxmlformats.org/officeDocument/2006/relationships/image" Target="media/imgrId75356792045929e8e.jpg"/><Relationship Id="rId455167920459359d5" Type="http://schemas.openxmlformats.org/officeDocument/2006/relationships/image" Target="media/imgrId455167920459359d5.jpg"/><Relationship Id="rId49226792045941c8f" Type="http://schemas.openxmlformats.org/officeDocument/2006/relationships/image" Target="media/imgrId49226792045941c8f.jpg"/><Relationship Id="rId39116792045958547" Type="http://schemas.openxmlformats.org/officeDocument/2006/relationships/image" Target="media/imgrId39116792045958547.jpg"/><Relationship Id="rId5915679204595fa24" Type="http://schemas.openxmlformats.org/officeDocument/2006/relationships/image" Target="media/imgrId5915679204595fa24.jpg"/><Relationship Id="rId4948679204596e58f" Type="http://schemas.openxmlformats.org/officeDocument/2006/relationships/image" Target="media/imgrId4948679204596e58f.jpg"/><Relationship Id="rId4957679204597d0bb" Type="http://schemas.openxmlformats.org/officeDocument/2006/relationships/image" Target="media/imgrId4957679204597d0bb.jpg"/><Relationship Id="rId1613679204598b46a" Type="http://schemas.openxmlformats.org/officeDocument/2006/relationships/image" Target="media/imgrId1613679204598b46a.jpg"/><Relationship Id="rId51346792045993248" Type="http://schemas.openxmlformats.org/officeDocument/2006/relationships/image" Target="media/imgrId51346792045993248.jpg"/><Relationship Id="rId598067920459a6216" Type="http://schemas.openxmlformats.org/officeDocument/2006/relationships/image" Target="media/imgrId598067920459a6216.jpg"/><Relationship Id="rId370067920459b28fc" Type="http://schemas.openxmlformats.org/officeDocument/2006/relationships/image" Target="media/imgrId370067920459b28fc.jpg"/><Relationship Id="rId331067920459b930e" Type="http://schemas.openxmlformats.org/officeDocument/2006/relationships/image" Target="media/imgrId331067920459b930e.jpg"/><Relationship Id="rId632967920459c62c0" Type="http://schemas.openxmlformats.org/officeDocument/2006/relationships/image" Target="media/imgrId632967920459c62c0.jpg"/><Relationship Id="rId840767920459d350b" Type="http://schemas.openxmlformats.org/officeDocument/2006/relationships/image" Target="media/imgrId840767920459d350b.jpg"/><Relationship Id="rId458067920459e24ee" Type="http://schemas.openxmlformats.org/officeDocument/2006/relationships/image" Target="media/imgrId458067920459e24ee.jpg"/><Relationship Id="rId973067920459ef02b" Type="http://schemas.openxmlformats.org/officeDocument/2006/relationships/image" Target="media/imgrId973067920459ef02b.jpg"/><Relationship Id="rId13256792045a07373" Type="http://schemas.openxmlformats.org/officeDocument/2006/relationships/image" Target="media/imgrId13256792045a07373.jpg"/><Relationship Id="rId46136792045a109c5" Type="http://schemas.openxmlformats.org/officeDocument/2006/relationships/image" Target="media/imgrId46136792045a109c5.jpg"/><Relationship Id="rId13866792045a283b9" Type="http://schemas.openxmlformats.org/officeDocument/2006/relationships/image" Target="media/imgrId13866792045a283b9.jpg"/><Relationship Id="rId18116792045a3217d" Type="http://schemas.openxmlformats.org/officeDocument/2006/relationships/image" Target="media/imgrId18116792045a3217d.jpg"/><Relationship Id="rId94766792045a4181b" Type="http://schemas.openxmlformats.org/officeDocument/2006/relationships/image" Target="media/imgrId94766792045a4181b.jpg"/><Relationship Id="rId49576792045a4e39b" Type="http://schemas.openxmlformats.org/officeDocument/2006/relationships/image" Target="media/imgrId49576792045a4e39b.jpg"/><Relationship Id="rId98276792045a5bfc7" Type="http://schemas.openxmlformats.org/officeDocument/2006/relationships/image" Target="media/imgrId98276792045a5bfc7.jpg"/><Relationship Id="rId58326792045a62b80" Type="http://schemas.openxmlformats.org/officeDocument/2006/relationships/image" Target="media/imgrId58326792045a62b80.jpg"/><Relationship Id="rId79296792045a70e05" Type="http://schemas.openxmlformats.org/officeDocument/2006/relationships/image" Target="media/imgrId79296792045a70e05.jpg"/><Relationship Id="rId24756792045a7b094" Type="http://schemas.openxmlformats.org/officeDocument/2006/relationships/image" Target="media/imgrId24756792045a7b094.jpg"/><Relationship Id="rId23636792045a8b471" Type="http://schemas.openxmlformats.org/officeDocument/2006/relationships/image" Target="media/imgrId23636792045a8b471.jpg"/><Relationship Id="rId77316792045a9a2bf" Type="http://schemas.openxmlformats.org/officeDocument/2006/relationships/image" Target="media/imgrId77316792045a9a2bf.jpg"/><Relationship Id="rId63996792045aa56de" Type="http://schemas.openxmlformats.org/officeDocument/2006/relationships/image" Target="media/imgrId63996792045aa56de.jpg"/><Relationship Id="rId98276792045ab5166" Type="http://schemas.openxmlformats.org/officeDocument/2006/relationships/image" Target="media/imgrId98276792045ab5166.jpg"/><Relationship Id="rId46936792045ac0b56" Type="http://schemas.openxmlformats.org/officeDocument/2006/relationships/image" Target="media/imgrId46936792045ac0b56.jpg"/><Relationship Id="rId79956792045ace07f" Type="http://schemas.openxmlformats.org/officeDocument/2006/relationships/image" Target="media/imgrId79956792045ace07f.jpg"/><Relationship Id="rId19616792045ada81f" Type="http://schemas.openxmlformats.org/officeDocument/2006/relationships/image" Target="media/imgrId19616792045ada81f.jpg"/><Relationship Id="rId29106792045ae6381" Type="http://schemas.openxmlformats.org/officeDocument/2006/relationships/image" Target="media/imgrId29106792045ae6381.jpg"/><Relationship Id="rId61836792045af4233" Type="http://schemas.openxmlformats.org/officeDocument/2006/relationships/image" Target="media/imgrId61836792045af4233.jpg"/><Relationship Id="rId11556792045b0b090" Type="http://schemas.openxmlformats.org/officeDocument/2006/relationships/image" Target="media/imgrId11556792045b0b090.jpg"/><Relationship Id="rId45256792045b16afb" Type="http://schemas.openxmlformats.org/officeDocument/2006/relationships/image" Target="media/imgrId45256792045b16afb.jpg"/><Relationship Id="rId27226792045b2b214" Type="http://schemas.openxmlformats.org/officeDocument/2006/relationships/image" Target="media/imgrId27226792045b2b214.jpg"/><Relationship Id="rId47016792045b405b0" Type="http://schemas.openxmlformats.org/officeDocument/2006/relationships/image" Target="media/imgrId47016792045b405b0.jpg"/><Relationship Id="rId70876792045b4cb2a" Type="http://schemas.openxmlformats.org/officeDocument/2006/relationships/image" Target="media/imgrId70876792045b4cb2a.jpg"/><Relationship Id="rId61006792045b5fd7d" Type="http://schemas.openxmlformats.org/officeDocument/2006/relationships/image" Target="media/imgrId61006792045b5fd7d.jpg"/><Relationship Id="rId54026792045b6ef36" Type="http://schemas.openxmlformats.org/officeDocument/2006/relationships/image" Target="media/imgrId54026792045b6ef36.jpg"/><Relationship Id="rId35076792045b76ca3" Type="http://schemas.openxmlformats.org/officeDocument/2006/relationships/image" Target="media/imgrId35076792045b76ca3.jpg"/><Relationship Id="rId87396792045b845fb" Type="http://schemas.openxmlformats.org/officeDocument/2006/relationships/image" Target="media/imgrId87396792045b845fb.jpg"/><Relationship Id="rId69036792045b91a75" Type="http://schemas.openxmlformats.org/officeDocument/2006/relationships/image" Target="media/imgrId69036792045b91a75.jpg"/><Relationship Id="rId26316792045ba086c" Type="http://schemas.openxmlformats.org/officeDocument/2006/relationships/image" Target="media/imgrId26316792045ba086c.png"/><Relationship Id="rId91656792045baa78a" Type="http://schemas.openxmlformats.org/officeDocument/2006/relationships/image" Target="media/imgrId91656792045baa78a.jpg"/><Relationship Id="rId56726792045bb8930" Type="http://schemas.openxmlformats.org/officeDocument/2006/relationships/image" Target="media/imgrId56726792045bb8930.jpg"/><Relationship Id="rId80926792045bcb767" Type="http://schemas.openxmlformats.org/officeDocument/2006/relationships/image" Target="media/imgrId80926792045bcb767.jpg"/><Relationship Id="rId47596792045bdd3cd" Type="http://schemas.openxmlformats.org/officeDocument/2006/relationships/image" Target="media/imgrId47596792045bdd3cd.jpg"/><Relationship Id="rId92696792045bece35" Type="http://schemas.openxmlformats.org/officeDocument/2006/relationships/image" Target="media/imgrId92696792045bece35.jpg"/><Relationship Id="rId48286792045c08640" Type="http://schemas.openxmlformats.org/officeDocument/2006/relationships/image" Target="media/imgrId48286792045c08640.jpg"/><Relationship Id="rId93036792045c260b1" Type="http://schemas.openxmlformats.org/officeDocument/2006/relationships/image" Target="media/imgrId93036792045c260b1.jpg"/><Relationship Id="rId27136792045c35380" Type="http://schemas.openxmlformats.org/officeDocument/2006/relationships/image" Target="media/imgrId27136792045c35380.jpg"/><Relationship Id="rId32056792045c3e2a2" Type="http://schemas.openxmlformats.org/officeDocument/2006/relationships/image" Target="media/imgrId32056792045c3e2a2.jpg"/><Relationship Id="rId31276792045c4b661" Type="http://schemas.openxmlformats.org/officeDocument/2006/relationships/image" Target="media/imgrId31276792045c4b661.jpg"/><Relationship Id="rId82846792045c5863d" Type="http://schemas.openxmlformats.org/officeDocument/2006/relationships/image" Target="media/imgrId82846792045c5863d.jpg"/><Relationship Id="rId79506792045c6802b" Type="http://schemas.openxmlformats.org/officeDocument/2006/relationships/image" Target="media/imgrId79506792045c6802b.jpg"/><Relationship Id="rId73426792045c73578" Type="http://schemas.openxmlformats.org/officeDocument/2006/relationships/image" Target="media/imgrId73426792045c73578.jpg"/><Relationship Id="rId51166792045c87346" Type="http://schemas.openxmlformats.org/officeDocument/2006/relationships/image" Target="media/imgrId51166792045c87346.png"/><Relationship Id="rId14566792045c96227" Type="http://schemas.openxmlformats.org/officeDocument/2006/relationships/image" Target="media/imgrId14566792045c96227.png"/><Relationship Id="rId64086792045ca4023" Type="http://schemas.openxmlformats.org/officeDocument/2006/relationships/image" Target="media/imgrId64086792045ca4023.png"/><Relationship Id="rId40116792045cb33ae" Type="http://schemas.openxmlformats.org/officeDocument/2006/relationships/image" Target="media/imgrId40116792045cb33ae.png"/><Relationship Id="rId96086792045cc283e" Type="http://schemas.openxmlformats.org/officeDocument/2006/relationships/image" Target="media/imgrId96086792045cc283e.png"/><Relationship Id="rId96006792045cd4abc" Type="http://schemas.openxmlformats.org/officeDocument/2006/relationships/image" Target="media/imgrId96006792045cd4abc.png"/><Relationship Id="rId18066792045ce033e" Type="http://schemas.openxmlformats.org/officeDocument/2006/relationships/image" Target="media/imgrId18066792045ce033e.jpg"/><Relationship Id="rId47056792045cf1df0" Type="http://schemas.openxmlformats.org/officeDocument/2006/relationships/image" Target="media/imgrId47056792045cf1df0.png"/><Relationship Id="rId40406792045d0ff54" Type="http://schemas.openxmlformats.org/officeDocument/2006/relationships/image" Target="media/imgrId40406792045d0ff54.png"/><Relationship Id="rId36666792045d1daf1" Type="http://schemas.openxmlformats.org/officeDocument/2006/relationships/image" Target="media/imgrId36666792045d1daf1.png"/><Relationship Id="rId47286792045d329e5" Type="http://schemas.openxmlformats.org/officeDocument/2006/relationships/image" Target="media/imgrId47286792045d329e5.png"/><Relationship Id="rId53886792045d3fc14" Type="http://schemas.openxmlformats.org/officeDocument/2006/relationships/image" Target="media/imgrId53886792045d3fc14.png"/><Relationship Id="rId10646792045d4db80" Type="http://schemas.openxmlformats.org/officeDocument/2006/relationships/image" Target="media/imgrId10646792045d4db80.png"/><Relationship Id="rId28136792045d5600e" Type="http://schemas.openxmlformats.org/officeDocument/2006/relationships/image" Target="media/imgrId28136792045d5600e.png"/><Relationship Id="rId56306792045d6cf9b" Type="http://schemas.openxmlformats.org/officeDocument/2006/relationships/image" Target="media/imgrId56306792045d6cf9b.jpg"/><Relationship Id="rId46486792045d7cb2f" Type="http://schemas.openxmlformats.org/officeDocument/2006/relationships/image" Target="media/imgrId46486792045d7cb2f.jpg"/><Relationship Id="rId57716792045d9e02b" Type="http://schemas.openxmlformats.org/officeDocument/2006/relationships/image" Target="media/imgrId57716792045d9e02b.jpg"/><Relationship Id="rId93616792045daf21f" Type="http://schemas.openxmlformats.org/officeDocument/2006/relationships/image" Target="media/imgrId93616792045daf21f.jpg"/><Relationship Id="rId29236792045dc00a9" Type="http://schemas.openxmlformats.org/officeDocument/2006/relationships/image" Target="media/imgrId29236792045dc00a9.jpg"/><Relationship Id="rId28116792045ddb103" Type="http://schemas.openxmlformats.org/officeDocument/2006/relationships/image" Target="media/imgrId28116792045ddb103.jpg"/><Relationship Id="rId36606792045ded7bf" Type="http://schemas.openxmlformats.org/officeDocument/2006/relationships/image" Target="media/imgrId36606792045ded7bf.png"/><Relationship Id="rId62436792045e0a51c" Type="http://schemas.openxmlformats.org/officeDocument/2006/relationships/image" Target="media/imgrId62436792045e0a51c.jpg"/><Relationship Id="rId46936792045e1ae7d" Type="http://schemas.openxmlformats.org/officeDocument/2006/relationships/image" Target="media/imgrId46936792045e1ae7d.jpg"/><Relationship Id="rId62496792045e2f4cd" Type="http://schemas.openxmlformats.org/officeDocument/2006/relationships/image" Target="media/imgrId62496792045e2f4cd.jpg"/><Relationship Id="rId45126792045e3f927" Type="http://schemas.openxmlformats.org/officeDocument/2006/relationships/image" Target="media/imgrId45126792045e3f927.jpg"/><Relationship Id="rId66176792045e52950" Type="http://schemas.openxmlformats.org/officeDocument/2006/relationships/image" Target="media/imgrId66176792045e52950.png"/><Relationship Id="rId57856792045e72678" Type="http://schemas.openxmlformats.org/officeDocument/2006/relationships/image" Target="media/imgrId57856792045e72678.png"/><Relationship Id="rId76436792045e7bd47" Type="http://schemas.openxmlformats.org/officeDocument/2006/relationships/image" Target="media/imgrId76436792045e7bd47.jpg"/><Relationship Id="rId62216792045e8eb89" Type="http://schemas.openxmlformats.org/officeDocument/2006/relationships/image" Target="media/imgrId62216792045e8eb89.png"/><Relationship Id="rId34506792045ea0676" Type="http://schemas.openxmlformats.org/officeDocument/2006/relationships/image" Target="media/imgrId34506792045ea0676.png"/><Relationship Id="rId95796792045eaa65c" Type="http://schemas.openxmlformats.org/officeDocument/2006/relationships/image" Target="media/imgrId95796792045eaa65c.jpg"/><Relationship Id="rId59536792045ebe5f7" Type="http://schemas.openxmlformats.org/officeDocument/2006/relationships/image" Target="media/imgrId59536792045ebe5f7.png"/><Relationship Id="rId65846792045ece390" Type="http://schemas.openxmlformats.org/officeDocument/2006/relationships/image" Target="media/imgrId65846792045ece390.png"/><Relationship Id="rId28406792045edcae6" Type="http://schemas.openxmlformats.org/officeDocument/2006/relationships/image" Target="media/imgrId28406792045edcae6.png"/><Relationship Id="rId19826792045eed855" Type="http://schemas.openxmlformats.org/officeDocument/2006/relationships/image" Target="media/imgrId19826792045eed855.jpg"/><Relationship Id="rId48436792045f0da02" Type="http://schemas.openxmlformats.org/officeDocument/2006/relationships/image" Target="media/imgrId48436792045f0da02.png"/><Relationship Id="rId83176792045f1d46f" Type="http://schemas.openxmlformats.org/officeDocument/2006/relationships/image" Target="media/imgrId83176792045f1d46f.png"/><Relationship Id="rId90026792045f38961" Type="http://schemas.openxmlformats.org/officeDocument/2006/relationships/image" Target="media/imgrId90026792045f38961.png"/><Relationship Id="rId17716792045f4e193" Type="http://schemas.openxmlformats.org/officeDocument/2006/relationships/image" Target="media/imgrId17716792045f4e193.png"/><Relationship Id="rId62706792045f6209d" Type="http://schemas.openxmlformats.org/officeDocument/2006/relationships/image" Target="media/imgrId62706792045f6209d.png"/><Relationship Id="rId13376792045f771c4" Type="http://schemas.openxmlformats.org/officeDocument/2006/relationships/image" Target="media/imgrId13376792045f771c4.png"/><Relationship Id="rId12546792045f8fd88" Type="http://schemas.openxmlformats.org/officeDocument/2006/relationships/image" Target="media/imgrId12546792045f8fd88.png"/><Relationship Id="rId25126792045f9eb51" Type="http://schemas.openxmlformats.org/officeDocument/2006/relationships/image" Target="media/imgrId25126792045f9eb51.jpg"/><Relationship Id="rId82216792045fa9cbe" Type="http://schemas.openxmlformats.org/officeDocument/2006/relationships/image" Target="media/imgrId82216792045fa9cbe.png"/><Relationship Id="rId36736792045fc5f8d" Type="http://schemas.openxmlformats.org/officeDocument/2006/relationships/image" Target="media/imgrId36736792045fc5f8d.png"/><Relationship Id="rId41736792045fe080a" Type="http://schemas.openxmlformats.org/officeDocument/2006/relationships/image" Target="media/imgrId41736792045fe080a.jpg"/><Relationship Id="rId43936792046002c4a" Type="http://schemas.openxmlformats.org/officeDocument/2006/relationships/image" Target="media/imgrId43936792046002c4a.png"/><Relationship Id="rId6280679204601453f" Type="http://schemas.openxmlformats.org/officeDocument/2006/relationships/image" Target="media/imgrId6280679204601453f.jpg"/><Relationship Id="rId31026792046030b52" Type="http://schemas.openxmlformats.org/officeDocument/2006/relationships/image" Target="media/imgrId31026792046030b52.png"/><Relationship Id="rId5792679204603f6a5" Type="http://schemas.openxmlformats.org/officeDocument/2006/relationships/image" Target="media/imgrId5792679204603f6a5.png"/><Relationship Id="rId7027679204604e8d8" Type="http://schemas.openxmlformats.org/officeDocument/2006/relationships/image" Target="media/imgrId7027679204604e8d8.png"/><Relationship Id="rId8419679204605e3aa" Type="http://schemas.openxmlformats.org/officeDocument/2006/relationships/image" Target="media/imgrId8419679204605e3aa.png"/><Relationship Id="rId25916792046073f2f" Type="http://schemas.openxmlformats.org/officeDocument/2006/relationships/image" Target="media/imgrId25916792046073f2f.png"/><Relationship Id="rId39526792046081781" Type="http://schemas.openxmlformats.org/officeDocument/2006/relationships/image" Target="media/imgrId39526792046081781.jpg"/><Relationship Id="rId99586792046095438" Type="http://schemas.openxmlformats.org/officeDocument/2006/relationships/image" Target="media/imgrId99586792046095438.png"/><Relationship Id="rId313467920460a843d" Type="http://schemas.openxmlformats.org/officeDocument/2006/relationships/image" Target="media/imgrId313467920460a843d.png"/><Relationship Id="rId995367920460b6eaf" Type="http://schemas.openxmlformats.org/officeDocument/2006/relationships/image" Target="media/imgrId995367920460b6eaf.png"/><Relationship Id="rId628867920460cafa7" Type="http://schemas.openxmlformats.org/officeDocument/2006/relationships/image" Target="media/imgrId628867920460cafa7.png"/><Relationship Id="rId223367920460db334" Type="http://schemas.openxmlformats.org/officeDocument/2006/relationships/image" Target="media/imgrId223367920460db334.png"/><Relationship Id="rId643367920460e55ca" Type="http://schemas.openxmlformats.org/officeDocument/2006/relationships/image" Target="media/imgrId643367920460e55ca.jpg"/><Relationship Id="rId14036792046103374" Type="http://schemas.openxmlformats.org/officeDocument/2006/relationships/image" Target="media/imgrId14036792046103374.png"/><Relationship Id="rId45656792046115745" Type="http://schemas.openxmlformats.org/officeDocument/2006/relationships/image" Target="media/imgrId45656792046115745.png"/><Relationship Id="rId395867920461263e5" Type="http://schemas.openxmlformats.org/officeDocument/2006/relationships/image" Target="media/imgrId395867920461263e5.png"/><Relationship Id="rId13846792046135084" Type="http://schemas.openxmlformats.org/officeDocument/2006/relationships/image" Target="media/imgrId13846792046135084.png"/><Relationship Id="rId53526792046147675" Type="http://schemas.openxmlformats.org/officeDocument/2006/relationships/image" Target="media/imgrId53526792046147675.png"/><Relationship Id="rId844467920461596fa" Type="http://schemas.openxmlformats.org/officeDocument/2006/relationships/image" Target="media/imgrId844467920461596fa.png"/><Relationship Id="rId98556792046169893" Type="http://schemas.openxmlformats.org/officeDocument/2006/relationships/image" Target="media/imgrId98556792046169893.jpg"/><Relationship Id="rId7378679204617bba6" Type="http://schemas.openxmlformats.org/officeDocument/2006/relationships/image" Target="media/imgrId7378679204617bba6.png"/><Relationship Id="rId7660679204618f880" Type="http://schemas.openxmlformats.org/officeDocument/2006/relationships/image" Target="media/imgrId7660679204618f880.png"/><Relationship Id="rId2423679204619eab2" Type="http://schemas.openxmlformats.org/officeDocument/2006/relationships/image" Target="media/imgrId2423679204619eab2.png"/><Relationship Id="rId976067920461adbb8" Type="http://schemas.openxmlformats.org/officeDocument/2006/relationships/image" Target="media/imgrId976067920461adbb8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498942" Type="http://schemas.openxmlformats.org/officeDocument/2006/relationships/image" Target="media/imgrId6649894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498942" Type="http://schemas.openxmlformats.org/officeDocument/2006/relationships/image" Target="media/imgrId6649894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498942" Type="http://schemas.openxmlformats.org/officeDocument/2006/relationships/image" Target="media/imgrId6649894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498942" Type="http://schemas.openxmlformats.org/officeDocument/2006/relationships/image" Target="media/imgrId6649894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498942" Type="http://schemas.openxmlformats.org/officeDocument/2006/relationships/image" Target="media/imgrId6649894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498942" Type="http://schemas.openxmlformats.org/officeDocument/2006/relationships/image" Target="media/imgrId6649894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