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8828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00770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486162" w:name="ctxt"/>
    <w:bookmarkEnd w:id="5348616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369357"/>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6369357"/>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6369357"/>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6369357"/>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6369357"/>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63693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6369357"/>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6369357"/>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6369357"/>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369357"/>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3559608ab2f3ad80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228608ab2f3ad83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323608ab2f3ad876"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1461870" name="name9402608ab2f3e97a7"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3358608ab2f3e97a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38614193" name="name8126608ab2f40aaf4"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8865608ab2f40aae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23989075" name="name1259608ab2f421305"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8330608ab2f4212fc"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92115627" name="name8656608ab2f4369d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504608ab2f4369d2"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docPr id="10342170" name="name2263608ab2f45092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467608ab2f450920"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09218" name="name2740608ab2f45ec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9608ab2f45ec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636935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636935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636935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636935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4620" name="name8102608ab2f46ec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6608ab2f46ec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636935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636935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5302608ab2f46f3b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636935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636935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636935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65248" name="name2664608ab2f47f8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6608ab2f47f8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6369357"/>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67878" name="name2640608ab2f48e8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07608ab2f48e8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6369357"/>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636935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636935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6369357"/>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6369357"/>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6369357"/>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6369357"/>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6369357"/>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636935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523618" name="name2776608ab2f4a22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24608ab2f4a22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636935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636935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369357"/>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6369357"/>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63693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6369357"/>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63693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63693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6369357"/>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6369357"/>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636935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636935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6369357"/>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6369357"/>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6369357"/>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6369357"/>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6369357"/>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6369357"/>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6369357"/>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6369357"/>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6369357"/>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6369357"/>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636935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636935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6369357"/>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6369357"/>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6369357"/>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6369357"/>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6369357"/>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6369357"/>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6369357"/>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6369357"/>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6369357"/>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6369357"/>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6369357"/>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6369357"/>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6369357"/>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6369357"/>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6369357"/>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6369357"/>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62207" name="name7174608ab2f4b44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6608ab2f4b44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6369357"/>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6369357"/>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6369357"/>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22888545" name="name1043608ab2f4d00ee"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513608ab2f4d00e7"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6369357"/>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6369357"/>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6369357"/>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6369357"/>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634461" name="name6655608ab2f4e2b0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586608ab2f4e2b0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299274" name="name5976608ab2f4f34a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17608ab2f4f349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373334" name="name9511608ab2f512fe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344608ab2f512fd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7958821" name="name2051608ab2f52410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187608ab2f52410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1393305" name="name3982608ab2f5352e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728608ab2f5352e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355306" name="name4764608ab2f548d9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77608ab2f548d9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756286" name="name8133608ab2f55d1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07608ab2f55d16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383346" name="name4861608ab2f5708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86608ab2f57083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276716" name="name9218608ab2f584e0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773608ab2f584e0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034566" name="name4081608ab2f596ac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03608ab2f596ab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4050845" name="name4575608ab2f5a5ac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52608ab2f5a5ab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603818" name="name9951608ab2f5b35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2608ab2f5b35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142466" name="name2142608ab2f5c3c6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08608ab2f5c3c5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2690885" name="name2473608ab2f5d60a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63608ab2f5d609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7076502" name="name6750608ab2f5e68c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765608ab2f5e68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393800" name="name6400608ab2f6053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4608ab2f6053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975238" name="name3120608ab2f615e6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538608ab2f615e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932288" name="name4802608ab2f629e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6608ab2f629e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483857" name="name7268608ab2f63a84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247608ab2f63a8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409389" name="name2449608ab2f64ac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3608ab2f64ac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915610" name="name7874608ab2f66059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225608ab2f6605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49460" name="name6005608ab2f670c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3608ab2f670c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126889" name="name6844608ab2f6833f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681608ab2f6833f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447684" name="name4487608ab2f6994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35608ab2f6994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931680" name="name7306608ab2f6aaef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98608ab2f6aae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754626" name="name3492608ab2f6bce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6608ab2f6bce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644647" name="name5914608ab2f6cb52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156608ab2f6cb5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244442" name="name9880608ab2f6dc5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6608ab2f6dc5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413823" name="name2394608ab2f6f05f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956608ab2f6f05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862048" name="name9605608ab2f70ba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2608ab2f70ba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docPr id="78075546" name="name3930608ab2f72cff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31608ab2f72cfe7"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6369357"/>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8662" name="name4636608ab2f73f5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7608ab2f73f5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6369357"/>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66369359"/>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3079608ab2f7402a3" w:history="1">
              <w:r>
                <w:rPr>
                  <w:b/>
                  <w:bCs/>
                  <w:color w:val="0000FF"/>
                  <w:position w:val="-2"/>
                  <w:sz w:val="20"/>
                  <w:szCs w:val="20"/>
                </w:rPr>
                <w:t xml:space="preserve">Par. 4.5</w:t>
              </w:r>
            </w:hyperlink>
            <w:r>
              <w:rPr>
                <w:color w:val="00274C"/>
                <w:position w:val="-2"/>
                <w:sz w:val="20"/>
                <w:szCs w:val="20"/>
              </w:rPr>
              <w:t xml:space="preserve"> e </w:t>
            </w:r>
            <w:hyperlink r:id="rId8857608ab2f7402cd" w:history="1">
              <w:r>
                <w:rPr>
                  <w:b/>
                  <w:bCs/>
                  <w:color w:val="0000FF"/>
                  <w:position w:val="-2"/>
                  <w:sz w:val="20"/>
                  <w:szCs w:val="20"/>
                </w:rPr>
                <w:t xml:space="preserve">Par. 4.6</w:t>
              </w:r>
            </w:hyperlink>
            <w:r>
              <w:rPr>
                <w:color w:val="00274C"/>
                <w:position w:val="-2"/>
                <w:sz w:val="20"/>
                <w:szCs w:val="20"/>
              </w:rPr>
              <w:t xml:space="preserve"> ).</w:t>
            </w:r>
          </w:p>
          <w:p>
            <w:pPr>
              <w:numPr>
                <w:ilvl w:val="0"/>
                <w:numId w:val="66369359"/>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6369359"/>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6369359"/>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4938" name="name5514608ab2f7513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0608ab2f7513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Al primo avviamento, eseguire le operazioni dal punto 4, al punto 6 del </w:t>
            </w:r>
            <w:hyperlink r:id="rId8852608ab2f751ab6"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6369357"/>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3572608ab2f751b0a"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45726601" name="name9193608ab2f7644c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488608ab2f7644c0"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5025" name="name5873608ab2f776c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00608ab2f776c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6369357"/>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66369360"/>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6369360"/>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6369360"/>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1134" name="name3833608ab2f7857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7608ab2f7857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 Prima di eseguire l'operazione vedere il </w:t>
      </w:r>
      <w:hyperlink r:id="rId1139608ab2f7861c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36451" name="name4079608ab2f7953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3608ab2f7953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6369357"/>
        </w:numPr>
        <w:spacing w:before="0" w:after="0" w:line="240" w:lineRule="auto"/>
        <w:jc w:val="left"/>
        <w:rPr>
          <w:color w:val="00274C"/>
          <w:sz w:val="20"/>
          <w:szCs w:val="20"/>
        </w:rPr>
      </w:pPr>
      <w:r>
        <w:rPr>
          <w:color w:val="00274C"/>
          <w:sz w:val="20"/>
          <w:szCs w:val="20"/>
        </w:rPr>
        <w:t xml:space="preserve">Gli unici carburanti ammessi sono quelli riportati in </w:t>
      </w:r>
      <w:hyperlink r:id="rId1897608ab2f795eae" w:history="1">
        <w:r>
          <w:rPr>
            <w:b/>
            <w:bCs/>
            <w:color w:val="0000FF"/>
            <w:sz w:val="20"/>
            <w:szCs w:val="20"/>
          </w:rPr>
          <w:t xml:space="preserve">Tab. 2.3</w:t>
        </w:r>
      </w:hyperlink>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6369357"/>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6369357"/>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6369357"/>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6369357"/>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6369357"/>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7491608ab2f79609b"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sicurezze vedere </w:t>
            </w:r>
            <w:hyperlink r:id="rId9735608ab2f79620d" w:history="1">
              <w:r>
                <w:rPr>
                  <w:b/>
                  <w:bCs/>
                  <w:color w:val="0000FF"/>
                  <w:position w:val="-2"/>
                  <w:sz w:val="20"/>
                  <w:szCs w:val="20"/>
                </w:rPr>
                <w:t xml:space="preserve">Par. 2.4</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49608ab2f796273" w:history="1">
              <w:r>
                <w:rPr>
                  <w:b/>
                  <w:bCs/>
                  <w:color w:val="0000FF"/>
                  <w:position w:val="-2"/>
                  <w:sz w:val="20"/>
                  <w:szCs w:val="20"/>
                </w:rPr>
                <w:t xml:space="preserve">Par. 3.2.2</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636936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636936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3173608ab2f796803" w:history="1">
              <w:r>
                <w:rPr>
                  <w:b/>
                  <w:bCs/>
                  <w:color w:val="0000FF"/>
                  <w:position w:val="-2"/>
                  <w:sz w:val="20"/>
                  <w:szCs w:val="20"/>
                </w:rPr>
                <w:t xml:space="preserve">Tab. 2.1</w:t>
              </w:r>
            </w:hyperlink>
            <w:r>
              <w:rPr>
                <w:color w:val="00274C"/>
                <w:position w:val="-2"/>
                <w:sz w:val="20"/>
                <w:szCs w:val="20"/>
              </w:rPr>
              <w:t xml:space="preserve"> e </w:t>
            </w:r>
            <w:hyperlink r:id="rId2890608ab2f796832"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6880254" name="name3992608ab2f7a98f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832608ab2f7a98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6369362"/>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636936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636936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36936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4269658" name="name4335608ab2f7bed24"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950608ab2f7bed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6774608ab2f7bf75a"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13931" name="name7539608ab2f7d30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4608ab2f7d30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eseguire l’operazione vedere  </w:t>
            </w:r>
            <w:hyperlink r:id="rId6111608ab2f7d3d5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04328" name="name4740608ab2f7e0e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6608ab2f7e0e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66369357"/>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66369357"/>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66369357"/>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 </w:t>
            </w:r>
            <w:hyperlink r:id="rId5909608ab2f7e1e9b"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54085" name="name3094608ab2f7f1f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0608ab2f7f1f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6369363"/>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636936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6369363"/>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6369363"/>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66369363"/>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6369363"/>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2684341" name="name9530608ab2f812a0c"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323608ab2f812a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2533669" name="name7860608ab2f829928"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228608ab2f8299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0648998" name="name6307608ab2f8423b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974608ab2f8423a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955608ab2f843628"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6369357"/>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714608ab2f843ac7" w:history="1">
        <w:r>
          <w:rPr>
            <w:b/>
            <w:bCs/>
            <w:color w:val="0000FF"/>
            <w:sz w:val="20"/>
            <w:szCs w:val="20"/>
          </w:rPr>
          <w:t xml:space="preserve">Tab. 5.1 e Tab. 5.2</w:t>
        </w:r>
      </w:hyperlink>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6369357"/>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6369357"/>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99933" name="name2692608ab2f85a1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50608ab2f85a1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6369357"/>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6369357"/>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65386" name="name3347608ab2f86ad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69608ab2f86ad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Prima di eseguire l'operazione vedere il  </w:t>
      </w:r>
      <w:hyperlink r:id="rId4292608ab2f86b54e"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13183" name="name2089608ab2f87b1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7608ab2f87b1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Per le avvertenze di sicurezza vedere </w:t>
      </w:r>
      <w:hyperlink r:id="rId9934608ab2f87bf0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54608ab2f87d68d"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38608ab2f87dbdd"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200608ab2f87e0d6"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14608ab2f87e31c"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191608ab2f87e518"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978608ab2f87e73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89608ab2f87e969"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397608ab2f87eb65"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15608ab2f87fbc5"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902608ab2f881530"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467608ab2f88154a"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543608ab2f881f8e"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211608ab2f8823c9"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61590" name="name1850608ab2f8918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7608ab2f8918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25608ab2f8925d7" w:history="1">
              <w:r>
                <w:rPr>
                  <w:b/>
                  <w:bCs/>
                  <w:color w:val="0000FF"/>
                  <w:position w:val="-2"/>
                  <w:sz w:val="20"/>
                  <w:szCs w:val="20"/>
                </w:rPr>
                <w:t xml:space="preserve">Par. 3.2.2</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6636936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6636936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636936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6369364"/>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36936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99928691" name="name7958608ab2f8aad5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864608ab2f8aad4a"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55927213" name="name9283608ab2f8bd0f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183608ab2f8bd0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66585" name="name5127608ab2f8ce8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9608ab2f8ce8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 Prima di eseguire l'operazione vedere il </w:t>
      </w:r>
      <w:hyperlink r:id="rId1049608ab2f8cf185"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11466404" name="name7790608ab2f8e7087"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5260608ab2f8e707e"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38382" name="name1925608ab2f903d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3608ab2f903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98608ab2f9048c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6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6369365"/>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6369365"/>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6369365"/>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636936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24451694" name="name7024608ab2f91de1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03608ab2f91de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5043" name="name7620608ab2f9301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35608ab2f9301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3119608ab2f930e36"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2125" name="name1544608ab2f93f0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4608ab2f93f0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14608ab2f93fef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636935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66"/>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66369366"/>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5231508" name="name2132608ab2f968a0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092608ab2f968a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65248" name="name9395608ab2f9791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9608ab2f9791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5949608ab2f97989d"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45576" name="name1795608ab2f98a5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9608ab2f98a5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022608ab2f98b309" w:history="1">
              <w:r>
                <w:rPr>
                  <w:b/>
                  <w:bCs/>
                  <w:color w:val="0000FF"/>
                  <w:position w:val="-2"/>
                  <w:sz w:val="20"/>
                  <w:szCs w:val="20"/>
                </w:rPr>
                <w:t xml:space="preserve">Par. 3.2.2</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24937079" name="name3296608ab2f9a412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034608ab2f9a4122"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66369367"/>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6369367"/>
              </w:numPr>
              <w:spacing w:before="0" w:after="0" w:line="262" w:lineRule="auto"/>
              <w:jc w:val="left"/>
              <w:rPr>
                <w:color w:val="00274C"/>
                <w:sz w:val="20"/>
                <w:szCs w:val="20"/>
              </w:rPr>
            </w:pPr>
            <w:r>
              <w:rPr>
                <w:color w:val="00274C"/>
                <w:position w:val="-2"/>
                <w:sz w:val="20"/>
                <w:szCs w:val="20"/>
              </w:rPr>
              <w:t xml:space="preserve">Verificare l'integrità dei:</w:t>
            </w:r>
          </w:p>
          <w:p>
            <w:pPr>
              <w:numPr>
                <w:ilvl w:val="0"/>
                <w:numId w:val="66369357"/>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 e B2</w:t>
            </w:r>
            <w:r>
              <w:rPr>
                <w:color w:val="00274C"/>
                <w:position w:val="-2"/>
                <w:sz w:val="20"/>
                <w:szCs w:val="20"/>
              </w:rPr>
              <w:t xml:space="preserve"> . Per accedere al controllo del manicotto di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p>
          <w:p>
            <w:pPr>
              <w:numPr>
                <w:ilvl w:val="0"/>
                <w:numId w:val="66369357"/>
              </w:numPr>
              <w:spacing w:before="0" w:after="0" w:line="262" w:lineRule="auto"/>
              <w:jc w:val="left"/>
              <w:rPr>
                <w:color w:val="00274C"/>
                <w:sz w:val="20"/>
                <w:szCs w:val="20"/>
              </w:rPr>
            </w:pPr>
            <w:r>
              <w:rPr>
                <w:color w:val="00274C"/>
                <w:position w:val="-2"/>
                <w:sz w:val="20"/>
                <w:szCs w:val="20"/>
              </w:rPr>
              <w:t xml:space="preserve">Manicotto per il circuito dell'aria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viti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51738" name="name1227608ab2f9b5e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8608ab2f9b5e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998608ab2f9b6da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60023" name="name4478608ab2f9c76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7608ab2f9c76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82608ab2f9c7e0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55410" name="name3104608ab2f9d75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19608ab2f9d75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68"/>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636936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6369368"/>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6369368"/>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636936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6369368"/>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4540608ab2f9d853b"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63584" name="name8426608ab2f9e91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3608ab2f9e91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636935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798367" name="name5636608ab2fa0c0d1"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063608ab2fa0c0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5620884" name="name6985608ab2fa2589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799608ab2fa2588b"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15805" name="name4151608ab2fa334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34608ab2fa334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95608ab2fa33b3f" w:history="1">
              <w:r>
                <w:rPr>
                  <w:b/>
                  <w:bCs/>
                  <w:color w:val="0000FF"/>
                  <w:position w:val="-2"/>
                  <w:sz w:val="20"/>
                  <w:szCs w:val="20"/>
                  <w:u w:val="single"/>
                </w:rPr>
                <w:t xml:space="preserve">Cap. 3</w:t>
              </w:r>
            </w:hyperlink>
            <w:r>
              <w:rPr>
                <w:b/>
                <w:bCs/>
                <w:color w:val="00274C"/>
                <w:position w:val="-2"/>
                <w:sz w:val="20"/>
                <w:szCs w:val="20"/>
              </w:rPr>
              <w:t xml:space="preserve"> .</w:t>
            </w:r>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Controllo</w:t>
            </w:r>
          </w:p>
          <w:p>
            <w:pPr>
              <w:numPr>
                <w:ilvl w:val="0"/>
                <w:numId w:val="6636936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6636936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apposito strumento.</w:t>
            </w:r>
          </w:p>
          <w:p>
            <w:pPr>
              <w:widowControl w:val="on"/>
              <w:pBdr/>
              <w:spacing w:before="0" w:after="0" w:line="262" w:lineRule="auto"/>
              <w:ind w:left="0" w:right="0"/>
              <w:jc w:val="left"/>
              <w:textAlignment w:val="center"/>
            </w:pPr>
            <w:r>
              <w:rPr>
                <w:color w:val="00274C"/>
                <w:position w:val="-2"/>
                <w:sz w:val="20"/>
                <w:szCs w:val="20"/>
              </w:rPr>
              <w:br/>
              <w:t xml:space="preserve">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w:t>
            </w:r>
            <w:r>
              <w:rPr>
                <w:b/>
                <w:bCs/>
                <w:color w:val="00274C"/>
                <w:position w:val="-2"/>
                <w:sz w:val="20"/>
                <w:szCs w:val="20"/>
              </w:rPr>
              <w:t xml:space="preserve">cinghia A</w:t>
            </w:r>
            <w:r>
              <w:rPr>
                <w:color w:val="00274C"/>
                <w:position w:val="-2"/>
                <w:sz w:val="20"/>
                <w:szCs w:val="20"/>
              </w:rPr>
              <w:t xml:space="preserve"> deve essere inferiore ad 10 mm.</w:t>
            </w:r>
            <w:r>
              <w:rPr>
                <w:color w:val="00274C"/>
                <w:position w:val="-2"/>
                <w:sz w:val="20"/>
                <w:szCs w:val="20"/>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497684" name="name5096608ab2fa494d4"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1807608ab2fa494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58777201" name="name2738608ab2fa5fb24"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2532608ab2fa5fb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5.9.2 Regolazione</w:t>
            </w:r>
          </w:p>
          <w:p>
            <w:pPr>
              <w:numPr>
                <w:ilvl w:val="0"/>
                <w:numId w:val="66369370"/>
              </w:numPr>
              <w:spacing w:before="0" w:after="0" w:line="262" w:lineRule="auto"/>
              <w:jc w:val="left"/>
              <w:rPr>
                <w:color w:val="00274C"/>
                <w:sz w:val="20"/>
                <w:szCs w:val="20"/>
              </w:rPr>
            </w:pPr>
            <w:r>
              <w:rPr>
                <w:color w:val="00274C"/>
                <w:position w:val="-2"/>
                <w:sz w:val="20"/>
                <w:szCs w:val="20"/>
              </w:rP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6369370"/>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6369370"/>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6369370"/>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636937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 (Fig. 5.10) (H)</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invece è possibile verificare il corrispondente valore in Newton compreso tra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0332040" name="name8016608ab2fa759f8"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8542608ab2fa759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5696601" name="name7225608ab2fa8cf22"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8901608ab2fa8cf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50850" name="name5942608ab2faa13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9608ab2faa13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020608ab2faa1ae3" w:history="1">
              <w:r>
                <w:rPr>
                  <w:b/>
                  <w:bCs/>
                  <w:color w:val="0000FF"/>
                  <w:position w:val="-2"/>
                  <w:sz w:val="20"/>
                  <w:szCs w:val="20"/>
                </w:rPr>
                <w:t xml:space="preserve">Par. 3.2.2</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8163608ab2faa1b1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636937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71"/>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7191458" name="name8768608ab2fabd47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190608ab2fabd4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584549" name="name4579608ab2face3a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466608ab2face3a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88967" name="name6523608ab2fae17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1608ab2fae17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75608ab2fae201e"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29191" name="name3555608ab2faefe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7608ab2faefe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46608ab2faf04cd"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66369372"/>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636937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6369372"/>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36414738" name="name9111608ab2fb0c564"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9341608ab2fb0c5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60977" name="name9008608ab2fb1d1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8608ab2fb1d1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369357"/>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094608ab2fb1ddc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4944608ab2fb1de64"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6369357"/>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6369357"/>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6369357"/>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596608ab2fb1efa0" w:history="1">
        <w:r>
          <w:rPr>
            <w:b/>
            <w:bCs/>
            <w:color w:val="0000FF"/>
            <w:sz w:val="20"/>
            <w:szCs w:val="20"/>
            <w:u w:val="single"/>
          </w:rPr>
          <w:t xml:space="preserve">Par. 5.13</w:t>
        </w:r>
      </w:hyperlink>
      <w:r>
        <w:rPr>
          <w:b/>
          <w:bCs/>
          <w:color w:val="00274C"/>
          <w:sz w:val="20"/>
          <w:szCs w:val="20"/>
        </w:rPr>
        <w:t xml:space="preserve"> .</w:t>
      </w:r>
    </w:p>
    <w:p>
      <w:pPr>
        <w:numPr>
          <w:ilvl w:val="0"/>
          <w:numId w:val="66369373"/>
        </w:numPr>
        <w:spacing w:before="0" w:after="0" w:line="240" w:lineRule="auto"/>
        <w:jc w:val="left"/>
        <w:rPr>
          <w:color w:val="00274C"/>
          <w:sz w:val="20"/>
          <w:szCs w:val="20"/>
        </w:rPr>
      </w:pPr>
      <w:r>
        <w:rPr>
          <w:color w:val="00274C"/>
          <w:sz w:val="20"/>
          <w:szCs w:val="20"/>
        </w:rPr>
        <w:t xml:space="preserve">Sostituire l'olio motore </w:t>
      </w:r>
      <w:hyperlink r:id="rId9729608ab2fb1f02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6369373"/>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6369373"/>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6369373"/>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6369373"/>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636937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6369373"/>
        </w:numPr>
        <w:spacing w:before="0" w:after="0" w:line="240" w:lineRule="auto"/>
        <w:jc w:val="left"/>
        <w:rPr>
          <w:color w:val="00274C"/>
          <w:sz w:val="20"/>
          <w:szCs w:val="20"/>
        </w:rPr>
      </w:pPr>
      <w:r>
        <w:rPr>
          <w:color w:val="00274C"/>
          <w:sz w:val="20"/>
          <w:szCs w:val="20"/>
        </w:rPr>
        <w:t xml:space="preserve">Spegnere il motore.</w:t>
      </w:r>
    </w:p>
    <w:p>
      <w:pPr>
        <w:numPr>
          <w:ilvl w:val="0"/>
          <w:numId w:val="66369373"/>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6369373"/>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6369373"/>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6369373"/>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6369373"/>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6369374"/>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6369374"/>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6369374"/>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6369374"/>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6369374"/>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6369374"/>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636937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6369374"/>
        </w:numPr>
        <w:spacing w:before="0" w:after="0" w:line="240" w:lineRule="auto"/>
        <w:jc w:val="left"/>
        <w:rPr>
          <w:color w:val="00274C"/>
          <w:sz w:val="20"/>
          <w:szCs w:val="20"/>
        </w:rPr>
      </w:pPr>
      <w:r>
        <w:rPr>
          <w:color w:val="00274C"/>
          <w:sz w:val="20"/>
          <w:szCs w:val="20"/>
        </w:rPr>
        <w:t xml:space="preserve">Spegnere il motore e con olio ancora caldo </w:t>
      </w:r>
      <w:hyperlink r:id="rId5259608ab2fb1f95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91666" name="name9016608ab2fb342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71608ab2fb342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6679608ab2fb35095"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369374"/>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6369374"/>
        </w:numPr>
        <w:spacing w:before="0" w:after="0" w:line="240" w:lineRule="auto"/>
        <w:jc w:val="left"/>
        <w:rPr>
          <w:color w:val="00274C"/>
          <w:sz w:val="20"/>
          <w:szCs w:val="20"/>
        </w:rPr>
      </w:pPr>
      <w:r>
        <w:rPr>
          <w:color w:val="00274C"/>
          <w:sz w:val="20"/>
          <w:szCs w:val="20"/>
        </w:rPr>
        <w:t xml:space="preserve">Introdurre l'olio nuovo </w:t>
      </w:r>
      <w:hyperlink r:id="rId6052608ab2fb35218"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6369374"/>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673608ab2fb352e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49370" name="name8138608ab2fb470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1608ab2fb470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53334" name="name9147608ab2fb557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6608ab2fb557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06608ab2fb5669c" w:history="1">
              <w:r>
                <w:rPr>
                  <w:b/>
                  <w:bCs/>
                  <w:color w:val="0000FF"/>
                  <w:position w:val="-2"/>
                  <w:sz w:val="20"/>
                  <w:szCs w:val="20"/>
                </w:rPr>
                <w:t xml:space="preserve">Par. 3.2.2</w:t>
              </w:r>
            </w:hyperlink>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227608ab2fb56743"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6369375"/>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664608ab2fb569bb"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Eseguire le operazioni descritte al </w:t>
            </w:r>
            <w:hyperlink r:id="rId7899608ab2fb56ae5"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66369375"/>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2851608ab2fb56b42" w:history="1">
              <w:r>
                <w:rPr>
                  <w:b/>
                  <w:bCs/>
                  <w:color w:val="0000FF"/>
                  <w:position w:val="-2"/>
                  <w:sz w:val="20"/>
                  <w:szCs w:val="20"/>
                </w:rPr>
                <w:t xml:space="preserve">Tab. 2.1</w:t>
              </w:r>
            </w:hyperlink>
            <w:r>
              <w:rPr>
                <w:color w:val="00274C"/>
                <w:position w:val="-2"/>
                <w:sz w:val="20"/>
                <w:szCs w:val="20"/>
              </w:rPr>
              <w:t xml:space="preserve"> e </w:t>
            </w:r>
            <w:hyperlink r:id="rId7905608ab2fb56b7e" w:history="1">
              <w:r>
                <w:rPr>
                  <w:b/>
                  <w:bCs/>
                  <w:color w:val="0000FF"/>
                  <w:position w:val="-2"/>
                  <w:sz w:val="20"/>
                  <w:szCs w:val="20"/>
                </w:rPr>
                <w:t xml:space="preserve">Tab. 2.2</w:t>
              </w:r>
            </w:hyperlink>
            <w:r>
              <w:rPr>
                <w:color w:val="00274C"/>
                <w:position w:val="-2"/>
                <w:sz w:val="20"/>
                <w:szCs w:val="20"/>
              </w:rPr>
              <w:t xml:space="preserve"> ).</w:t>
            </w:r>
          </w:p>
          <w:p>
            <w:pPr>
              <w:numPr>
                <w:ilvl w:val="0"/>
                <w:numId w:val="66369375"/>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13240" name="name1856608ab2fb678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7608ab2fb67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66369376"/>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p>
          <w:p>
            <w:pPr>
              <w:numPr>
                <w:ilvl w:val="0"/>
                <w:numId w:val="6636937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6369376"/>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36937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3601808" name="name2273608ab2fb84c77"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809608ab2fb84c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9921065" name="name9403608ab2fb994cc"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739608ab2fb994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1638840" name="name1913608ab2fbb4b6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116608ab2fbb4b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docPr id="45012281" name="name9668608ab2fbcc5e4"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015608ab2fbcc5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 </w:t>
            </w:r>
          </w:p>
          <w:p/>
        </w:tc>
        <w:tc>
          <w:tcPr>
            <w:tcMar>
              <w:top w:w="150" w:type="dxa"/>
              <w:bottom w:w="150" w:type="dxa"/>
            </w:tcMar>
            <w:vAlign w:val="top"/>
          </w:tcPr>
          <w:p>
            <w:pPr>
              <w:widowControl w:val="on"/>
              <w:pBdr/>
              <w:spacing w:before="0" w:after="0" w:line="262" w:lineRule="auto"/>
              <w:ind w:left="0" w:right="0"/>
              <w:jc w:val="left"/>
              <w:textAlignment w:val="top"/>
            </w:pPr>
            <w:hyperlink r:id="rId3150608ab2fbcd6d2"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7308" name="name8318608ab2fbdbb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7608ab2fbdbb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24608ab2fbdc2f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02086" name="name2269608ab2fbeaf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56608ab2fbeaf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636935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636935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294608ab2fbeb955"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636937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636937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6369378"/>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6702787" name="name8983608ab2fc0d32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173608ab2fc0d3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6369379"/>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85859691" name="name1939608ab2fc20c3c"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445608ab2fc20c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6369380"/>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97372524" name="name1886608ab2fc3a71f"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189608ab2fc3a7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68119" name="name5821608ab2fc4c2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4608ab2fc4c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87608ab2fc4cad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89928" name="name3172608ab2fc5a6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51608ab2fc5a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636935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8288608ab2fc5b4c8"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81"/>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6369381"/>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66369381"/>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7373" name="name4255608ab2fc6b6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8608ab2fc6b6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66369382"/>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L'aria all'interno del circuito e del filtro inizierà ad fuoriuscire dalla sede delle viti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w:t>
            </w:r>
          </w:p>
          <w:p>
            <w:pPr>
              <w:numPr>
                <w:ilvl w:val="0"/>
                <w:numId w:val="66369382"/>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w:t>
            </w:r>
          </w:p>
          <w:p>
            <w:pPr>
              <w:numPr>
                <w:ilvl w:val="0"/>
                <w:numId w:val="66369382"/>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26008251" name="name3551608ab2fc8366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906608ab2fc836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44537299" w:name="__mcenew"/>
            <w:bookmarkEnd w:id="44537299"/>
            <w:r>
              <w:rPr>
                <w:position w:val="-194"/>
              </w:rPr>
              <w:drawing>
                <wp:inline distT="0" distB="0" distL="0" distR="0">
                  <wp:extent cx="2880000" cy="1288800"/>
                  <wp:docPr id="28961967" name="name5000608ab2fc9d269"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2214608ab2fc9d25e"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4387" name="name3379608ab2fcaf9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6608ab2fcaf9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596608ab2fcb033d"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8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636938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636938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8087325" name="name7433608ab2fcc5176"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4936608ab2fcc51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369357"/>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6369357"/>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6369357"/>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6369357"/>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6369357"/>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6369357"/>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6369357"/>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58608ab2fcc929d"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67608ab2fcc969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78608ab2fcc9a9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33608ab2fccaeb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0608ab2fccb2e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79608ab2fccb56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27608ab2fccb9a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01608ab2fccc1f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84608ab2fccc64c"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36935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636935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636935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636935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636935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636935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636935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538608ab2fccf1c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539608ab2fccf21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504608ab2fccf28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982608ab2fccf2c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636938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636938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636938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636938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7276674" name="name2574608ab2fcf0fd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417608ab2fcf0fc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935480" name="name4444608ab2fd0be5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829608ab2fd0be4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369384">
    <w:multiLevelType w:val="hybridMultilevel"/>
    <w:lvl w:ilvl="0" w:tplc="14905488">
      <w:start w:val="1"/>
      <w:numFmt w:val="decimal"/>
      <w:lvlText w:val="%1."/>
      <w:lvlJc w:val="left"/>
      <w:pPr>
        <w:ind w:left="720" w:hanging="360"/>
      </w:pPr>
    </w:lvl>
    <w:lvl w:ilvl="1" w:tplc="14905488" w:tentative="1">
      <w:start w:val="1"/>
      <w:numFmt w:val="lowerLetter"/>
      <w:lvlText w:val="%2."/>
      <w:lvlJc w:val="left"/>
      <w:pPr>
        <w:ind w:left="1440" w:hanging="360"/>
      </w:pPr>
    </w:lvl>
    <w:lvl w:ilvl="2" w:tplc="14905488" w:tentative="1">
      <w:start w:val="1"/>
      <w:numFmt w:val="lowerRoman"/>
      <w:lvlText w:val="%3."/>
      <w:lvlJc w:val="right"/>
      <w:pPr>
        <w:ind w:left="2160" w:hanging="180"/>
      </w:pPr>
    </w:lvl>
    <w:lvl w:ilvl="3" w:tplc="14905488" w:tentative="1">
      <w:start w:val="1"/>
      <w:numFmt w:val="decimal"/>
      <w:lvlText w:val="%4."/>
      <w:lvlJc w:val="left"/>
      <w:pPr>
        <w:ind w:left="2880" w:hanging="360"/>
      </w:pPr>
    </w:lvl>
    <w:lvl w:ilvl="4" w:tplc="14905488" w:tentative="1">
      <w:start w:val="1"/>
      <w:numFmt w:val="lowerLetter"/>
      <w:lvlText w:val="%5."/>
      <w:lvlJc w:val="left"/>
      <w:pPr>
        <w:ind w:left="3600" w:hanging="360"/>
      </w:pPr>
    </w:lvl>
    <w:lvl w:ilvl="5" w:tplc="14905488" w:tentative="1">
      <w:start w:val="1"/>
      <w:numFmt w:val="lowerRoman"/>
      <w:lvlText w:val="%6."/>
      <w:lvlJc w:val="right"/>
      <w:pPr>
        <w:ind w:left="4320" w:hanging="180"/>
      </w:pPr>
    </w:lvl>
    <w:lvl w:ilvl="6" w:tplc="14905488" w:tentative="1">
      <w:start w:val="1"/>
      <w:numFmt w:val="decimal"/>
      <w:lvlText w:val="%7."/>
      <w:lvlJc w:val="left"/>
      <w:pPr>
        <w:ind w:left="5040" w:hanging="360"/>
      </w:pPr>
    </w:lvl>
    <w:lvl w:ilvl="7" w:tplc="14905488" w:tentative="1">
      <w:start w:val="1"/>
      <w:numFmt w:val="lowerLetter"/>
      <w:lvlText w:val="%8."/>
      <w:lvlJc w:val="left"/>
      <w:pPr>
        <w:ind w:left="5760" w:hanging="360"/>
      </w:pPr>
    </w:lvl>
    <w:lvl w:ilvl="8" w:tplc="14905488" w:tentative="1">
      <w:start w:val="1"/>
      <w:numFmt w:val="lowerRoman"/>
      <w:lvlText w:val="%9."/>
      <w:lvlJc w:val="right"/>
      <w:pPr>
        <w:ind w:left="6480" w:hanging="180"/>
      </w:pPr>
    </w:lvl>
  </w:abstractNum>
  <w:abstractNum w:abstractNumId="66369383">
    <w:multiLevelType w:val="hybridMultilevel"/>
    <w:lvl w:ilvl="0" w:tplc="33849652">
      <w:start w:val="1"/>
      <w:numFmt w:val="decimal"/>
      <w:lvlText w:val="%1."/>
      <w:lvlJc w:val="left"/>
      <w:pPr>
        <w:ind w:left="720" w:hanging="360"/>
      </w:pPr>
    </w:lvl>
    <w:lvl w:ilvl="1" w:tplc="33849652" w:tentative="1">
      <w:start w:val="1"/>
      <w:numFmt w:val="lowerLetter"/>
      <w:lvlText w:val="%2."/>
      <w:lvlJc w:val="left"/>
      <w:pPr>
        <w:ind w:left="1440" w:hanging="360"/>
      </w:pPr>
    </w:lvl>
    <w:lvl w:ilvl="2" w:tplc="33849652" w:tentative="1">
      <w:start w:val="1"/>
      <w:numFmt w:val="lowerRoman"/>
      <w:lvlText w:val="%3."/>
      <w:lvlJc w:val="right"/>
      <w:pPr>
        <w:ind w:left="2160" w:hanging="180"/>
      </w:pPr>
    </w:lvl>
    <w:lvl w:ilvl="3" w:tplc="33849652" w:tentative="1">
      <w:start w:val="1"/>
      <w:numFmt w:val="decimal"/>
      <w:lvlText w:val="%4."/>
      <w:lvlJc w:val="left"/>
      <w:pPr>
        <w:ind w:left="2880" w:hanging="360"/>
      </w:pPr>
    </w:lvl>
    <w:lvl w:ilvl="4" w:tplc="33849652" w:tentative="1">
      <w:start w:val="1"/>
      <w:numFmt w:val="lowerLetter"/>
      <w:lvlText w:val="%5."/>
      <w:lvlJc w:val="left"/>
      <w:pPr>
        <w:ind w:left="3600" w:hanging="360"/>
      </w:pPr>
    </w:lvl>
    <w:lvl w:ilvl="5" w:tplc="33849652" w:tentative="1">
      <w:start w:val="1"/>
      <w:numFmt w:val="lowerRoman"/>
      <w:lvlText w:val="%6."/>
      <w:lvlJc w:val="right"/>
      <w:pPr>
        <w:ind w:left="4320" w:hanging="180"/>
      </w:pPr>
    </w:lvl>
    <w:lvl w:ilvl="6" w:tplc="33849652" w:tentative="1">
      <w:start w:val="1"/>
      <w:numFmt w:val="decimal"/>
      <w:lvlText w:val="%7."/>
      <w:lvlJc w:val="left"/>
      <w:pPr>
        <w:ind w:left="5040" w:hanging="360"/>
      </w:pPr>
    </w:lvl>
    <w:lvl w:ilvl="7" w:tplc="33849652" w:tentative="1">
      <w:start w:val="1"/>
      <w:numFmt w:val="lowerLetter"/>
      <w:lvlText w:val="%8."/>
      <w:lvlJc w:val="left"/>
      <w:pPr>
        <w:ind w:left="5760" w:hanging="360"/>
      </w:pPr>
    </w:lvl>
    <w:lvl w:ilvl="8" w:tplc="33849652" w:tentative="1">
      <w:start w:val="1"/>
      <w:numFmt w:val="lowerRoman"/>
      <w:lvlText w:val="%9."/>
      <w:lvlJc w:val="right"/>
      <w:pPr>
        <w:ind w:left="6480" w:hanging="180"/>
      </w:pPr>
    </w:lvl>
  </w:abstractNum>
  <w:abstractNum w:abstractNumId="66369382">
    <w:multiLevelType w:val="hybridMultilevel"/>
    <w:lvl w:ilvl="0" w:tplc="91440780">
      <w:start w:val="1"/>
      <w:numFmt w:val="decimal"/>
      <w:lvlText w:val="%1."/>
      <w:lvlJc w:val="left"/>
      <w:pPr>
        <w:ind w:left="720" w:hanging="360"/>
      </w:pPr>
    </w:lvl>
    <w:lvl w:ilvl="1" w:tplc="91440780" w:tentative="1">
      <w:start w:val="1"/>
      <w:numFmt w:val="lowerLetter"/>
      <w:lvlText w:val="%2."/>
      <w:lvlJc w:val="left"/>
      <w:pPr>
        <w:ind w:left="1440" w:hanging="360"/>
      </w:pPr>
    </w:lvl>
    <w:lvl w:ilvl="2" w:tplc="91440780" w:tentative="1">
      <w:start w:val="1"/>
      <w:numFmt w:val="lowerRoman"/>
      <w:lvlText w:val="%3."/>
      <w:lvlJc w:val="right"/>
      <w:pPr>
        <w:ind w:left="2160" w:hanging="180"/>
      </w:pPr>
    </w:lvl>
    <w:lvl w:ilvl="3" w:tplc="91440780" w:tentative="1">
      <w:start w:val="1"/>
      <w:numFmt w:val="decimal"/>
      <w:lvlText w:val="%4."/>
      <w:lvlJc w:val="left"/>
      <w:pPr>
        <w:ind w:left="2880" w:hanging="360"/>
      </w:pPr>
    </w:lvl>
    <w:lvl w:ilvl="4" w:tplc="91440780" w:tentative="1">
      <w:start w:val="1"/>
      <w:numFmt w:val="lowerLetter"/>
      <w:lvlText w:val="%5."/>
      <w:lvlJc w:val="left"/>
      <w:pPr>
        <w:ind w:left="3600" w:hanging="360"/>
      </w:pPr>
    </w:lvl>
    <w:lvl w:ilvl="5" w:tplc="91440780" w:tentative="1">
      <w:start w:val="1"/>
      <w:numFmt w:val="lowerRoman"/>
      <w:lvlText w:val="%6."/>
      <w:lvlJc w:val="right"/>
      <w:pPr>
        <w:ind w:left="4320" w:hanging="180"/>
      </w:pPr>
    </w:lvl>
    <w:lvl w:ilvl="6" w:tplc="91440780" w:tentative="1">
      <w:start w:val="1"/>
      <w:numFmt w:val="decimal"/>
      <w:lvlText w:val="%7."/>
      <w:lvlJc w:val="left"/>
      <w:pPr>
        <w:ind w:left="5040" w:hanging="360"/>
      </w:pPr>
    </w:lvl>
    <w:lvl w:ilvl="7" w:tplc="91440780" w:tentative="1">
      <w:start w:val="1"/>
      <w:numFmt w:val="lowerLetter"/>
      <w:lvlText w:val="%8."/>
      <w:lvlJc w:val="left"/>
      <w:pPr>
        <w:ind w:left="5760" w:hanging="360"/>
      </w:pPr>
    </w:lvl>
    <w:lvl w:ilvl="8" w:tplc="91440780" w:tentative="1">
      <w:start w:val="1"/>
      <w:numFmt w:val="lowerRoman"/>
      <w:lvlText w:val="%9."/>
      <w:lvlJc w:val="right"/>
      <w:pPr>
        <w:ind w:left="6480" w:hanging="180"/>
      </w:pPr>
    </w:lvl>
  </w:abstractNum>
  <w:abstractNum w:abstractNumId="66369381">
    <w:multiLevelType w:val="hybridMultilevel"/>
    <w:lvl w:ilvl="0" w:tplc="77108680">
      <w:start w:val="1"/>
      <w:numFmt w:val="decimal"/>
      <w:lvlText w:val="%1."/>
      <w:lvlJc w:val="left"/>
      <w:pPr>
        <w:ind w:left="720" w:hanging="360"/>
      </w:pPr>
    </w:lvl>
    <w:lvl w:ilvl="1" w:tplc="77108680" w:tentative="1">
      <w:start w:val="1"/>
      <w:numFmt w:val="lowerLetter"/>
      <w:lvlText w:val="%2."/>
      <w:lvlJc w:val="left"/>
      <w:pPr>
        <w:ind w:left="1440" w:hanging="360"/>
      </w:pPr>
    </w:lvl>
    <w:lvl w:ilvl="2" w:tplc="77108680" w:tentative="1">
      <w:start w:val="1"/>
      <w:numFmt w:val="lowerRoman"/>
      <w:lvlText w:val="%3."/>
      <w:lvlJc w:val="right"/>
      <w:pPr>
        <w:ind w:left="2160" w:hanging="180"/>
      </w:pPr>
    </w:lvl>
    <w:lvl w:ilvl="3" w:tplc="77108680" w:tentative="1">
      <w:start w:val="1"/>
      <w:numFmt w:val="decimal"/>
      <w:lvlText w:val="%4."/>
      <w:lvlJc w:val="left"/>
      <w:pPr>
        <w:ind w:left="2880" w:hanging="360"/>
      </w:pPr>
    </w:lvl>
    <w:lvl w:ilvl="4" w:tplc="77108680" w:tentative="1">
      <w:start w:val="1"/>
      <w:numFmt w:val="lowerLetter"/>
      <w:lvlText w:val="%5."/>
      <w:lvlJc w:val="left"/>
      <w:pPr>
        <w:ind w:left="3600" w:hanging="360"/>
      </w:pPr>
    </w:lvl>
    <w:lvl w:ilvl="5" w:tplc="77108680" w:tentative="1">
      <w:start w:val="1"/>
      <w:numFmt w:val="lowerRoman"/>
      <w:lvlText w:val="%6."/>
      <w:lvlJc w:val="right"/>
      <w:pPr>
        <w:ind w:left="4320" w:hanging="180"/>
      </w:pPr>
    </w:lvl>
    <w:lvl w:ilvl="6" w:tplc="77108680" w:tentative="1">
      <w:start w:val="1"/>
      <w:numFmt w:val="decimal"/>
      <w:lvlText w:val="%7."/>
      <w:lvlJc w:val="left"/>
      <w:pPr>
        <w:ind w:left="5040" w:hanging="360"/>
      </w:pPr>
    </w:lvl>
    <w:lvl w:ilvl="7" w:tplc="77108680" w:tentative="1">
      <w:start w:val="1"/>
      <w:numFmt w:val="lowerLetter"/>
      <w:lvlText w:val="%8."/>
      <w:lvlJc w:val="left"/>
      <w:pPr>
        <w:ind w:left="5760" w:hanging="360"/>
      </w:pPr>
    </w:lvl>
    <w:lvl w:ilvl="8" w:tplc="77108680" w:tentative="1">
      <w:start w:val="1"/>
      <w:numFmt w:val="lowerRoman"/>
      <w:lvlText w:val="%9."/>
      <w:lvlJc w:val="right"/>
      <w:pPr>
        <w:ind w:left="6480" w:hanging="180"/>
      </w:pPr>
    </w:lvl>
  </w:abstractNum>
  <w:abstractNum w:abstractNumId="66369380">
    <w:multiLevelType w:val="hybridMultilevel"/>
    <w:lvl w:ilvl="0" w:tplc="20511857">
      <w:start w:val="1"/>
      <w:numFmt w:val="decimal"/>
      <w:lvlText w:val="%1."/>
      <w:lvlJc w:val="left"/>
      <w:pPr>
        <w:ind w:left="720" w:hanging="360"/>
      </w:pPr>
    </w:lvl>
    <w:lvl w:ilvl="1" w:tplc="20511857" w:tentative="1">
      <w:start w:val="1"/>
      <w:numFmt w:val="lowerLetter"/>
      <w:lvlText w:val="%2."/>
      <w:lvlJc w:val="left"/>
      <w:pPr>
        <w:ind w:left="1440" w:hanging="360"/>
      </w:pPr>
    </w:lvl>
    <w:lvl w:ilvl="2" w:tplc="20511857" w:tentative="1">
      <w:start w:val="1"/>
      <w:numFmt w:val="lowerRoman"/>
      <w:lvlText w:val="%3."/>
      <w:lvlJc w:val="right"/>
      <w:pPr>
        <w:ind w:left="2160" w:hanging="180"/>
      </w:pPr>
    </w:lvl>
    <w:lvl w:ilvl="3" w:tplc="20511857" w:tentative="1">
      <w:start w:val="1"/>
      <w:numFmt w:val="decimal"/>
      <w:lvlText w:val="%4."/>
      <w:lvlJc w:val="left"/>
      <w:pPr>
        <w:ind w:left="2880" w:hanging="360"/>
      </w:pPr>
    </w:lvl>
    <w:lvl w:ilvl="4" w:tplc="20511857" w:tentative="1">
      <w:start w:val="1"/>
      <w:numFmt w:val="lowerLetter"/>
      <w:lvlText w:val="%5."/>
      <w:lvlJc w:val="left"/>
      <w:pPr>
        <w:ind w:left="3600" w:hanging="360"/>
      </w:pPr>
    </w:lvl>
    <w:lvl w:ilvl="5" w:tplc="20511857" w:tentative="1">
      <w:start w:val="1"/>
      <w:numFmt w:val="lowerRoman"/>
      <w:lvlText w:val="%6."/>
      <w:lvlJc w:val="right"/>
      <w:pPr>
        <w:ind w:left="4320" w:hanging="180"/>
      </w:pPr>
    </w:lvl>
    <w:lvl w:ilvl="6" w:tplc="20511857" w:tentative="1">
      <w:start w:val="1"/>
      <w:numFmt w:val="decimal"/>
      <w:lvlText w:val="%7."/>
      <w:lvlJc w:val="left"/>
      <w:pPr>
        <w:ind w:left="5040" w:hanging="360"/>
      </w:pPr>
    </w:lvl>
    <w:lvl w:ilvl="7" w:tplc="20511857" w:tentative="1">
      <w:start w:val="1"/>
      <w:numFmt w:val="lowerLetter"/>
      <w:lvlText w:val="%8."/>
      <w:lvlJc w:val="left"/>
      <w:pPr>
        <w:ind w:left="5760" w:hanging="360"/>
      </w:pPr>
    </w:lvl>
    <w:lvl w:ilvl="8" w:tplc="20511857" w:tentative="1">
      <w:start w:val="1"/>
      <w:numFmt w:val="lowerRoman"/>
      <w:lvlText w:val="%9."/>
      <w:lvlJc w:val="right"/>
      <w:pPr>
        <w:ind w:left="6480" w:hanging="180"/>
      </w:pPr>
    </w:lvl>
  </w:abstractNum>
  <w:abstractNum w:abstractNumId="66369379">
    <w:multiLevelType w:val="hybridMultilevel"/>
    <w:lvl w:ilvl="0" w:tplc="73960409">
      <w:start w:val="1"/>
      <w:numFmt w:val="decimal"/>
      <w:lvlText w:val="%1."/>
      <w:lvlJc w:val="left"/>
      <w:pPr>
        <w:ind w:left="720" w:hanging="360"/>
      </w:pPr>
    </w:lvl>
    <w:lvl w:ilvl="1" w:tplc="73960409" w:tentative="1">
      <w:start w:val="1"/>
      <w:numFmt w:val="lowerLetter"/>
      <w:lvlText w:val="%2."/>
      <w:lvlJc w:val="left"/>
      <w:pPr>
        <w:ind w:left="1440" w:hanging="360"/>
      </w:pPr>
    </w:lvl>
    <w:lvl w:ilvl="2" w:tplc="73960409" w:tentative="1">
      <w:start w:val="1"/>
      <w:numFmt w:val="lowerRoman"/>
      <w:lvlText w:val="%3."/>
      <w:lvlJc w:val="right"/>
      <w:pPr>
        <w:ind w:left="2160" w:hanging="180"/>
      </w:pPr>
    </w:lvl>
    <w:lvl w:ilvl="3" w:tplc="73960409" w:tentative="1">
      <w:start w:val="1"/>
      <w:numFmt w:val="decimal"/>
      <w:lvlText w:val="%4."/>
      <w:lvlJc w:val="left"/>
      <w:pPr>
        <w:ind w:left="2880" w:hanging="360"/>
      </w:pPr>
    </w:lvl>
    <w:lvl w:ilvl="4" w:tplc="73960409" w:tentative="1">
      <w:start w:val="1"/>
      <w:numFmt w:val="lowerLetter"/>
      <w:lvlText w:val="%5."/>
      <w:lvlJc w:val="left"/>
      <w:pPr>
        <w:ind w:left="3600" w:hanging="360"/>
      </w:pPr>
    </w:lvl>
    <w:lvl w:ilvl="5" w:tplc="73960409" w:tentative="1">
      <w:start w:val="1"/>
      <w:numFmt w:val="lowerRoman"/>
      <w:lvlText w:val="%6."/>
      <w:lvlJc w:val="right"/>
      <w:pPr>
        <w:ind w:left="4320" w:hanging="180"/>
      </w:pPr>
    </w:lvl>
    <w:lvl w:ilvl="6" w:tplc="73960409" w:tentative="1">
      <w:start w:val="1"/>
      <w:numFmt w:val="decimal"/>
      <w:lvlText w:val="%7."/>
      <w:lvlJc w:val="left"/>
      <w:pPr>
        <w:ind w:left="5040" w:hanging="360"/>
      </w:pPr>
    </w:lvl>
    <w:lvl w:ilvl="7" w:tplc="73960409" w:tentative="1">
      <w:start w:val="1"/>
      <w:numFmt w:val="lowerLetter"/>
      <w:lvlText w:val="%8."/>
      <w:lvlJc w:val="left"/>
      <w:pPr>
        <w:ind w:left="5760" w:hanging="360"/>
      </w:pPr>
    </w:lvl>
    <w:lvl w:ilvl="8" w:tplc="73960409" w:tentative="1">
      <w:start w:val="1"/>
      <w:numFmt w:val="lowerRoman"/>
      <w:lvlText w:val="%9."/>
      <w:lvlJc w:val="right"/>
      <w:pPr>
        <w:ind w:left="6480" w:hanging="180"/>
      </w:pPr>
    </w:lvl>
  </w:abstractNum>
  <w:abstractNum w:abstractNumId="66369378">
    <w:multiLevelType w:val="hybridMultilevel"/>
    <w:lvl w:ilvl="0" w:tplc="18348677">
      <w:start w:val="1"/>
      <w:numFmt w:val="decimal"/>
      <w:lvlText w:val="%1."/>
      <w:lvlJc w:val="left"/>
      <w:pPr>
        <w:ind w:left="720" w:hanging="360"/>
      </w:pPr>
    </w:lvl>
    <w:lvl w:ilvl="1" w:tplc="18348677" w:tentative="1">
      <w:start w:val="1"/>
      <w:numFmt w:val="lowerLetter"/>
      <w:lvlText w:val="%2."/>
      <w:lvlJc w:val="left"/>
      <w:pPr>
        <w:ind w:left="1440" w:hanging="360"/>
      </w:pPr>
    </w:lvl>
    <w:lvl w:ilvl="2" w:tplc="18348677" w:tentative="1">
      <w:start w:val="1"/>
      <w:numFmt w:val="lowerRoman"/>
      <w:lvlText w:val="%3."/>
      <w:lvlJc w:val="right"/>
      <w:pPr>
        <w:ind w:left="2160" w:hanging="180"/>
      </w:pPr>
    </w:lvl>
    <w:lvl w:ilvl="3" w:tplc="18348677" w:tentative="1">
      <w:start w:val="1"/>
      <w:numFmt w:val="decimal"/>
      <w:lvlText w:val="%4."/>
      <w:lvlJc w:val="left"/>
      <w:pPr>
        <w:ind w:left="2880" w:hanging="360"/>
      </w:pPr>
    </w:lvl>
    <w:lvl w:ilvl="4" w:tplc="18348677" w:tentative="1">
      <w:start w:val="1"/>
      <w:numFmt w:val="lowerLetter"/>
      <w:lvlText w:val="%5."/>
      <w:lvlJc w:val="left"/>
      <w:pPr>
        <w:ind w:left="3600" w:hanging="360"/>
      </w:pPr>
    </w:lvl>
    <w:lvl w:ilvl="5" w:tplc="18348677" w:tentative="1">
      <w:start w:val="1"/>
      <w:numFmt w:val="lowerRoman"/>
      <w:lvlText w:val="%6."/>
      <w:lvlJc w:val="right"/>
      <w:pPr>
        <w:ind w:left="4320" w:hanging="180"/>
      </w:pPr>
    </w:lvl>
    <w:lvl w:ilvl="6" w:tplc="18348677" w:tentative="1">
      <w:start w:val="1"/>
      <w:numFmt w:val="decimal"/>
      <w:lvlText w:val="%7."/>
      <w:lvlJc w:val="left"/>
      <w:pPr>
        <w:ind w:left="5040" w:hanging="360"/>
      </w:pPr>
    </w:lvl>
    <w:lvl w:ilvl="7" w:tplc="18348677" w:tentative="1">
      <w:start w:val="1"/>
      <w:numFmt w:val="lowerLetter"/>
      <w:lvlText w:val="%8."/>
      <w:lvlJc w:val="left"/>
      <w:pPr>
        <w:ind w:left="5760" w:hanging="360"/>
      </w:pPr>
    </w:lvl>
    <w:lvl w:ilvl="8" w:tplc="18348677" w:tentative="1">
      <w:start w:val="1"/>
      <w:numFmt w:val="lowerRoman"/>
      <w:lvlText w:val="%9."/>
      <w:lvlJc w:val="right"/>
      <w:pPr>
        <w:ind w:left="6480" w:hanging="180"/>
      </w:pPr>
    </w:lvl>
  </w:abstractNum>
  <w:abstractNum w:abstractNumId="66369377">
    <w:multiLevelType w:val="hybridMultilevel"/>
    <w:lvl w:ilvl="0" w:tplc="34782749">
      <w:start w:val="1"/>
      <w:numFmt w:val="decimal"/>
      <w:lvlText w:val="%1."/>
      <w:lvlJc w:val="left"/>
      <w:pPr>
        <w:ind w:left="720" w:hanging="360"/>
      </w:pPr>
    </w:lvl>
    <w:lvl w:ilvl="1" w:tplc="34782749" w:tentative="1">
      <w:start w:val="1"/>
      <w:numFmt w:val="lowerLetter"/>
      <w:lvlText w:val="%2."/>
      <w:lvlJc w:val="left"/>
      <w:pPr>
        <w:ind w:left="1440" w:hanging="360"/>
      </w:pPr>
    </w:lvl>
    <w:lvl w:ilvl="2" w:tplc="34782749" w:tentative="1">
      <w:start w:val="1"/>
      <w:numFmt w:val="lowerRoman"/>
      <w:lvlText w:val="%3."/>
      <w:lvlJc w:val="right"/>
      <w:pPr>
        <w:ind w:left="2160" w:hanging="180"/>
      </w:pPr>
    </w:lvl>
    <w:lvl w:ilvl="3" w:tplc="34782749" w:tentative="1">
      <w:start w:val="1"/>
      <w:numFmt w:val="decimal"/>
      <w:lvlText w:val="%4."/>
      <w:lvlJc w:val="left"/>
      <w:pPr>
        <w:ind w:left="2880" w:hanging="360"/>
      </w:pPr>
    </w:lvl>
    <w:lvl w:ilvl="4" w:tplc="34782749" w:tentative="1">
      <w:start w:val="1"/>
      <w:numFmt w:val="lowerLetter"/>
      <w:lvlText w:val="%5."/>
      <w:lvlJc w:val="left"/>
      <w:pPr>
        <w:ind w:left="3600" w:hanging="360"/>
      </w:pPr>
    </w:lvl>
    <w:lvl w:ilvl="5" w:tplc="34782749" w:tentative="1">
      <w:start w:val="1"/>
      <w:numFmt w:val="lowerRoman"/>
      <w:lvlText w:val="%6."/>
      <w:lvlJc w:val="right"/>
      <w:pPr>
        <w:ind w:left="4320" w:hanging="180"/>
      </w:pPr>
    </w:lvl>
    <w:lvl w:ilvl="6" w:tplc="34782749" w:tentative="1">
      <w:start w:val="1"/>
      <w:numFmt w:val="decimal"/>
      <w:lvlText w:val="%7."/>
      <w:lvlJc w:val="left"/>
      <w:pPr>
        <w:ind w:left="5040" w:hanging="360"/>
      </w:pPr>
    </w:lvl>
    <w:lvl w:ilvl="7" w:tplc="34782749" w:tentative="1">
      <w:start w:val="1"/>
      <w:numFmt w:val="lowerLetter"/>
      <w:lvlText w:val="%8."/>
      <w:lvlJc w:val="left"/>
      <w:pPr>
        <w:ind w:left="5760" w:hanging="360"/>
      </w:pPr>
    </w:lvl>
    <w:lvl w:ilvl="8" w:tplc="34782749" w:tentative="1">
      <w:start w:val="1"/>
      <w:numFmt w:val="lowerRoman"/>
      <w:lvlText w:val="%9."/>
      <w:lvlJc w:val="right"/>
      <w:pPr>
        <w:ind w:left="6480" w:hanging="180"/>
      </w:pPr>
    </w:lvl>
  </w:abstractNum>
  <w:abstractNum w:abstractNumId="66369376">
    <w:multiLevelType w:val="hybridMultilevel"/>
    <w:lvl w:ilvl="0" w:tplc="25143784">
      <w:start w:val="1"/>
      <w:numFmt w:val="decimal"/>
      <w:lvlText w:val="%1."/>
      <w:lvlJc w:val="left"/>
      <w:pPr>
        <w:ind w:left="720" w:hanging="360"/>
      </w:pPr>
    </w:lvl>
    <w:lvl w:ilvl="1" w:tplc="25143784" w:tentative="1">
      <w:start w:val="1"/>
      <w:numFmt w:val="lowerLetter"/>
      <w:lvlText w:val="%2."/>
      <w:lvlJc w:val="left"/>
      <w:pPr>
        <w:ind w:left="1440" w:hanging="360"/>
      </w:pPr>
    </w:lvl>
    <w:lvl w:ilvl="2" w:tplc="25143784" w:tentative="1">
      <w:start w:val="1"/>
      <w:numFmt w:val="lowerRoman"/>
      <w:lvlText w:val="%3."/>
      <w:lvlJc w:val="right"/>
      <w:pPr>
        <w:ind w:left="2160" w:hanging="180"/>
      </w:pPr>
    </w:lvl>
    <w:lvl w:ilvl="3" w:tplc="25143784" w:tentative="1">
      <w:start w:val="1"/>
      <w:numFmt w:val="decimal"/>
      <w:lvlText w:val="%4."/>
      <w:lvlJc w:val="left"/>
      <w:pPr>
        <w:ind w:left="2880" w:hanging="360"/>
      </w:pPr>
    </w:lvl>
    <w:lvl w:ilvl="4" w:tplc="25143784" w:tentative="1">
      <w:start w:val="1"/>
      <w:numFmt w:val="lowerLetter"/>
      <w:lvlText w:val="%5."/>
      <w:lvlJc w:val="left"/>
      <w:pPr>
        <w:ind w:left="3600" w:hanging="360"/>
      </w:pPr>
    </w:lvl>
    <w:lvl w:ilvl="5" w:tplc="25143784" w:tentative="1">
      <w:start w:val="1"/>
      <w:numFmt w:val="lowerRoman"/>
      <w:lvlText w:val="%6."/>
      <w:lvlJc w:val="right"/>
      <w:pPr>
        <w:ind w:left="4320" w:hanging="180"/>
      </w:pPr>
    </w:lvl>
    <w:lvl w:ilvl="6" w:tplc="25143784" w:tentative="1">
      <w:start w:val="1"/>
      <w:numFmt w:val="decimal"/>
      <w:lvlText w:val="%7."/>
      <w:lvlJc w:val="left"/>
      <w:pPr>
        <w:ind w:left="5040" w:hanging="360"/>
      </w:pPr>
    </w:lvl>
    <w:lvl w:ilvl="7" w:tplc="25143784" w:tentative="1">
      <w:start w:val="1"/>
      <w:numFmt w:val="lowerLetter"/>
      <w:lvlText w:val="%8."/>
      <w:lvlJc w:val="left"/>
      <w:pPr>
        <w:ind w:left="5760" w:hanging="360"/>
      </w:pPr>
    </w:lvl>
    <w:lvl w:ilvl="8" w:tplc="25143784" w:tentative="1">
      <w:start w:val="1"/>
      <w:numFmt w:val="lowerRoman"/>
      <w:lvlText w:val="%9."/>
      <w:lvlJc w:val="right"/>
      <w:pPr>
        <w:ind w:left="6480" w:hanging="180"/>
      </w:pPr>
    </w:lvl>
  </w:abstractNum>
  <w:abstractNum w:abstractNumId="66369375">
    <w:multiLevelType w:val="hybridMultilevel"/>
    <w:lvl w:ilvl="0" w:tplc="64901703">
      <w:start w:val="1"/>
      <w:numFmt w:val="decimal"/>
      <w:lvlText w:val="%1."/>
      <w:lvlJc w:val="left"/>
      <w:pPr>
        <w:ind w:left="720" w:hanging="360"/>
      </w:pPr>
    </w:lvl>
    <w:lvl w:ilvl="1" w:tplc="64901703" w:tentative="1">
      <w:start w:val="1"/>
      <w:numFmt w:val="lowerLetter"/>
      <w:lvlText w:val="%2."/>
      <w:lvlJc w:val="left"/>
      <w:pPr>
        <w:ind w:left="1440" w:hanging="360"/>
      </w:pPr>
    </w:lvl>
    <w:lvl w:ilvl="2" w:tplc="64901703" w:tentative="1">
      <w:start w:val="1"/>
      <w:numFmt w:val="lowerRoman"/>
      <w:lvlText w:val="%3."/>
      <w:lvlJc w:val="right"/>
      <w:pPr>
        <w:ind w:left="2160" w:hanging="180"/>
      </w:pPr>
    </w:lvl>
    <w:lvl w:ilvl="3" w:tplc="64901703" w:tentative="1">
      <w:start w:val="1"/>
      <w:numFmt w:val="decimal"/>
      <w:lvlText w:val="%4."/>
      <w:lvlJc w:val="left"/>
      <w:pPr>
        <w:ind w:left="2880" w:hanging="360"/>
      </w:pPr>
    </w:lvl>
    <w:lvl w:ilvl="4" w:tplc="64901703" w:tentative="1">
      <w:start w:val="1"/>
      <w:numFmt w:val="lowerLetter"/>
      <w:lvlText w:val="%5."/>
      <w:lvlJc w:val="left"/>
      <w:pPr>
        <w:ind w:left="3600" w:hanging="360"/>
      </w:pPr>
    </w:lvl>
    <w:lvl w:ilvl="5" w:tplc="64901703" w:tentative="1">
      <w:start w:val="1"/>
      <w:numFmt w:val="lowerRoman"/>
      <w:lvlText w:val="%6."/>
      <w:lvlJc w:val="right"/>
      <w:pPr>
        <w:ind w:left="4320" w:hanging="180"/>
      </w:pPr>
    </w:lvl>
    <w:lvl w:ilvl="6" w:tplc="64901703" w:tentative="1">
      <w:start w:val="1"/>
      <w:numFmt w:val="decimal"/>
      <w:lvlText w:val="%7."/>
      <w:lvlJc w:val="left"/>
      <w:pPr>
        <w:ind w:left="5040" w:hanging="360"/>
      </w:pPr>
    </w:lvl>
    <w:lvl w:ilvl="7" w:tplc="64901703" w:tentative="1">
      <w:start w:val="1"/>
      <w:numFmt w:val="lowerLetter"/>
      <w:lvlText w:val="%8."/>
      <w:lvlJc w:val="left"/>
      <w:pPr>
        <w:ind w:left="5760" w:hanging="360"/>
      </w:pPr>
    </w:lvl>
    <w:lvl w:ilvl="8" w:tplc="64901703" w:tentative="1">
      <w:start w:val="1"/>
      <w:numFmt w:val="lowerRoman"/>
      <w:lvlText w:val="%9."/>
      <w:lvlJc w:val="right"/>
      <w:pPr>
        <w:ind w:left="6480" w:hanging="180"/>
      </w:pPr>
    </w:lvl>
  </w:abstractNum>
  <w:abstractNum w:abstractNumId="66369374">
    <w:multiLevelType w:val="hybridMultilevel"/>
    <w:lvl w:ilvl="0" w:tplc="54081734">
      <w:start w:val="1"/>
      <w:numFmt w:val="decimal"/>
      <w:lvlText w:val="%1."/>
      <w:lvlJc w:val="left"/>
      <w:pPr>
        <w:ind w:left="720" w:hanging="360"/>
      </w:pPr>
    </w:lvl>
    <w:lvl w:ilvl="1" w:tplc="54081734" w:tentative="1">
      <w:start w:val="1"/>
      <w:numFmt w:val="lowerLetter"/>
      <w:lvlText w:val="%2."/>
      <w:lvlJc w:val="left"/>
      <w:pPr>
        <w:ind w:left="1440" w:hanging="360"/>
      </w:pPr>
    </w:lvl>
    <w:lvl w:ilvl="2" w:tplc="54081734" w:tentative="1">
      <w:start w:val="1"/>
      <w:numFmt w:val="lowerRoman"/>
      <w:lvlText w:val="%3."/>
      <w:lvlJc w:val="right"/>
      <w:pPr>
        <w:ind w:left="2160" w:hanging="180"/>
      </w:pPr>
    </w:lvl>
    <w:lvl w:ilvl="3" w:tplc="54081734" w:tentative="1">
      <w:start w:val="1"/>
      <w:numFmt w:val="decimal"/>
      <w:lvlText w:val="%4."/>
      <w:lvlJc w:val="left"/>
      <w:pPr>
        <w:ind w:left="2880" w:hanging="360"/>
      </w:pPr>
    </w:lvl>
    <w:lvl w:ilvl="4" w:tplc="54081734" w:tentative="1">
      <w:start w:val="1"/>
      <w:numFmt w:val="lowerLetter"/>
      <w:lvlText w:val="%5."/>
      <w:lvlJc w:val="left"/>
      <w:pPr>
        <w:ind w:left="3600" w:hanging="360"/>
      </w:pPr>
    </w:lvl>
    <w:lvl w:ilvl="5" w:tplc="54081734" w:tentative="1">
      <w:start w:val="1"/>
      <w:numFmt w:val="lowerRoman"/>
      <w:lvlText w:val="%6."/>
      <w:lvlJc w:val="right"/>
      <w:pPr>
        <w:ind w:left="4320" w:hanging="180"/>
      </w:pPr>
    </w:lvl>
    <w:lvl w:ilvl="6" w:tplc="54081734" w:tentative="1">
      <w:start w:val="1"/>
      <w:numFmt w:val="decimal"/>
      <w:lvlText w:val="%7."/>
      <w:lvlJc w:val="left"/>
      <w:pPr>
        <w:ind w:left="5040" w:hanging="360"/>
      </w:pPr>
    </w:lvl>
    <w:lvl w:ilvl="7" w:tplc="54081734" w:tentative="1">
      <w:start w:val="1"/>
      <w:numFmt w:val="lowerLetter"/>
      <w:lvlText w:val="%8."/>
      <w:lvlJc w:val="left"/>
      <w:pPr>
        <w:ind w:left="5760" w:hanging="360"/>
      </w:pPr>
    </w:lvl>
    <w:lvl w:ilvl="8" w:tplc="54081734" w:tentative="1">
      <w:start w:val="1"/>
      <w:numFmt w:val="lowerRoman"/>
      <w:lvlText w:val="%9."/>
      <w:lvlJc w:val="right"/>
      <w:pPr>
        <w:ind w:left="6480" w:hanging="180"/>
      </w:pPr>
    </w:lvl>
  </w:abstractNum>
  <w:abstractNum w:abstractNumId="66369373">
    <w:multiLevelType w:val="hybridMultilevel"/>
    <w:lvl w:ilvl="0" w:tplc="33581543">
      <w:start w:val="1"/>
      <w:numFmt w:val="decimal"/>
      <w:lvlText w:val="%1."/>
      <w:lvlJc w:val="left"/>
      <w:pPr>
        <w:ind w:left="720" w:hanging="360"/>
      </w:pPr>
    </w:lvl>
    <w:lvl w:ilvl="1" w:tplc="33581543" w:tentative="1">
      <w:start w:val="1"/>
      <w:numFmt w:val="lowerLetter"/>
      <w:lvlText w:val="%2."/>
      <w:lvlJc w:val="left"/>
      <w:pPr>
        <w:ind w:left="1440" w:hanging="360"/>
      </w:pPr>
    </w:lvl>
    <w:lvl w:ilvl="2" w:tplc="33581543" w:tentative="1">
      <w:start w:val="1"/>
      <w:numFmt w:val="lowerRoman"/>
      <w:lvlText w:val="%3."/>
      <w:lvlJc w:val="right"/>
      <w:pPr>
        <w:ind w:left="2160" w:hanging="180"/>
      </w:pPr>
    </w:lvl>
    <w:lvl w:ilvl="3" w:tplc="33581543" w:tentative="1">
      <w:start w:val="1"/>
      <w:numFmt w:val="decimal"/>
      <w:lvlText w:val="%4."/>
      <w:lvlJc w:val="left"/>
      <w:pPr>
        <w:ind w:left="2880" w:hanging="360"/>
      </w:pPr>
    </w:lvl>
    <w:lvl w:ilvl="4" w:tplc="33581543" w:tentative="1">
      <w:start w:val="1"/>
      <w:numFmt w:val="lowerLetter"/>
      <w:lvlText w:val="%5."/>
      <w:lvlJc w:val="left"/>
      <w:pPr>
        <w:ind w:left="3600" w:hanging="360"/>
      </w:pPr>
    </w:lvl>
    <w:lvl w:ilvl="5" w:tplc="33581543" w:tentative="1">
      <w:start w:val="1"/>
      <w:numFmt w:val="lowerRoman"/>
      <w:lvlText w:val="%6."/>
      <w:lvlJc w:val="right"/>
      <w:pPr>
        <w:ind w:left="4320" w:hanging="180"/>
      </w:pPr>
    </w:lvl>
    <w:lvl w:ilvl="6" w:tplc="33581543" w:tentative="1">
      <w:start w:val="1"/>
      <w:numFmt w:val="decimal"/>
      <w:lvlText w:val="%7."/>
      <w:lvlJc w:val="left"/>
      <w:pPr>
        <w:ind w:left="5040" w:hanging="360"/>
      </w:pPr>
    </w:lvl>
    <w:lvl w:ilvl="7" w:tplc="33581543" w:tentative="1">
      <w:start w:val="1"/>
      <w:numFmt w:val="lowerLetter"/>
      <w:lvlText w:val="%8."/>
      <w:lvlJc w:val="left"/>
      <w:pPr>
        <w:ind w:left="5760" w:hanging="360"/>
      </w:pPr>
    </w:lvl>
    <w:lvl w:ilvl="8" w:tplc="33581543" w:tentative="1">
      <w:start w:val="1"/>
      <w:numFmt w:val="lowerRoman"/>
      <w:lvlText w:val="%9."/>
      <w:lvlJc w:val="right"/>
      <w:pPr>
        <w:ind w:left="6480" w:hanging="180"/>
      </w:pPr>
    </w:lvl>
  </w:abstractNum>
  <w:abstractNum w:abstractNumId="66369372">
    <w:multiLevelType w:val="hybridMultilevel"/>
    <w:lvl w:ilvl="0" w:tplc="95916528">
      <w:start w:val="1"/>
      <w:numFmt w:val="decimal"/>
      <w:lvlText w:val="%1."/>
      <w:lvlJc w:val="left"/>
      <w:pPr>
        <w:ind w:left="720" w:hanging="360"/>
      </w:pPr>
    </w:lvl>
    <w:lvl w:ilvl="1" w:tplc="95916528" w:tentative="1">
      <w:start w:val="1"/>
      <w:numFmt w:val="lowerLetter"/>
      <w:lvlText w:val="%2."/>
      <w:lvlJc w:val="left"/>
      <w:pPr>
        <w:ind w:left="1440" w:hanging="360"/>
      </w:pPr>
    </w:lvl>
    <w:lvl w:ilvl="2" w:tplc="95916528" w:tentative="1">
      <w:start w:val="1"/>
      <w:numFmt w:val="lowerRoman"/>
      <w:lvlText w:val="%3."/>
      <w:lvlJc w:val="right"/>
      <w:pPr>
        <w:ind w:left="2160" w:hanging="180"/>
      </w:pPr>
    </w:lvl>
    <w:lvl w:ilvl="3" w:tplc="95916528" w:tentative="1">
      <w:start w:val="1"/>
      <w:numFmt w:val="decimal"/>
      <w:lvlText w:val="%4."/>
      <w:lvlJc w:val="left"/>
      <w:pPr>
        <w:ind w:left="2880" w:hanging="360"/>
      </w:pPr>
    </w:lvl>
    <w:lvl w:ilvl="4" w:tplc="95916528" w:tentative="1">
      <w:start w:val="1"/>
      <w:numFmt w:val="lowerLetter"/>
      <w:lvlText w:val="%5."/>
      <w:lvlJc w:val="left"/>
      <w:pPr>
        <w:ind w:left="3600" w:hanging="360"/>
      </w:pPr>
    </w:lvl>
    <w:lvl w:ilvl="5" w:tplc="95916528" w:tentative="1">
      <w:start w:val="1"/>
      <w:numFmt w:val="lowerRoman"/>
      <w:lvlText w:val="%6."/>
      <w:lvlJc w:val="right"/>
      <w:pPr>
        <w:ind w:left="4320" w:hanging="180"/>
      </w:pPr>
    </w:lvl>
    <w:lvl w:ilvl="6" w:tplc="95916528" w:tentative="1">
      <w:start w:val="1"/>
      <w:numFmt w:val="decimal"/>
      <w:lvlText w:val="%7."/>
      <w:lvlJc w:val="left"/>
      <w:pPr>
        <w:ind w:left="5040" w:hanging="360"/>
      </w:pPr>
    </w:lvl>
    <w:lvl w:ilvl="7" w:tplc="95916528" w:tentative="1">
      <w:start w:val="1"/>
      <w:numFmt w:val="lowerLetter"/>
      <w:lvlText w:val="%8."/>
      <w:lvlJc w:val="left"/>
      <w:pPr>
        <w:ind w:left="5760" w:hanging="360"/>
      </w:pPr>
    </w:lvl>
    <w:lvl w:ilvl="8" w:tplc="95916528" w:tentative="1">
      <w:start w:val="1"/>
      <w:numFmt w:val="lowerRoman"/>
      <w:lvlText w:val="%9."/>
      <w:lvlJc w:val="right"/>
      <w:pPr>
        <w:ind w:left="6480" w:hanging="180"/>
      </w:pPr>
    </w:lvl>
  </w:abstractNum>
  <w:abstractNum w:abstractNumId="66369371">
    <w:multiLevelType w:val="hybridMultilevel"/>
    <w:lvl w:ilvl="0" w:tplc="85548459">
      <w:start w:val="1"/>
      <w:numFmt w:val="decimal"/>
      <w:lvlText w:val="%1."/>
      <w:lvlJc w:val="left"/>
      <w:pPr>
        <w:ind w:left="720" w:hanging="360"/>
      </w:pPr>
    </w:lvl>
    <w:lvl w:ilvl="1" w:tplc="85548459" w:tentative="1">
      <w:start w:val="1"/>
      <w:numFmt w:val="lowerLetter"/>
      <w:lvlText w:val="%2."/>
      <w:lvlJc w:val="left"/>
      <w:pPr>
        <w:ind w:left="1440" w:hanging="360"/>
      </w:pPr>
    </w:lvl>
    <w:lvl w:ilvl="2" w:tplc="85548459" w:tentative="1">
      <w:start w:val="1"/>
      <w:numFmt w:val="lowerRoman"/>
      <w:lvlText w:val="%3."/>
      <w:lvlJc w:val="right"/>
      <w:pPr>
        <w:ind w:left="2160" w:hanging="180"/>
      </w:pPr>
    </w:lvl>
    <w:lvl w:ilvl="3" w:tplc="85548459" w:tentative="1">
      <w:start w:val="1"/>
      <w:numFmt w:val="decimal"/>
      <w:lvlText w:val="%4."/>
      <w:lvlJc w:val="left"/>
      <w:pPr>
        <w:ind w:left="2880" w:hanging="360"/>
      </w:pPr>
    </w:lvl>
    <w:lvl w:ilvl="4" w:tplc="85548459" w:tentative="1">
      <w:start w:val="1"/>
      <w:numFmt w:val="lowerLetter"/>
      <w:lvlText w:val="%5."/>
      <w:lvlJc w:val="left"/>
      <w:pPr>
        <w:ind w:left="3600" w:hanging="360"/>
      </w:pPr>
    </w:lvl>
    <w:lvl w:ilvl="5" w:tplc="85548459" w:tentative="1">
      <w:start w:val="1"/>
      <w:numFmt w:val="lowerRoman"/>
      <w:lvlText w:val="%6."/>
      <w:lvlJc w:val="right"/>
      <w:pPr>
        <w:ind w:left="4320" w:hanging="180"/>
      </w:pPr>
    </w:lvl>
    <w:lvl w:ilvl="6" w:tplc="85548459" w:tentative="1">
      <w:start w:val="1"/>
      <w:numFmt w:val="decimal"/>
      <w:lvlText w:val="%7."/>
      <w:lvlJc w:val="left"/>
      <w:pPr>
        <w:ind w:left="5040" w:hanging="360"/>
      </w:pPr>
    </w:lvl>
    <w:lvl w:ilvl="7" w:tplc="85548459" w:tentative="1">
      <w:start w:val="1"/>
      <w:numFmt w:val="lowerLetter"/>
      <w:lvlText w:val="%8."/>
      <w:lvlJc w:val="left"/>
      <w:pPr>
        <w:ind w:left="5760" w:hanging="360"/>
      </w:pPr>
    </w:lvl>
    <w:lvl w:ilvl="8" w:tplc="85548459" w:tentative="1">
      <w:start w:val="1"/>
      <w:numFmt w:val="lowerRoman"/>
      <w:lvlText w:val="%9."/>
      <w:lvlJc w:val="right"/>
      <w:pPr>
        <w:ind w:left="6480" w:hanging="180"/>
      </w:pPr>
    </w:lvl>
  </w:abstractNum>
  <w:abstractNum w:abstractNumId="66369370">
    <w:multiLevelType w:val="hybridMultilevel"/>
    <w:lvl w:ilvl="0" w:tplc="24835175">
      <w:start w:val="1"/>
      <w:numFmt w:val="decimal"/>
      <w:lvlText w:val="%1."/>
      <w:lvlJc w:val="left"/>
      <w:pPr>
        <w:ind w:left="720" w:hanging="360"/>
      </w:pPr>
    </w:lvl>
    <w:lvl w:ilvl="1" w:tplc="24835175" w:tentative="1">
      <w:start w:val="1"/>
      <w:numFmt w:val="lowerLetter"/>
      <w:lvlText w:val="%2."/>
      <w:lvlJc w:val="left"/>
      <w:pPr>
        <w:ind w:left="1440" w:hanging="360"/>
      </w:pPr>
    </w:lvl>
    <w:lvl w:ilvl="2" w:tplc="24835175" w:tentative="1">
      <w:start w:val="1"/>
      <w:numFmt w:val="lowerRoman"/>
      <w:lvlText w:val="%3."/>
      <w:lvlJc w:val="right"/>
      <w:pPr>
        <w:ind w:left="2160" w:hanging="180"/>
      </w:pPr>
    </w:lvl>
    <w:lvl w:ilvl="3" w:tplc="24835175" w:tentative="1">
      <w:start w:val="1"/>
      <w:numFmt w:val="decimal"/>
      <w:lvlText w:val="%4."/>
      <w:lvlJc w:val="left"/>
      <w:pPr>
        <w:ind w:left="2880" w:hanging="360"/>
      </w:pPr>
    </w:lvl>
    <w:lvl w:ilvl="4" w:tplc="24835175" w:tentative="1">
      <w:start w:val="1"/>
      <w:numFmt w:val="lowerLetter"/>
      <w:lvlText w:val="%5."/>
      <w:lvlJc w:val="left"/>
      <w:pPr>
        <w:ind w:left="3600" w:hanging="360"/>
      </w:pPr>
    </w:lvl>
    <w:lvl w:ilvl="5" w:tplc="24835175" w:tentative="1">
      <w:start w:val="1"/>
      <w:numFmt w:val="lowerRoman"/>
      <w:lvlText w:val="%6."/>
      <w:lvlJc w:val="right"/>
      <w:pPr>
        <w:ind w:left="4320" w:hanging="180"/>
      </w:pPr>
    </w:lvl>
    <w:lvl w:ilvl="6" w:tplc="24835175" w:tentative="1">
      <w:start w:val="1"/>
      <w:numFmt w:val="decimal"/>
      <w:lvlText w:val="%7."/>
      <w:lvlJc w:val="left"/>
      <w:pPr>
        <w:ind w:left="5040" w:hanging="360"/>
      </w:pPr>
    </w:lvl>
    <w:lvl w:ilvl="7" w:tplc="24835175" w:tentative="1">
      <w:start w:val="1"/>
      <w:numFmt w:val="lowerLetter"/>
      <w:lvlText w:val="%8."/>
      <w:lvlJc w:val="left"/>
      <w:pPr>
        <w:ind w:left="5760" w:hanging="360"/>
      </w:pPr>
    </w:lvl>
    <w:lvl w:ilvl="8" w:tplc="24835175" w:tentative="1">
      <w:start w:val="1"/>
      <w:numFmt w:val="lowerRoman"/>
      <w:lvlText w:val="%9."/>
      <w:lvlJc w:val="right"/>
      <w:pPr>
        <w:ind w:left="6480" w:hanging="180"/>
      </w:pPr>
    </w:lvl>
  </w:abstractNum>
  <w:abstractNum w:abstractNumId="66369369">
    <w:multiLevelType w:val="hybridMultilevel"/>
    <w:lvl w:ilvl="0" w:tplc="74307811">
      <w:start w:val="1"/>
      <w:numFmt w:val="decimal"/>
      <w:lvlText w:val="%1."/>
      <w:lvlJc w:val="left"/>
      <w:pPr>
        <w:ind w:left="720" w:hanging="360"/>
      </w:pPr>
    </w:lvl>
    <w:lvl w:ilvl="1" w:tplc="74307811" w:tentative="1">
      <w:start w:val="1"/>
      <w:numFmt w:val="lowerLetter"/>
      <w:lvlText w:val="%2."/>
      <w:lvlJc w:val="left"/>
      <w:pPr>
        <w:ind w:left="1440" w:hanging="360"/>
      </w:pPr>
    </w:lvl>
    <w:lvl w:ilvl="2" w:tplc="74307811" w:tentative="1">
      <w:start w:val="1"/>
      <w:numFmt w:val="lowerRoman"/>
      <w:lvlText w:val="%3."/>
      <w:lvlJc w:val="right"/>
      <w:pPr>
        <w:ind w:left="2160" w:hanging="180"/>
      </w:pPr>
    </w:lvl>
    <w:lvl w:ilvl="3" w:tplc="74307811" w:tentative="1">
      <w:start w:val="1"/>
      <w:numFmt w:val="decimal"/>
      <w:lvlText w:val="%4."/>
      <w:lvlJc w:val="left"/>
      <w:pPr>
        <w:ind w:left="2880" w:hanging="360"/>
      </w:pPr>
    </w:lvl>
    <w:lvl w:ilvl="4" w:tplc="74307811" w:tentative="1">
      <w:start w:val="1"/>
      <w:numFmt w:val="lowerLetter"/>
      <w:lvlText w:val="%5."/>
      <w:lvlJc w:val="left"/>
      <w:pPr>
        <w:ind w:left="3600" w:hanging="360"/>
      </w:pPr>
    </w:lvl>
    <w:lvl w:ilvl="5" w:tplc="74307811" w:tentative="1">
      <w:start w:val="1"/>
      <w:numFmt w:val="lowerRoman"/>
      <w:lvlText w:val="%6."/>
      <w:lvlJc w:val="right"/>
      <w:pPr>
        <w:ind w:left="4320" w:hanging="180"/>
      </w:pPr>
    </w:lvl>
    <w:lvl w:ilvl="6" w:tplc="74307811" w:tentative="1">
      <w:start w:val="1"/>
      <w:numFmt w:val="decimal"/>
      <w:lvlText w:val="%7."/>
      <w:lvlJc w:val="left"/>
      <w:pPr>
        <w:ind w:left="5040" w:hanging="360"/>
      </w:pPr>
    </w:lvl>
    <w:lvl w:ilvl="7" w:tplc="74307811" w:tentative="1">
      <w:start w:val="1"/>
      <w:numFmt w:val="lowerLetter"/>
      <w:lvlText w:val="%8."/>
      <w:lvlJc w:val="left"/>
      <w:pPr>
        <w:ind w:left="5760" w:hanging="360"/>
      </w:pPr>
    </w:lvl>
    <w:lvl w:ilvl="8" w:tplc="74307811" w:tentative="1">
      <w:start w:val="1"/>
      <w:numFmt w:val="lowerRoman"/>
      <w:lvlText w:val="%9."/>
      <w:lvlJc w:val="right"/>
      <w:pPr>
        <w:ind w:left="6480" w:hanging="180"/>
      </w:pPr>
    </w:lvl>
  </w:abstractNum>
  <w:abstractNum w:abstractNumId="66369368">
    <w:multiLevelType w:val="hybridMultilevel"/>
    <w:lvl w:ilvl="0" w:tplc="28615513">
      <w:start w:val="1"/>
      <w:numFmt w:val="decimal"/>
      <w:lvlText w:val="%1."/>
      <w:lvlJc w:val="left"/>
      <w:pPr>
        <w:ind w:left="720" w:hanging="360"/>
      </w:pPr>
    </w:lvl>
    <w:lvl w:ilvl="1" w:tplc="28615513" w:tentative="1">
      <w:start w:val="1"/>
      <w:numFmt w:val="lowerLetter"/>
      <w:lvlText w:val="%2."/>
      <w:lvlJc w:val="left"/>
      <w:pPr>
        <w:ind w:left="1440" w:hanging="360"/>
      </w:pPr>
    </w:lvl>
    <w:lvl w:ilvl="2" w:tplc="28615513" w:tentative="1">
      <w:start w:val="1"/>
      <w:numFmt w:val="lowerRoman"/>
      <w:lvlText w:val="%3."/>
      <w:lvlJc w:val="right"/>
      <w:pPr>
        <w:ind w:left="2160" w:hanging="180"/>
      </w:pPr>
    </w:lvl>
    <w:lvl w:ilvl="3" w:tplc="28615513" w:tentative="1">
      <w:start w:val="1"/>
      <w:numFmt w:val="decimal"/>
      <w:lvlText w:val="%4."/>
      <w:lvlJc w:val="left"/>
      <w:pPr>
        <w:ind w:left="2880" w:hanging="360"/>
      </w:pPr>
    </w:lvl>
    <w:lvl w:ilvl="4" w:tplc="28615513" w:tentative="1">
      <w:start w:val="1"/>
      <w:numFmt w:val="lowerLetter"/>
      <w:lvlText w:val="%5."/>
      <w:lvlJc w:val="left"/>
      <w:pPr>
        <w:ind w:left="3600" w:hanging="360"/>
      </w:pPr>
    </w:lvl>
    <w:lvl w:ilvl="5" w:tplc="28615513" w:tentative="1">
      <w:start w:val="1"/>
      <w:numFmt w:val="lowerRoman"/>
      <w:lvlText w:val="%6."/>
      <w:lvlJc w:val="right"/>
      <w:pPr>
        <w:ind w:left="4320" w:hanging="180"/>
      </w:pPr>
    </w:lvl>
    <w:lvl w:ilvl="6" w:tplc="28615513" w:tentative="1">
      <w:start w:val="1"/>
      <w:numFmt w:val="decimal"/>
      <w:lvlText w:val="%7."/>
      <w:lvlJc w:val="left"/>
      <w:pPr>
        <w:ind w:left="5040" w:hanging="360"/>
      </w:pPr>
    </w:lvl>
    <w:lvl w:ilvl="7" w:tplc="28615513" w:tentative="1">
      <w:start w:val="1"/>
      <w:numFmt w:val="lowerLetter"/>
      <w:lvlText w:val="%8."/>
      <w:lvlJc w:val="left"/>
      <w:pPr>
        <w:ind w:left="5760" w:hanging="360"/>
      </w:pPr>
    </w:lvl>
    <w:lvl w:ilvl="8" w:tplc="28615513" w:tentative="1">
      <w:start w:val="1"/>
      <w:numFmt w:val="lowerRoman"/>
      <w:lvlText w:val="%9."/>
      <w:lvlJc w:val="right"/>
      <w:pPr>
        <w:ind w:left="6480" w:hanging="180"/>
      </w:pPr>
    </w:lvl>
  </w:abstractNum>
  <w:abstractNum w:abstractNumId="66369367">
    <w:multiLevelType w:val="hybridMultilevel"/>
    <w:lvl w:ilvl="0" w:tplc="87012972">
      <w:start w:val="1"/>
      <w:numFmt w:val="decimal"/>
      <w:lvlText w:val="%1."/>
      <w:lvlJc w:val="left"/>
      <w:pPr>
        <w:ind w:left="720" w:hanging="360"/>
      </w:pPr>
    </w:lvl>
    <w:lvl w:ilvl="1" w:tplc="87012972" w:tentative="1">
      <w:start w:val="1"/>
      <w:numFmt w:val="lowerLetter"/>
      <w:lvlText w:val="%2."/>
      <w:lvlJc w:val="left"/>
      <w:pPr>
        <w:ind w:left="1440" w:hanging="360"/>
      </w:pPr>
    </w:lvl>
    <w:lvl w:ilvl="2" w:tplc="87012972" w:tentative="1">
      <w:start w:val="1"/>
      <w:numFmt w:val="lowerRoman"/>
      <w:lvlText w:val="%3."/>
      <w:lvlJc w:val="right"/>
      <w:pPr>
        <w:ind w:left="2160" w:hanging="180"/>
      </w:pPr>
    </w:lvl>
    <w:lvl w:ilvl="3" w:tplc="87012972" w:tentative="1">
      <w:start w:val="1"/>
      <w:numFmt w:val="decimal"/>
      <w:lvlText w:val="%4."/>
      <w:lvlJc w:val="left"/>
      <w:pPr>
        <w:ind w:left="2880" w:hanging="360"/>
      </w:pPr>
    </w:lvl>
    <w:lvl w:ilvl="4" w:tplc="87012972" w:tentative="1">
      <w:start w:val="1"/>
      <w:numFmt w:val="lowerLetter"/>
      <w:lvlText w:val="%5."/>
      <w:lvlJc w:val="left"/>
      <w:pPr>
        <w:ind w:left="3600" w:hanging="360"/>
      </w:pPr>
    </w:lvl>
    <w:lvl w:ilvl="5" w:tplc="87012972" w:tentative="1">
      <w:start w:val="1"/>
      <w:numFmt w:val="lowerRoman"/>
      <w:lvlText w:val="%6."/>
      <w:lvlJc w:val="right"/>
      <w:pPr>
        <w:ind w:left="4320" w:hanging="180"/>
      </w:pPr>
    </w:lvl>
    <w:lvl w:ilvl="6" w:tplc="87012972" w:tentative="1">
      <w:start w:val="1"/>
      <w:numFmt w:val="decimal"/>
      <w:lvlText w:val="%7."/>
      <w:lvlJc w:val="left"/>
      <w:pPr>
        <w:ind w:left="5040" w:hanging="360"/>
      </w:pPr>
    </w:lvl>
    <w:lvl w:ilvl="7" w:tplc="87012972" w:tentative="1">
      <w:start w:val="1"/>
      <w:numFmt w:val="lowerLetter"/>
      <w:lvlText w:val="%8."/>
      <w:lvlJc w:val="left"/>
      <w:pPr>
        <w:ind w:left="5760" w:hanging="360"/>
      </w:pPr>
    </w:lvl>
    <w:lvl w:ilvl="8" w:tplc="87012972" w:tentative="1">
      <w:start w:val="1"/>
      <w:numFmt w:val="lowerRoman"/>
      <w:lvlText w:val="%9."/>
      <w:lvlJc w:val="right"/>
      <w:pPr>
        <w:ind w:left="6480" w:hanging="180"/>
      </w:pPr>
    </w:lvl>
  </w:abstractNum>
  <w:abstractNum w:abstractNumId="66369366">
    <w:multiLevelType w:val="hybridMultilevel"/>
    <w:lvl w:ilvl="0" w:tplc="10328515">
      <w:start w:val="1"/>
      <w:numFmt w:val="decimal"/>
      <w:lvlText w:val="%1."/>
      <w:lvlJc w:val="left"/>
      <w:pPr>
        <w:ind w:left="720" w:hanging="360"/>
      </w:pPr>
    </w:lvl>
    <w:lvl w:ilvl="1" w:tplc="10328515" w:tentative="1">
      <w:start w:val="1"/>
      <w:numFmt w:val="lowerLetter"/>
      <w:lvlText w:val="%2."/>
      <w:lvlJc w:val="left"/>
      <w:pPr>
        <w:ind w:left="1440" w:hanging="360"/>
      </w:pPr>
    </w:lvl>
    <w:lvl w:ilvl="2" w:tplc="10328515" w:tentative="1">
      <w:start w:val="1"/>
      <w:numFmt w:val="lowerRoman"/>
      <w:lvlText w:val="%3."/>
      <w:lvlJc w:val="right"/>
      <w:pPr>
        <w:ind w:left="2160" w:hanging="180"/>
      </w:pPr>
    </w:lvl>
    <w:lvl w:ilvl="3" w:tplc="10328515" w:tentative="1">
      <w:start w:val="1"/>
      <w:numFmt w:val="decimal"/>
      <w:lvlText w:val="%4."/>
      <w:lvlJc w:val="left"/>
      <w:pPr>
        <w:ind w:left="2880" w:hanging="360"/>
      </w:pPr>
    </w:lvl>
    <w:lvl w:ilvl="4" w:tplc="10328515" w:tentative="1">
      <w:start w:val="1"/>
      <w:numFmt w:val="lowerLetter"/>
      <w:lvlText w:val="%5."/>
      <w:lvlJc w:val="left"/>
      <w:pPr>
        <w:ind w:left="3600" w:hanging="360"/>
      </w:pPr>
    </w:lvl>
    <w:lvl w:ilvl="5" w:tplc="10328515" w:tentative="1">
      <w:start w:val="1"/>
      <w:numFmt w:val="lowerRoman"/>
      <w:lvlText w:val="%6."/>
      <w:lvlJc w:val="right"/>
      <w:pPr>
        <w:ind w:left="4320" w:hanging="180"/>
      </w:pPr>
    </w:lvl>
    <w:lvl w:ilvl="6" w:tplc="10328515" w:tentative="1">
      <w:start w:val="1"/>
      <w:numFmt w:val="decimal"/>
      <w:lvlText w:val="%7."/>
      <w:lvlJc w:val="left"/>
      <w:pPr>
        <w:ind w:left="5040" w:hanging="360"/>
      </w:pPr>
    </w:lvl>
    <w:lvl w:ilvl="7" w:tplc="10328515" w:tentative="1">
      <w:start w:val="1"/>
      <w:numFmt w:val="lowerLetter"/>
      <w:lvlText w:val="%8."/>
      <w:lvlJc w:val="left"/>
      <w:pPr>
        <w:ind w:left="5760" w:hanging="360"/>
      </w:pPr>
    </w:lvl>
    <w:lvl w:ilvl="8" w:tplc="10328515" w:tentative="1">
      <w:start w:val="1"/>
      <w:numFmt w:val="lowerRoman"/>
      <w:lvlText w:val="%9."/>
      <w:lvlJc w:val="right"/>
      <w:pPr>
        <w:ind w:left="6480" w:hanging="180"/>
      </w:pPr>
    </w:lvl>
  </w:abstractNum>
  <w:abstractNum w:abstractNumId="66369365">
    <w:multiLevelType w:val="hybridMultilevel"/>
    <w:lvl w:ilvl="0" w:tplc="57811218">
      <w:start w:val="1"/>
      <w:numFmt w:val="decimal"/>
      <w:lvlText w:val="%1."/>
      <w:lvlJc w:val="left"/>
      <w:pPr>
        <w:ind w:left="720" w:hanging="360"/>
      </w:pPr>
    </w:lvl>
    <w:lvl w:ilvl="1" w:tplc="57811218" w:tentative="1">
      <w:start w:val="1"/>
      <w:numFmt w:val="lowerLetter"/>
      <w:lvlText w:val="%2."/>
      <w:lvlJc w:val="left"/>
      <w:pPr>
        <w:ind w:left="1440" w:hanging="360"/>
      </w:pPr>
    </w:lvl>
    <w:lvl w:ilvl="2" w:tplc="57811218" w:tentative="1">
      <w:start w:val="1"/>
      <w:numFmt w:val="lowerRoman"/>
      <w:lvlText w:val="%3."/>
      <w:lvlJc w:val="right"/>
      <w:pPr>
        <w:ind w:left="2160" w:hanging="180"/>
      </w:pPr>
    </w:lvl>
    <w:lvl w:ilvl="3" w:tplc="57811218" w:tentative="1">
      <w:start w:val="1"/>
      <w:numFmt w:val="decimal"/>
      <w:lvlText w:val="%4."/>
      <w:lvlJc w:val="left"/>
      <w:pPr>
        <w:ind w:left="2880" w:hanging="360"/>
      </w:pPr>
    </w:lvl>
    <w:lvl w:ilvl="4" w:tplc="57811218" w:tentative="1">
      <w:start w:val="1"/>
      <w:numFmt w:val="lowerLetter"/>
      <w:lvlText w:val="%5."/>
      <w:lvlJc w:val="left"/>
      <w:pPr>
        <w:ind w:left="3600" w:hanging="360"/>
      </w:pPr>
    </w:lvl>
    <w:lvl w:ilvl="5" w:tplc="57811218" w:tentative="1">
      <w:start w:val="1"/>
      <w:numFmt w:val="lowerRoman"/>
      <w:lvlText w:val="%6."/>
      <w:lvlJc w:val="right"/>
      <w:pPr>
        <w:ind w:left="4320" w:hanging="180"/>
      </w:pPr>
    </w:lvl>
    <w:lvl w:ilvl="6" w:tplc="57811218" w:tentative="1">
      <w:start w:val="1"/>
      <w:numFmt w:val="decimal"/>
      <w:lvlText w:val="%7."/>
      <w:lvlJc w:val="left"/>
      <w:pPr>
        <w:ind w:left="5040" w:hanging="360"/>
      </w:pPr>
    </w:lvl>
    <w:lvl w:ilvl="7" w:tplc="57811218" w:tentative="1">
      <w:start w:val="1"/>
      <w:numFmt w:val="lowerLetter"/>
      <w:lvlText w:val="%8."/>
      <w:lvlJc w:val="left"/>
      <w:pPr>
        <w:ind w:left="5760" w:hanging="360"/>
      </w:pPr>
    </w:lvl>
    <w:lvl w:ilvl="8" w:tplc="57811218" w:tentative="1">
      <w:start w:val="1"/>
      <w:numFmt w:val="lowerRoman"/>
      <w:lvlText w:val="%9."/>
      <w:lvlJc w:val="right"/>
      <w:pPr>
        <w:ind w:left="6480" w:hanging="180"/>
      </w:pPr>
    </w:lvl>
  </w:abstractNum>
  <w:abstractNum w:abstractNumId="66369364">
    <w:multiLevelType w:val="hybridMultilevel"/>
    <w:lvl w:ilvl="0" w:tplc="18974374">
      <w:start w:val="1"/>
      <w:numFmt w:val="decimal"/>
      <w:lvlText w:val="%1."/>
      <w:lvlJc w:val="left"/>
      <w:pPr>
        <w:ind w:left="720" w:hanging="360"/>
      </w:pPr>
    </w:lvl>
    <w:lvl w:ilvl="1" w:tplc="18974374" w:tentative="1">
      <w:start w:val="1"/>
      <w:numFmt w:val="lowerLetter"/>
      <w:lvlText w:val="%2."/>
      <w:lvlJc w:val="left"/>
      <w:pPr>
        <w:ind w:left="1440" w:hanging="360"/>
      </w:pPr>
    </w:lvl>
    <w:lvl w:ilvl="2" w:tplc="18974374" w:tentative="1">
      <w:start w:val="1"/>
      <w:numFmt w:val="lowerRoman"/>
      <w:lvlText w:val="%3."/>
      <w:lvlJc w:val="right"/>
      <w:pPr>
        <w:ind w:left="2160" w:hanging="180"/>
      </w:pPr>
    </w:lvl>
    <w:lvl w:ilvl="3" w:tplc="18974374" w:tentative="1">
      <w:start w:val="1"/>
      <w:numFmt w:val="decimal"/>
      <w:lvlText w:val="%4."/>
      <w:lvlJc w:val="left"/>
      <w:pPr>
        <w:ind w:left="2880" w:hanging="360"/>
      </w:pPr>
    </w:lvl>
    <w:lvl w:ilvl="4" w:tplc="18974374" w:tentative="1">
      <w:start w:val="1"/>
      <w:numFmt w:val="lowerLetter"/>
      <w:lvlText w:val="%5."/>
      <w:lvlJc w:val="left"/>
      <w:pPr>
        <w:ind w:left="3600" w:hanging="360"/>
      </w:pPr>
    </w:lvl>
    <w:lvl w:ilvl="5" w:tplc="18974374" w:tentative="1">
      <w:start w:val="1"/>
      <w:numFmt w:val="lowerRoman"/>
      <w:lvlText w:val="%6."/>
      <w:lvlJc w:val="right"/>
      <w:pPr>
        <w:ind w:left="4320" w:hanging="180"/>
      </w:pPr>
    </w:lvl>
    <w:lvl w:ilvl="6" w:tplc="18974374" w:tentative="1">
      <w:start w:val="1"/>
      <w:numFmt w:val="decimal"/>
      <w:lvlText w:val="%7."/>
      <w:lvlJc w:val="left"/>
      <w:pPr>
        <w:ind w:left="5040" w:hanging="360"/>
      </w:pPr>
    </w:lvl>
    <w:lvl w:ilvl="7" w:tplc="18974374" w:tentative="1">
      <w:start w:val="1"/>
      <w:numFmt w:val="lowerLetter"/>
      <w:lvlText w:val="%8."/>
      <w:lvlJc w:val="left"/>
      <w:pPr>
        <w:ind w:left="5760" w:hanging="360"/>
      </w:pPr>
    </w:lvl>
    <w:lvl w:ilvl="8" w:tplc="18974374" w:tentative="1">
      <w:start w:val="1"/>
      <w:numFmt w:val="lowerRoman"/>
      <w:lvlText w:val="%9."/>
      <w:lvlJc w:val="right"/>
      <w:pPr>
        <w:ind w:left="6480" w:hanging="180"/>
      </w:pPr>
    </w:lvl>
  </w:abstractNum>
  <w:abstractNum w:abstractNumId="66369363">
    <w:multiLevelType w:val="hybridMultilevel"/>
    <w:lvl w:ilvl="0" w:tplc="99796399">
      <w:start w:val="1"/>
      <w:numFmt w:val="decimal"/>
      <w:lvlText w:val="%1."/>
      <w:lvlJc w:val="left"/>
      <w:pPr>
        <w:ind w:left="720" w:hanging="360"/>
      </w:pPr>
    </w:lvl>
    <w:lvl w:ilvl="1" w:tplc="99796399" w:tentative="1">
      <w:start w:val="1"/>
      <w:numFmt w:val="lowerLetter"/>
      <w:lvlText w:val="%2."/>
      <w:lvlJc w:val="left"/>
      <w:pPr>
        <w:ind w:left="1440" w:hanging="360"/>
      </w:pPr>
    </w:lvl>
    <w:lvl w:ilvl="2" w:tplc="99796399" w:tentative="1">
      <w:start w:val="1"/>
      <w:numFmt w:val="lowerRoman"/>
      <w:lvlText w:val="%3."/>
      <w:lvlJc w:val="right"/>
      <w:pPr>
        <w:ind w:left="2160" w:hanging="180"/>
      </w:pPr>
    </w:lvl>
    <w:lvl w:ilvl="3" w:tplc="99796399" w:tentative="1">
      <w:start w:val="1"/>
      <w:numFmt w:val="decimal"/>
      <w:lvlText w:val="%4."/>
      <w:lvlJc w:val="left"/>
      <w:pPr>
        <w:ind w:left="2880" w:hanging="360"/>
      </w:pPr>
    </w:lvl>
    <w:lvl w:ilvl="4" w:tplc="99796399" w:tentative="1">
      <w:start w:val="1"/>
      <w:numFmt w:val="lowerLetter"/>
      <w:lvlText w:val="%5."/>
      <w:lvlJc w:val="left"/>
      <w:pPr>
        <w:ind w:left="3600" w:hanging="360"/>
      </w:pPr>
    </w:lvl>
    <w:lvl w:ilvl="5" w:tplc="99796399" w:tentative="1">
      <w:start w:val="1"/>
      <w:numFmt w:val="lowerRoman"/>
      <w:lvlText w:val="%6."/>
      <w:lvlJc w:val="right"/>
      <w:pPr>
        <w:ind w:left="4320" w:hanging="180"/>
      </w:pPr>
    </w:lvl>
    <w:lvl w:ilvl="6" w:tplc="99796399" w:tentative="1">
      <w:start w:val="1"/>
      <w:numFmt w:val="decimal"/>
      <w:lvlText w:val="%7."/>
      <w:lvlJc w:val="left"/>
      <w:pPr>
        <w:ind w:left="5040" w:hanging="360"/>
      </w:pPr>
    </w:lvl>
    <w:lvl w:ilvl="7" w:tplc="99796399" w:tentative="1">
      <w:start w:val="1"/>
      <w:numFmt w:val="lowerLetter"/>
      <w:lvlText w:val="%8."/>
      <w:lvlJc w:val="left"/>
      <w:pPr>
        <w:ind w:left="5760" w:hanging="360"/>
      </w:pPr>
    </w:lvl>
    <w:lvl w:ilvl="8" w:tplc="99796399" w:tentative="1">
      <w:start w:val="1"/>
      <w:numFmt w:val="lowerRoman"/>
      <w:lvlText w:val="%9."/>
      <w:lvlJc w:val="right"/>
      <w:pPr>
        <w:ind w:left="6480" w:hanging="180"/>
      </w:pPr>
    </w:lvl>
  </w:abstractNum>
  <w:abstractNum w:abstractNumId="66369362">
    <w:multiLevelType w:val="hybridMultilevel"/>
    <w:lvl w:ilvl="0" w:tplc="75475114">
      <w:start w:val="1"/>
      <w:numFmt w:val="decimal"/>
      <w:lvlText w:val="%1."/>
      <w:lvlJc w:val="left"/>
      <w:pPr>
        <w:ind w:left="720" w:hanging="360"/>
      </w:pPr>
    </w:lvl>
    <w:lvl w:ilvl="1" w:tplc="75475114" w:tentative="1">
      <w:start w:val="1"/>
      <w:numFmt w:val="lowerLetter"/>
      <w:lvlText w:val="%2."/>
      <w:lvlJc w:val="left"/>
      <w:pPr>
        <w:ind w:left="1440" w:hanging="360"/>
      </w:pPr>
    </w:lvl>
    <w:lvl w:ilvl="2" w:tplc="75475114" w:tentative="1">
      <w:start w:val="1"/>
      <w:numFmt w:val="lowerRoman"/>
      <w:lvlText w:val="%3."/>
      <w:lvlJc w:val="right"/>
      <w:pPr>
        <w:ind w:left="2160" w:hanging="180"/>
      </w:pPr>
    </w:lvl>
    <w:lvl w:ilvl="3" w:tplc="75475114" w:tentative="1">
      <w:start w:val="1"/>
      <w:numFmt w:val="decimal"/>
      <w:lvlText w:val="%4."/>
      <w:lvlJc w:val="left"/>
      <w:pPr>
        <w:ind w:left="2880" w:hanging="360"/>
      </w:pPr>
    </w:lvl>
    <w:lvl w:ilvl="4" w:tplc="75475114" w:tentative="1">
      <w:start w:val="1"/>
      <w:numFmt w:val="lowerLetter"/>
      <w:lvlText w:val="%5."/>
      <w:lvlJc w:val="left"/>
      <w:pPr>
        <w:ind w:left="3600" w:hanging="360"/>
      </w:pPr>
    </w:lvl>
    <w:lvl w:ilvl="5" w:tplc="75475114" w:tentative="1">
      <w:start w:val="1"/>
      <w:numFmt w:val="lowerRoman"/>
      <w:lvlText w:val="%6."/>
      <w:lvlJc w:val="right"/>
      <w:pPr>
        <w:ind w:left="4320" w:hanging="180"/>
      </w:pPr>
    </w:lvl>
    <w:lvl w:ilvl="6" w:tplc="75475114" w:tentative="1">
      <w:start w:val="1"/>
      <w:numFmt w:val="decimal"/>
      <w:lvlText w:val="%7."/>
      <w:lvlJc w:val="left"/>
      <w:pPr>
        <w:ind w:left="5040" w:hanging="360"/>
      </w:pPr>
    </w:lvl>
    <w:lvl w:ilvl="7" w:tplc="75475114" w:tentative="1">
      <w:start w:val="1"/>
      <w:numFmt w:val="lowerLetter"/>
      <w:lvlText w:val="%8."/>
      <w:lvlJc w:val="left"/>
      <w:pPr>
        <w:ind w:left="5760" w:hanging="360"/>
      </w:pPr>
    </w:lvl>
    <w:lvl w:ilvl="8" w:tplc="75475114" w:tentative="1">
      <w:start w:val="1"/>
      <w:numFmt w:val="lowerRoman"/>
      <w:lvlText w:val="%9."/>
      <w:lvlJc w:val="right"/>
      <w:pPr>
        <w:ind w:left="6480" w:hanging="180"/>
      </w:pPr>
    </w:lvl>
  </w:abstractNum>
  <w:abstractNum w:abstractNumId="66369361">
    <w:multiLevelType w:val="hybridMultilevel"/>
    <w:lvl w:ilvl="0" w:tplc="89998660">
      <w:start w:val="1"/>
      <w:numFmt w:val="decimal"/>
      <w:lvlText w:val="%1."/>
      <w:lvlJc w:val="left"/>
      <w:pPr>
        <w:ind w:left="720" w:hanging="360"/>
      </w:pPr>
    </w:lvl>
    <w:lvl w:ilvl="1" w:tplc="89998660" w:tentative="1">
      <w:start w:val="1"/>
      <w:numFmt w:val="lowerLetter"/>
      <w:lvlText w:val="%2."/>
      <w:lvlJc w:val="left"/>
      <w:pPr>
        <w:ind w:left="1440" w:hanging="360"/>
      </w:pPr>
    </w:lvl>
    <w:lvl w:ilvl="2" w:tplc="89998660" w:tentative="1">
      <w:start w:val="1"/>
      <w:numFmt w:val="lowerRoman"/>
      <w:lvlText w:val="%3."/>
      <w:lvlJc w:val="right"/>
      <w:pPr>
        <w:ind w:left="2160" w:hanging="180"/>
      </w:pPr>
    </w:lvl>
    <w:lvl w:ilvl="3" w:tplc="89998660" w:tentative="1">
      <w:start w:val="1"/>
      <w:numFmt w:val="decimal"/>
      <w:lvlText w:val="%4."/>
      <w:lvlJc w:val="left"/>
      <w:pPr>
        <w:ind w:left="2880" w:hanging="360"/>
      </w:pPr>
    </w:lvl>
    <w:lvl w:ilvl="4" w:tplc="89998660" w:tentative="1">
      <w:start w:val="1"/>
      <w:numFmt w:val="lowerLetter"/>
      <w:lvlText w:val="%5."/>
      <w:lvlJc w:val="left"/>
      <w:pPr>
        <w:ind w:left="3600" w:hanging="360"/>
      </w:pPr>
    </w:lvl>
    <w:lvl w:ilvl="5" w:tplc="89998660" w:tentative="1">
      <w:start w:val="1"/>
      <w:numFmt w:val="lowerRoman"/>
      <w:lvlText w:val="%6."/>
      <w:lvlJc w:val="right"/>
      <w:pPr>
        <w:ind w:left="4320" w:hanging="180"/>
      </w:pPr>
    </w:lvl>
    <w:lvl w:ilvl="6" w:tplc="89998660" w:tentative="1">
      <w:start w:val="1"/>
      <w:numFmt w:val="decimal"/>
      <w:lvlText w:val="%7."/>
      <w:lvlJc w:val="left"/>
      <w:pPr>
        <w:ind w:left="5040" w:hanging="360"/>
      </w:pPr>
    </w:lvl>
    <w:lvl w:ilvl="7" w:tplc="89998660" w:tentative="1">
      <w:start w:val="1"/>
      <w:numFmt w:val="lowerLetter"/>
      <w:lvlText w:val="%8."/>
      <w:lvlJc w:val="left"/>
      <w:pPr>
        <w:ind w:left="5760" w:hanging="360"/>
      </w:pPr>
    </w:lvl>
    <w:lvl w:ilvl="8" w:tplc="89998660" w:tentative="1">
      <w:start w:val="1"/>
      <w:numFmt w:val="lowerRoman"/>
      <w:lvlText w:val="%9."/>
      <w:lvlJc w:val="right"/>
      <w:pPr>
        <w:ind w:left="6480" w:hanging="180"/>
      </w:pPr>
    </w:lvl>
  </w:abstractNum>
  <w:abstractNum w:abstractNumId="66369360">
    <w:multiLevelType w:val="hybridMultilevel"/>
    <w:lvl w:ilvl="0" w:tplc="78936965">
      <w:start w:val="1"/>
      <w:numFmt w:val="decimal"/>
      <w:lvlText w:val="%1."/>
      <w:lvlJc w:val="left"/>
      <w:pPr>
        <w:ind w:left="720" w:hanging="360"/>
      </w:pPr>
    </w:lvl>
    <w:lvl w:ilvl="1" w:tplc="78936965" w:tentative="1">
      <w:start w:val="1"/>
      <w:numFmt w:val="lowerLetter"/>
      <w:lvlText w:val="%2."/>
      <w:lvlJc w:val="left"/>
      <w:pPr>
        <w:ind w:left="1440" w:hanging="360"/>
      </w:pPr>
    </w:lvl>
    <w:lvl w:ilvl="2" w:tplc="78936965" w:tentative="1">
      <w:start w:val="1"/>
      <w:numFmt w:val="lowerRoman"/>
      <w:lvlText w:val="%3."/>
      <w:lvlJc w:val="right"/>
      <w:pPr>
        <w:ind w:left="2160" w:hanging="180"/>
      </w:pPr>
    </w:lvl>
    <w:lvl w:ilvl="3" w:tplc="78936965" w:tentative="1">
      <w:start w:val="1"/>
      <w:numFmt w:val="decimal"/>
      <w:lvlText w:val="%4."/>
      <w:lvlJc w:val="left"/>
      <w:pPr>
        <w:ind w:left="2880" w:hanging="360"/>
      </w:pPr>
    </w:lvl>
    <w:lvl w:ilvl="4" w:tplc="78936965" w:tentative="1">
      <w:start w:val="1"/>
      <w:numFmt w:val="lowerLetter"/>
      <w:lvlText w:val="%5."/>
      <w:lvlJc w:val="left"/>
      <w:pPr>
        <w:ind w:left="3600" w:hanging="360"/>
      </w:pPr>
    </w:lvl>
    <w:lvl w:ilvl="5" w:tplc="78936965" w:tentative="1">
      <w:start w:val="1"/>
      <w:numFmt w:val="lowerRoman"/>
      <w:lvlText w:val="%6."/>
      <w:lvlJc w:val="right"/>
      <w:pPr>
        <w:ind w:left="4320" w:hanging="180"/>
      </w:pPr>
    </w:lvl>
    <w:lvl w:ilvl="6" w:tplc="78936965" w:tentative="1">
      <w:start w:val="1"/>
      <w:numFmt w:val="decimal"/>
      <w:lvlText w:val="%7."/>
      <w:lvlJc w:val="left"/>
      <w:pPr>
        <w:ind w:left="5040" w:hanging="360"/>
      </w:pPr>
    </w:lvl>
    <w:lvl w:ilvl="7" w:tplc="78936965" w:tentative="1">
      <w:start w:val="1"/>
      <w:numFmt w:val="lowerLetter"/>
      <w:lvlText w:val="%8."/>
      <w:lvlJc w:val="left"/>
      <w:pPr>
        <w:ind w:left="5760" w:hanging="360"/>
      </w:pPr>
    </w:lvl>
    <w:lvl w:ilvl="8" w:tplc="78936965" w:tentative="1">
      <w:start w:val="1"/>
      <w:numFmt w:val="lowerRoman"/>
      <w:lvlText w:val="%9."/>
      <w:lvlJc w:val="right"/>
      <w:pPr>
        <w:ind w:left="6480" w:hanging="180"/>
      </w:pPr>
    </w:lvl>
  </w:abstractNum>
  <w:abstractNum w:abstractNumId="66369359">
    <w:multiLevelType w:val="hybridMultilevel"/>
    <w:lvl w:ilvl="0" w:tplc="77220586">
      <w:start w:val="1"/>
      <w:numFmt w:val="decimal"/>
      <w:lvlText w:val="%1."/>
      <w:lvlJc w:val="left"/>
      <w:pPr>
        <w:ind w:left="720" w:hanging="360"/>
      </w:pPr>
    </w:lvl>
    <w:lvl w:ilvl="1" w:tplc="77220586" w:tentative="1">
      <w:start w:val="1"/>
      <w:numFmt w:val="lowerLetter"/>
      <w:lvlText w:val="%2."/>
      <w:lvlJc w:val="left"/>
      <w:pPr>
        <w:ind w:left="1440" w:hanging="360"/>
      </w:pPr>
    </w:lvl>
    <w:lvl w:ilvl="2" w:tplc="77220586" w:tentative="1">
      <w:start w:val="1"/>
      <w:numFmt w:val="lowerRoman"/>
      <w:lvlText w:val="%3."/>
      <w:lvlJc w:val="right"/>
      <w:pPr>
        <w:ind w:left="2160" w:hanging="180"/>
      </w:pPr>
    </w:lvl>
    <w:lvl w:ilvl="3" w:tplc="77220586" w:tentative="1">
      <w:start w:val="1"/>
      <w:numFmt w:val="decimal"/>
      <w:lvlText w:val="%4."/>
      <w:lvlJc w:val="left"/>
      <w:pPr>
        <w:ind w:left="2880" w:hanging="360"/>
      </w:pPr>
    </w:lvl>
    <w:lvl w:ilvl="4" w:tplc="77220586" w:tentative="1">
      <w:start w:val="1"/>
      <w:numFmt w:val="lowerLetter"/>
      <w:lvlText w:val="%5."/>
      <w:lvlJc w:val="left"/>
      <w:pPr>
        <w:ind w:left="3600" w:hanging="360"/>
      </w:pPr>
    </w:lvl>
    <w:lvl w:ilvl="5" w:tplc="77220586" w:tentative="1">
      <w:start w:val="1"/>
      <w:numFmt w:val="lowerRoman"/>
      <w:lvlText w:val="%6."/>
      <w:lvlJc w:val="right"/>
      <w:pPr>
        <w:ind w:left="4320" w:hanging="180"/>
      </w:pPr>
    </w:lvl>
    <w:lvl w:ilvl="6" w:tplc="77220586" w:tentative="1">
      <w:start w:val="1"/>
      <w:numFmt w:val="decimal"/>
      <w:lvlText w:val="%7."/>
      <w:lvlJc w:val="left"/>
      <w:pPr>
        <w:ind w:left="5040" w:hanging="360"/>
      </w:pPr>
    </w:lvl>
    <w:lvl w:ilvl="7" w:tplc="77220586" w:tentative="1">
      <w:start w:val="1"/>
      <w:numFmt w:val="lowerLetter"/>
      <w:lvlText w:val="%8."/>
      <w:lvlJc w:val="left"/>
      <w:pPr>
        <w:ind w:left="5760" w:hanging="360"/>
      </w:pPr>
    </w:lvl>
    <w:lvl w:ilvl="8" w:tplc="77220586" w:tentative="1">
      <w:start w:val="1"/>
      <w:numFmt w:val="lowerRoman"/>
      <w:lvlText w:val="%9."/>
      <w:lvlJc w:val="right"/>
      <w:pPr>
        <w:ind w:left="6480" w:hanging="180"/>
      </w:pPr>
    </w:lvl>
  </w:abstractNum>
  <w:abstractNum w:abstractNumId="66369358">
    <w:multiLevelType w:val="hybridMultilevel"/>
    <w:lvl w:ilvl="0" w:tplc="93385719">
      <w:start w:val="1"/>
      <w:numFmt w:val="decimal"/>
      <w:lvlText w:val="%1."/>
      <w:lvlJc w:val="left"/>
      <w:pPr>
        <w:ind w:left="720" w:hanging="360"/>
      </w:pPr>
    </w:lvl>
    <w:lvl w:ilvl="1" w:tplc="93385719" w:tentative="1">
      <w:start w:val="1"/>
      <w:numFmt w:val="lowerLetter"/>
      <w:lvlText w:val="%2."/>
      <w:lvlJc w:val="left"/>
      <w:pPr>
        <w:ind w:left="1440" w:hanging="360"/>
      </w:pPr>
    </w:lvl>
    <w:lvl w:ilvl="2" w:tplc="93385719" w:tentative="1">
      <w:start w:val="1"/>
      <w:numFmt w:val="lowerRoman"/>
      <w:lvlText w:val="%3."/>
      <w:lvlJc w:val="right"/>
      <w:pPr>
        <w:ind w:left="2160" w:hanging="180"/>
      </w:pPr>
    </w:lvl>
    <w:lvl w:ilvl="3" w:tplc="93385719" w:tentative="1">
      <w:start w:val="1"/>
      <w:numFmt w:val="decimal"/>
      <w:lvlText w:val="%4."/>
      <w:lvlJc w:val="left"/>
      <w:pPr>
        <w:ind w:left="2880" w:hanging="360"/>
      </w:pPr>
    </w:lvl>
    <w:lvl w:ilvl="4" w:tplc="93385719" w:tentative="1">
      <w:start w:val="1"/>
      <w:numFmt w:val="lowerLetter"/>
      <w:lvlText w:val="%5."/>
      <w:lvlJc w:val="left"/>
      <w:pPr>
        <w:ind w:left="3600" w:hanging="360"/>
      </w:pPr>
    </w:lvl>
    <w:lvl w:ilvl="5" w:tplc="93385719" w:tentative="1">
      <w:start w:val="1"/>
      <w:numFmt w:val="lowerRoman"/>
      <w:lvlText w:val="%6."/>
      <w:lvlJc w:val="right"/>
      <w:pPr>
        <w:ind w:left="4320" w:hanging="180"/>
      </w:pPr>
    </w:lvl>
    <w:lvl w:ilvl="6" w:tplc="93385719" w:tentative="1">
      <w:start w:val="1"/>
      <w:numFmt w:val="decimal"/>
      <w:lvlText w:val="%7."/>
      <w:lvlJc w:val="left"/>
      <w:pPr>
        <w:ind w:left="5040" w:hanging="360"/>
      </w:pPr>
    </w:lvl>
    <w:lvl w:ilvl="7" w:tplc="93385719" w:tentative="1">
      <w:start w:val="1"/>
      <w:numFmt w:val="lowerLetter"/>
      <w:lvlText w:val="%8."/>
      <w:lvlJc w:val="left"/>
      <w:pPr>
        <w:ind w:left="5760" w:hanging="360"/>
      </w:pPr>
    </w:lvl>
    <w:lvl w:ilvl="8" w:tplc="93385719" w:tentative="1">
      <w:start w:val="1"/>
      <w:numFmt w:val="lowerRoman"/>
      <w:lvlText w:val="%9."/>
      <w:lvlJc w:val="right"/>
      <w:pPr>
        <w:ind w:left="6480" w:hanging="180"/>
      </w:pPr>
    </w:lvl>
  </w:abstractNum>
  <w:abstractNum w:abstractNumId="66369357">
    <w:multiLevelType w:val="hybridMultilevel"/>
    <w:lvl w:ilvl="0" w:tplc="440673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369357">
    <w:abstractNumId w:val="66369357"/>
  </w:num>
  <w:num w:numId="66369358">
    <w:abstractNumId w:val="66369358"/>
  </w:num>
  <w:num w:numId="66369359">
    <w:abstractNumId w:val="66369359"/>
  </w:num>
  <w:num w:numId="66369360">
    <w:abstractNumId w:val="66369360"/>
  </w:num>
  <w:num w:numId="66369361">
    <w:abstractNumId w:val="66369361"/>
  </w:num>
  <w:num w:numId="66369362">
    <w:abstractNumId w:val="66369362"/>
  </w:num>
  <w:num w:numId="66369363">
    <w:abstractNumId w:val="66369363"/>
  </w:num>
  <w:num w:numId="66369364">
    <w:abstractNumId w:val="66369364"/>
  </w:num>
  <w:num w:numId="66369365">
    <w:abstractNumId w:val="66369365"/>
  </w:num>
  <w:num w:numId="66369366">
    <w:abstractNumId w:val="66369366"/>
  </w:num>
  <w:num w:numId="66369367">
    <w:abstractNumId w:val="66369367"/>
  </w:num>
  <w:num w:numId="66369368">
    <w:abstractNumId w:val="66369368"/>
  </w:num>
  <w:num w:numId="66369369">
    <w:abstractNumId w:val="66369369"/>
  </w:num>
  <w:num w:numId="66369370">
    <w:abstractNumId w:val="66369370"/>
  </w:num>
  <w:num w:numId="66369371">
    <w:abstractNumId w:val="66369371"/>
  </w:num>
  <w:num w:numId="66369372">
    <w:abstractNumId w:val="66369372"/>
  </w:num>
  <w:num w:numId="66369373">
    <w:abstractNumId w:val="66369373"/>
  </w:num>
  <w:num w:numId="66369374">
    <w:abstractNumId w:val="66369374"/>
  </w:num>
  <w:num w:numId="66369375">
    <w:abstractNumId w:val="66369375"/>
  </w:num>
  <w:num w:numId="66369376">
    <w:abstractNumId w:val="66369376"/>
  </w:num>
  <w:num w:numId="66369377">
    <w:abstractNumId w:val="66369377"/>
  </w:num>
  <w:num w:numId="66369378">
    <w:abstractNumId w:val="66369378"/>
  </w:num>
  <w:num w:numId="66369379">
    <w:abstractNumId w:val="66369379"/>
  </w:num>
  <w:num w:numId="66369380">
    <w:abstractNumId w:val="66369380"/>
  </w:num>
  <w:num w:numId="66369381">
    <w:abstractNumId w:val="66369381"/>
  </w:num>
  <w:num w:numId="66369382">
    <w:abstractNumId w:val="66369382"/>
  </w:num>
  <w:num w:numId="66369383">
    <w:abstractNumId w:val="66369383"/>
  </w:num>
  <w:num w:numId="66369384">
    <w:abstractNumId w:val="663693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667029" Type="http://schemas.openxmlformats.org/officeDocument/2006/relationships/comments" Target="comments.xml"/><Relationship Id="rId58007704" Type="http://schemas.openxmlformats.org/officeDocument/2006/relationships/image" Target="media/imgrId58007704.jpg"/><Relationship Id="rId3559608ab2f3ad806" Type="http://schemas.openxmlformats.org/officeDocument/2006/relationships/hyperlink" Target="http://www.kohlerengines.com/home.htm" TargetMode="External"/><Relationship Id="rId6228608ab2f3ad831" Type="http://schemas.openxmlformats.org/officeDocument/2006/relationships/hyperlink" Target="http://dealers.kohlerpower.it/" TargetMode="External"/><Relationship Id="rId6323608ab2f3ad876" Type="http://schemas.openxmlformats.org/officeDocument/2006/relationships/hyperlink" Target="http://www.kohlerengines.com/home.htm" TargetMode="External"/><Relationship Id="rId5302608ab2f46f3bc" Type="http://schemas.openxmlformats.org/officeDocument/2006/relationships/hyperlink" Target="https://iservice.lombardini.it/jsp/Template2/manuale.jsp?id=203&amp;parent=1000" TargetMode="External"/><Relationship Id="rId3079608ab2f7402a3" Type="http://schemas.openxmlformats.org/officeDocument/2006/relationships/hyperlink" Target="https://iservice.lombardini.it/jsp/Template2/manuale.jsp?id=442&amp;parent=1433" TargetMode="External"/><Relationship Id="rId8857608ab2f7402cd" Type="http://schemas.openxmlformats.org/officeDocument/2006/relationships/hyperlink" Target="https://iservice.lombardini.it/jsp/Manuals/%20/jsp/Template2/manuale.jsp?id=443&amp;parent=1433" TargetMode="External"/><Relationship Id="rId8852608ab2f751ab6" Type="http://schemas.openxmlformats.org/officeDocument/2006/relationships/hyperlink" Target="https://iservice.lombardini.it/jsp/Template2/manuale.jsp?id=434&amp;parent=1433" TargetMode="External"/><Relationship Id="rId3572608ab2f751b0a" Type="http://schemas.openxmlformats.org/officeDocument/2006/relationships/hyperlink" Target="https://iservice.lombardini.it/jsp/Template2/manuale.jsp?id=439&amp;parent=1433" TargetMode="External"/><Relationship Id="rId1139608ab2f7861c1" Type="http://schemas.openxmlformats.org/officeDocument/2006/relationships/hyperlink" Target="https://iservice.lombardini.it/jsp/Template2/manuale.jsp?id=437&amp;parent=1433" TargetMode="External"/><Relationship Id="rId1897608ab2f795eae" Type="http://schemas.openxmlformats.org/officeDocument/2006/relationships/hyperlink" Target="https://iservice.lombardini.it/jsp/Template2/manuale.jsp?id=214&amp;parent=1433" TargetMode="External"/><Relationship Id="rId7491608ab2f79609b" Type="http://schemas.openxmlformats.org/officeDocument/2006/relationships/hyperlink" Target="https://iservice.lombardini.it/jsp/Template2/manuale.jsp?id=434&amp;parent=1433" TargetMode="External"/><Relationship Id="rId9735608ab2f79620d" Type="http://schemas.openxmlformats.org/officeDocument/2006/relationships/hyperlink" Target="https://iservice.lombardini.it/jsp/Template2/manuale.jsp?id=268&amp;parent=1433" TargetMode="External"/><Relationship Id="rId9249608ab2f796273" Type="http://schemas.openxmlformats.org/officeDocument/2006/relationships/hyperlink" Target="https://iservice.lombardini.it/jsp/Template2/manuale.jsp?id=437&amp;parent=1433" TargetMode="External"/><Relationship Id="rId3173608ab2f796803" Type="http://schemas.openxmlformats.org/officeDocument/2006/relationships/hyperlink" Target="https://iservice.lombardini.it/jsp/Template2/manuale.jsp?id=540&amp;parent=1433" TargetMode="External"/><Relationship Id="rId2890608ab2f796832" Type="http://schemas.openxmlformats.org/officeDocument/2006/relationships/hyperlink" Target="https://iservice.lombardini.it/jsp/Template2/manuale.jsp?id=213&amp;parent=1433" TargetMode="External"/><Relationship Id="rId6774608ab2f7bf75a" Type="http://schemas.openxmlformats.org/officeDocument/2006/relationships/hyperlink" Target="https://www.youtube.com/embed/A5WuDZuItu4?rel=0" TargetMode="External"/><Relationship Id="rId6111608ab2f7d3d5f" Type="http://schemas.openxmlformats.org/officeDocument/2006/relationships/hyperlink" Target="https://iservice.lombardini.it/jsp/Template2/manuale.jsp?id=404&amp;parent=1369" TargetMode="External"/><Relationship Id="rId5909608ab2f7e1e9b" Type="http://schemas.openxmlformats.org/officeDocument/2006/relationships/hyperlink" Target="https://iservice.lombardini.it/jsp/Template2/manuale.jsp?id=215&amp;parent=1433" TargetMode="External"/><Relationship Id="rId7955608ab2f843628" Type="http://schemas.openxmlformats.org/officeDocument/2006/relationships/hyperlink" Target="https://www.youtube.com/embed/XuR1tlU2zmo?rel=0" TargetMode="External"/><Relationship Id="rId9714608ab2f843ac7" Type="http://schemas.openxmlformats.org/officeDocument/2006/relationships/hyperlink" Target="https://iservice.lombardini.it/jsp/Template2/manuale.jsp?id=445&amp;parent=1433" TargetMode="External"/><Relationship Id="rId4292608ab2f86b54e" Type="http://schemas.openxmlformats.org/officeDocument/2006/relationships/hyperlink" Target="https://iservice.lombardini.it/jsp/Template2/manuale.jsp?id=437&amp;parent=1433" TargetMode="External"/><Relationship Id="rId9934608ab2f87bf0b" Type="http://schemas.openxmlformats.org/officeDocument/2006/relationships/hyperlink" Target="https://iservice.lombardini.it/jsp/Template2/manuale.jsp?id=59&amp;parent=1433" TargetMode="External"/><Relationship Id="rId1154608ab2f87d68d" Type="http://schemas.openxmlformats.org/officeDocument/2006/relationships/hyperlink" Target="https://iservice.lombardini.it/jsp/Template2/manuale.jsp?id=446&amp;parent=1433" TargetMode="External"/><Relationship Id="rId7338608ab2f87dbdd" Type="http://schemas.openxmlformats.org/officeDocument/2006/relationships/hyperlink" Target="https://iservice.lombardini.it/jsp/Template2/manuale.jsp?id=452&amp;parent=1433" TargetMode="External"/><Relationship Id="rId4200608ab2f87e0d6" Type="http://schemas.openxmlformats.org/officeDocument/2006/relationships/hyperlink" Target="https://iservice.lombardini.it/jsp/Template2/manuale.jsp?id=455&amp;parent=1433" TargetMode="External"/><Relationship Id="rId6514608ab2f87e31c" Type="http://schemas.openxmlformats.org/officeDocument/2006/relationships/hyperlink" Target="https://iservice.lombardini.it/jsp/Template2/manuale.jsp?id=448&amp;parent=1433" TargetMode="External"/><Relationship Id="rId6191608ab2f87e518" Type="http://schemas.openxmlformats.org/officeDocument/2006/relationships/hyperlink" Target="https://iservice.lombardini.it/jsp/Template2/manuale.jsp?id=449&amp;parent=1433" TargetMode="External"/><Relationship Id="rId5978608ab2f87e73d" Type="http://schemas.openxmlformats.org/officeDocument/2006/relationships/hyperlink" Target="https://iservice.lombardini.it/jsp/Template2/manuale.jsp?id=453&amp;parent=1433" TargetMode="External"/><Relationship Id="rId5789608ab2f87e969" Type="http://schemas.openxmlformats.org/officeDocument/2006/relationships/hyperlink" Target="https://iservice.lombardini.it/jsp/Template2/manuale.jsp?id=903&amp;parent=1433" TargetMode="External"/><Relationship Id="rId4397608ab2f87eb65" Type="http://schemas.openxmlformats.org/officeDocument/2006/relationships/hyperlink" Target="https://iservice.lombardini.it/jsp/Template2/manuale.jsp?id=450&amp;parent=1433" TargetMode="External"/><Relationship Id="rId6015608ab2f87fbc5" Type="http://schemas.openxmlformats.org/officeDocument/2006/relationships/hyperlink" Target="https://iservice.lombardini.it/jsp/Template2/manuale.jsp?id=436&amp;parent=1433" TargetMode="External"/><Relationship Id="rId3902608ab2f881530" Type="http://schemas.openxmlformats.org/officeDocument/2006/relationships/hyperlink" Target="https://iservice.lombardini.it/jsp/Template2/manuale.jsp?id=429&amp;parent=1433" TargetMode="External"/><Relationship Id="rId7467608ab2f88154a" Type="http://schemas.openxmlformats.org/officeDocument/2006/relationships/hyperlink" Target="https://iservice.lombardini.it/jsp/Template2/manuale.jsp?id=431&amp;parent=1433" TargetMode="External"/><Relationship Id="rId2543608ab2f881f8e" Type="http://schemas.openxmlformats.org/officeDocument/2006/relationships/hyperlink" Target="https://iservice.lombardini.it/jsp/Template2/manuale.jsp?id=434&amp;parent=1433" TargetMode="External"/><Relationship Id="rId6211608ab2f8823c9" Type="http://schemas.openxmlformats.org/officeDocument/2006/relationships/hyperlink" Target="https://iservice.lombardini.it/jsp/Template2/manuale.jsp?id=214&amp;parent=1433" TargetMode="External"/><Relationship Id="rId1125608ab2f8925d7" Type="http://schemas.openxmlformats.org/officeDocument/2006/relationships/hyperlink" Target="https://iservice.lombardini.it/jsp/Template2/manuale.jsp?id=437&amp;parent=1433" TargetMode="External"/><Relationship Id="rId1049608ab2f8cf185" Type="http://schemas.openxmlformats.org/officeDocument/2006/relationships/hyperlink" Target="https://iservice.lombardini.it/jsp/Template2/manuale.jsp?id=437&amp;parent=1433" TargetMode="External"/><Relationship Id="rId8798608ab2f9048c4" Type="http://schemas.openxmlformats.org/officeDocument/2006/relationships/hyperlink" Target="https://iservice.lombardini.it/jsp/Template2/manuale.jsp?id=437&amp;parent=1433" TargetMode="External"/><Relationship Id="rId3119608ab2f930e36" Type="http://schemas.openxmlformats.org/officeDocument/2006/relationships/hyperlink" Target="https://iservice.lombardini.it/jsp/Template2/manuale.jsp?id=59&amp;parent=1433" TargetMode="External"/><Relationship Id="rId9514608ab2f93fef9" Type="http://schemas.openxmlformats.org/officeDocument/2006/relationships/hyperlink" Target="https://iservice.lombardini.it/jsp/Manuals/%20/jsp/Template2/manuale.jsp?id=437&amp;parent=1433" TargetMode="External"/><Relationship Id="rId5949608ab2f97989d" Type="http://schemas.openxmlformats.org/officeDocument/2006/relationships/hyperlink" Target="https://iservice.lombardini.it/jsp/Template2/manuale.jsp?id=59&amp;parent=1433" TargetMode="External"/><Relationship Id="rId4022608ab2f98b309" Type="http://schemas.openxmlformats.org/officeDocument/2006/relationships/hyperlink" Target="https://iservice.lombardini.it/jsp/Template2/manuale.jsp?id=437&amp;parent=1433" TargetMode="External"/><Relationship Id="rId7998608ab2f9b6da8" Type="http://schemas.openxmlformats.org/officeDocument/2006/relationships/hyperlink" Target="https://iservice.lombardini.it/jsp/Template2/manuale.jsp?id=437&amp;parent=1433" TargetMode="External"/><Relationship Id="rId6282608ab2f9c7e06" Type="http://schemas.openxmlformats.org/officeDocument/2006/relationships/hyperlink" Target="https://iservice.lombardini.it/jsp/Template2/manuale.jsp?id=59&amp;parent=1433" TargetMode="External"/><Relationship Id="rId4540608ab2f9d853b" Type="http://schemas.openxmlformats.org/officeDocument/2006/relationships/hyperlink" Target="https://iservice.lombardini.it/jsp/Template2/manuale.jsp?id=443&amp;parent=1433" TargetMode="External"/><Relationship Id="rId7295608ab2fa33b3f" Type="http://schemas.openxmlformats.org/officeDocument/2006/relationships/hyperlink" Target="https://iservice.lombardini.it/jsp/Template2/manuale.jsp?id=59&amp;parent=1433" TargetMode="External"/><Relationship Id="rId8020608ab2faa1ae3" Type="http://schemas.openxmlformats.org/officeDocument/2006/relationships/hyperlink" Target="https://iservice.lombardini.it/jsp/Template2/manuale.jsp?id=437&amp;parent=1433" TargetMode="External"/><Relationship Id="rId8163608ab2faa1b1f" Type="http://schemas.openxmlformats.org/officeDocument/2006/relationships/hyperlink" Target="https://iservice.lombardini.it/jsp/Template2/manuale.jsp?id=59&amp;parent=1433" TargetMode="External"/><Relationship Id="rId4175608ab2fae201e" Type="http://schemas.openxmlformats.org/officeDocument/2006/relationships/hyperlink" Target="https://iservice.lombardini.it/jsp/Template2/manuale.jsp?id=437&amp;parent=1433" TargetMode="External"/><Relationship Id="rId7446608ab2faf04cd" Type="http://schemas.openxmlformats.org/officeDocument/2006/relationships/hyperlink" Target="https://iservice.lombardini.it/jsp/Template2/manuale.jsp?id=59&amp;parent=1433" TargetMode="External"/><Relationship Id="rId5094608ab2fb1ddc8" Type="http://schemas.openxmlformats.org/officeDocument/2006/relationships/hyperlink" Target="https://iservice.lombardini.it/jsp/Template2/manuale.jsp?id=80&amp;parent=1433" TargetMode="External"/><Relationship Id="rId4944608ab2fb1de64" Type="http://schemas.openxmlformats.org/officeDocument/2006/relationships/hyperlink" Target="https://iservice.lombardini.it/jsp/Template2/manuale.jsp?id=451&amp;parent=1433" TargetMode="External"/><Relationship Id="rId6596608ab2fb1efa0" Type="http://schemas.openxmlformats.org/officeDocument/2006/relationships/hyperlink" Target="https://iservice.lombardini.it/jsp/Template2/manuale.jsp?id=80&amp;parent=1433" TargetMode="External"/><Relationship Id="rId9729608ab2fb1f027" Type="http://schemas.openxmlformats.org/officeDocument/2006/relationships/hyperlink" Target="https://iservice.lombardini.it/jsp/Template2/manuale.jsp?id=429&amp;parent=1433" TargetMode="External"/><Relationship Id="rId5259608ab2fb1f955" Type="http://schemas.openxmlformats.org/officeDocument/2006/relationships/hyperlink" Target="https://iservice.lombardini.it/jsp/Template2/manuale.jsp?id=429&amp;parent=1433" TargetMode="External"/><Relationship Id="rId6679608ab2fb35095" Type="http://schemas.openxmlformats.org/officeDocument/2006/relationships/hyperlink" Target="https://iservice.lombardini.it/jsp/Template2/manuale.jsp?id=445&amp;parent=1433" TargetMode="External"/><Relationship Id="rId6052608ab2fb35218" Type="http://schemas.openxmlformats.org/officeDocument/2006/relationships/hyperlink" Target="https://iservice.lombardini.it/jsp/Template2/manuale.jsp?id=442&amp;parent=1433" TargetMode="External"/><Relationship Id="rId1673608ab2fb352e7" Type="http://schemas.openxmlformats.org/officeDocument/2006/relationships/hyperlink" Target="https://iservice.lombardini.it/jsp/Template2/manuale.jsp?id=443&amp;parent=1433" TargetMode="External"/><Relationship Id="rId1506608ab2fb5669c" Type="http://schemas.openxmlformats.org/officeDocument/2006/relationships/hyperlink" Target="https://iservice.lombardini.it/jsp/Template2/manuale.jsp?id=437&amp;parent=1433" TargetMode="External"/><Relationship Id="rId7227608ab2fb56743" Type="http://schemas.openxmlformats.org/officeDocument/2006/relationships/hyperlink" Target="https://iservice.lombardini.it/jsp/Template2/manuale.jsp?id=431&amp;parent=1433" TargetMode="External"/><Relationship Id="rId4664608ab2fb569bb" Type="http://schemas.openxmlformats.org/officeDocument/2006/relationships/hyperlink" Target="https://iservice.lombardini.it/jsp/Template2/manuale.jsp?id=88&amp;parent=1433" TargetMode="External"/><Relationship Id="rId7899608ab2fb56ae5" Type="http://schemas.openxmlformats.org/officeDocument/2006/relationships/hyperlink" Target="https://iservice.lombardini.it/jsp/Template2/manuale.jsp?id=431&amp;parent=1433" TargetMode="External"/><Relationship Id="rId2851608ab2fb56b42" Type="http://schemas.openxmlformats.org/officeDocument/2006/relationships/hyperlink" Target="https://iservice.lombardini.it/jsp/Template2/manuale.jsp?id=540&amp;parent=1433" TargetMode="External"/><Relationship Id="rId7905608ab2fb56b7e" Type="http://schemas.openxmlformats.org/officeDocument/2006/relationships/hyperlink" Target="https://iservice.lombardini.it/jsp/Template2/manuale.jsp?id=213&amp;parent=1433" TargetMode="External"/><Relationship Id="rId3150608ab2fbcd6d2" Type="http://schemas.openxmlformats.org/officeDocument/2006/relationships/hyperlink" Target="https://www.youtube.com/embed/upyRxW9KPPQ?rel=0" TargetMode="External"/><Relationship Id="rId1124608ab2fbdc2f7" Type="http://schemas.openxmlformats.org/officeDocument/2006/relationships/hyperlink" Target="https://iservice.lombardini.it/jsp/Template2/manuale.jsp?id=437&amp;parent=1433" TargetMode="External"/><Relationship Id="rId3294608ab2fbeb955" Type="http://schemas.openxmlformats.org/officeDocument/2006/relationships/hyperlink" Target="https://iservice.lombardini.it/jsp/Template2/manuale.jsp?id=88&amp;parent=1433" TargetMode="External"/><Relationship Id="rId1187608ab2fc4cad4" Type="http://schemas.openxmlformats.org/officeDocument/2006/relationships/hyperlink" Target="https://iservice.lombardini.it/jsp/Template2/manuale.jsp?id=437&amp;parent=1433" TargetMode="External"/><Relationship Id="rId8288608ab2fc5b4c8" Type="http://schemas.openxmlformats.org/officeDocument/2006/relationships/hyperlink" Target="https://iservice.lombardini.it/jsp/Template2/manuale.jsp?id=88&amp;parent=1433" TargetMode="External"/><Relationship Id="rId7596608ab2fcb033d" Type="http://schemas.openxmlformats.org/officeDocument/2006/relationships/hyperlink" Target="https://iservice.lombardini.it/jsp/Template2/manuale.jsp?id=437&amp;parent=1433" TargetMode="External"/><Relationship Id="rId8058608ab2fcc929d" Type="http://schemas.openxmlformats.org/officeDocument/2006/relationships/hyperlink" Target="https://iservice.lombardini.it/jsp/Template2/manuale.jsp?id=441&amp;parent=1433" TargetMode="External"/><Relationship Id="rId6567608ab2fcc969b" Type="http://schemas.openxmlformats.org/officeDocument/2006/relationships/hyperlink" Target="https://iservice.lombardini.it/jsp/Template2/manuale.jsp?id=434&amp;parent=1433" TargetMode="External"/><Relationship Id="rId3978608ab2fcc9a96" Type="http://schemas.openxmlformats.org/officeDocument/2006/relationships/hyperlink" Target="https://iservice.lombardini.it/jsp/Template2/manuale.jsp?id=436&amp;parent=1433" TargetMode="External"/><Relationship Id="rId2833608ab2fccaeb3" Type="http://schemas.openxmlformats.org/officeDocument/2006/relationships/hyperlink" Target="https://iservice.lombardini.it/jsp/Template2/manuale.jsp?id=214&amp;parent=1433" TargetMode="External"/><Relationship Id="rId3960608ab2fccb2ef" Type="http://schemas.openxmlformats.org/officeDocument/2006/relationships/hyperlink" Target="https://iservice.lombardini.it/jsp/Template2/manuale.jsp?id=436&amp;parent=1433" TargetMode="External"/><Relationship Id="rId8879608ab2fccb566" Type="http://schemas.openxmlformats.org/officeDocument/2006/relationships/hyperlink" Target="https://iservice.lombardini.it/jsp/Template2/manuale.jsp?id=436&amp;parent=1433" TargetMode="External"/><Relationship Id="rId3427608ab2fccb9ab" Type="http://schemas.openxmlformats.org/officeDocument/2006/relationships/hyperlink" Target="https://iservice.lombardini.it/jsp/Template2/manuale.jsp?id=436&amp;parent=1433" TargetMode="External"/><Relationship Id="rId5201608ab2fccc1f4" Type="http://schemas.openxmlformats.org/officeDocument/2006/relationships/hyperlink" Target="https://iservice.lombardini.it/jsp/Template2/manuale.jsp?id=434&amp;parent=1433" TargetMode="External"/><Relationship Id="rId8484608ab2fccc64c" Type="http://schemas.openxmlformats.org/officeDocument/2006/relationships/hyperlink" Target="https://iservice.lombardini.it/jsp/Template2/manuale.jsp?id=443&amp;parent=1433" TargetMode="External"/><Relationship Id="rId9538608ab2fccf1c9" Type="http://schemas.openxmlformats.org/officeDocument/2006/relationships/hyperlink" Target="http://dealers.kohlerpower.it/" TargetMode="External"/><Relationship Id="rId7539608ab2fccf21d" Type="http://schemas.openxmlformats.org/officeDocument/2006/relationships/hyperlink" Target="http://dealers.kohlerpower.it/" TargetMode="External"/><Relationship Id="rId8504608ab2fccf280" Type="http://schemas.openxmlformats.org/officeDocument/2006/relationships/hyperlink" Target="http://dealers.kohlerpower.it/" TargetMode="External"/><Relationship Id="rId8982608ab2fccf2c6" Type="http://schemas.openxmlformats.org/officeDocument/2006/relationships/hyperlink" Target="http://dealers.kohlerpower.it/" TargetMode="External"/><Relationship Id="rId3358608ab2f3e97a0" Type="http://schemas.openxmlformats.org/officeDocument/2006/relationships/image" Target="media/imgrId3358608ab2f3e97a0.jpg"/><Relationship Id="rId8865608ab2f40aaef" Type="http://schemas.openxmlformats.org/officeDocument/2006/relationships/image" Target="media/imgrId8865608ab2f40aaef.jpg"/><Relationship Id="rId8330608ab2f4212fc" Type="http://schemas.openxmlformats.org/officeDocument/2006/relationships/image" Target="media/imgrId8330608ab2f4212fc.jpg"/><Relationship Id="rId9504608ab2f4369d2" Type="http://schemas.openxmlformats.org/officeDocument/2006/relationships/image" Target="media/imgrId9504608ab2f4369d2.jpg"/><Relationship Id="rId6467608ab2f450920" Type="http://schemas.openxmlformats.org/officeDocument/2006/relationships/image" Target="media/imgrId6467608ab2f450920.jpg"/><Relationship Id="rId6659608ab2f45ec62" Type="http://schemas.openxmlformats.org/officeDocument/2006/relationships/image" Target="media/imgrId6659608ab2f45ec62.jpg"/><Relationship Id="rId1046608ab2f46ecc7" Type="http://schemas.openxmlformats.org/officeDocument/2006/relationships/image" Target="media/imgrId1046608ab2f46ecc7.jpg"/><Relationship Id="rId4186608ab2f47f860" Type="http://schemas.openxmlformats.org/officeDocument/2006/relationships/image" Target="media/imgrId4186608ab2f47f860.jpg"/><Relationship Id="rId9107608ab2f48e824" Type="http://schemas.openxmlformats.org/officeDocument/2006/relationships/image" Target="media/imgrId9107608ab2f48e824.jpg"/><Relationship Id="rId4824608ab2f4a22d7" Type="http://schemas.openxmlformats.org/officeDocument/2006/relationships/image" Target="media/imgrId4824608ab2f4a22d7.png"/><Relationship Id="rId8246608ab2f4b44db" Type="http://schemas.openxmlformats.org/officeDocument/2006/relationships/image" Target="media/imgrId8246608ab2f4b44db.jpg"/><Relationship Id="rId9513608ab2f4d00e7" Type="http://schemas.openxmlformats.org/officeDocument/2006/relationships/image" Target="media/imgrId9513608ab2f4d00e7.jpg"/><Relationship Id="rId4586608ab2f4e2b08" Type="http://schemas.openxmlformats.org/officeDocument/2006/relationships/image" Target="media/imgrId4586608ab2f4e2b08.jpg"/><Relationship Id="rId7917608ab2f4f3499" Type="http://schemas.openxmlformats.org/officeDocument/2006/relationships/image" Target="media/imgrId7917608ab2f4f3499.jpg"/><Relationship Id="rId3344608ab2f512fde" Type="http://schemas.openxmlformats.org/officeDocument/2006/relationships/image" Target="media/imgrId3344608ab2f512fde.jpg"/><Relationship Id="rId3187608ab2f524107" Type="http://schemas.openxmlformats.org/officeDocument/2006/relationships/image" Target="media/imgrId3187608ab2f524107.jpg"/><Relationship Id="rId3728608ab2f5352e1" Type="http://schemas.openxmlformats.org/officeDocument/2006/relationships/image" Target="media/imgrId3728608ab2f5352e1.jpg"/><Relationship Id="rId1077608ab2f548d93" Type="http://schemas.openxmlformats.org/officeDocument/2006/relationships/image" Target="media/imgrId1077608ab2f548d93.png"/><Relationship Id="rId8507608ab2f55d167" Type="http://schemas.openxmlformats.org/officeDocument/2006/relationships/image" Target="media/imgrId8507608ab2f55d167.png"/><Relationship Id="rId2686608ab2f570838" Type="http://schemas.openxmlformats.org/officeDocument/2006/relationships/image" Target="media/imgrId2686608ab2f570838.png"/><Relationship Id="rId4773608ab2f584e08" Type="http://schemas.openxmlformats.org/officeDocument/2006/relationships/image" Target="media/imgrId4773608ab2f584e08.jpg"/><Relationship Id="rId1903608ab2f596abd" Type="http://schemas.openxmlformats.org/officeDocument/2006/relationships/image" Target="media/imgrId1903608ab2f596abd.jpg"/><Relationship Id="rId1752608ab2f5a5abb" Type="http://schemas.openxmlformats.org/officeDocument/2006/relationships/image" Target="media/imgrId1752608ab2f5a5abb.jpg"/><Relationship Id="rId5132608ab2f5b3534" Type="http://schemas.openxmlformats.org/officeDocument/2006/relationships/image" Target="media/imgrId5132608ab2f5b3534.jpg"/><Relationship Id="rId9908608ab2f5c3c5d" Type="http://schemas.openxmlformats.org/officeDocument/2006/relationships/image" Target="media/imgrId9908608ab2f5c3c5d.jpg"/><Relationship Id="rId4863608ab2f5d609e" Type="http://schemas.openxmlformats.org/officeDocument/2006/relationships/image" Target="media/imgrId4863608ab2f5d609e.jpg"/><Relationship Id="rId2765608ab2f5e68c0" Type="http://schemas.openxmlformats.org/officeDocument/2006/relationships/image" Target="media/imgrId2765608ab2f5e68c0.jpg"/><Relationship Id="rId2414608ab2f60537a" Type="http://schemas.openxmlformats.org/officeDocument/2006/relationships/image" Target="media/imgrId2414608ab2f60537a.jpg"/><Relationship Id="rId3538608ab2f615e5c" Type="http://schemas.openxmlformats.org/officeDocument/2006/relationships/image" Target="media/imgrId3538608ab2f615e5c.jpg"/><Relationship Id="rId2646608ab2f629e18" Type="http://schemas.openxmlformats.org/officeDocument/2006/relationships/image" Target="media/imgrId2646608ab2f629e18.jpg"/><Relationship Id="rId8247608ab2f63a845" Type="http://schemas.openxmlformats.org/officeDocument/2006/relationships/image" Target="media/imgrId8247608ab2f63a845.jpg"/><Relationship Id="rId3823608ab2f64ac6a" Type="http://schemas.openxmlformats.org/officeDocument/2006/relationships/image" Target="media/imgrId3823608ab2f64ac6a.jpg"/><Relationship Id="rId1225608ab2f66058e" Type="http://schemas.openxmlformats.org/officeDocument/2006/relationships/image" Target="media/imgrId1225608ab2f66058e.jpg"/><Relationship Id="rId4693608ab2f670ca2" Type="http://schemas.openxmlformats.org/officeDocument/2006/relationships/image" Target="media/imgrId4693608ab2f670ca2.jpg"/><Relationship Id="rId6681608ab2f6833f0" Type="http://schemas.openxmlformats.org/officeDocument/2006/relationships/image" Target="media/imgrId6681608ab2f6833f0.jpg"/><Relationship Id="rId4035608ab2f69944c" Type="http://schemas.openxmlformats.org/officeDocument/2006/relationships/image" Target="media/imgrId4035608ab2f69944c.jpg"/><Relationship Id="rId3498608ab2f6aaeee" Type="http://schemas.openxmlformats.org/officeDocument/2006/relationships/image" Target="media/imgrId3498608ab2f6aaeee.jpg"/><Relationship Id="rId3516608ab2f6bce5c" Type="http://schemas.openxmlformats.org/officeDocument/2006/relationships/image" Target="media/imgrId3516608ab2f6bce5c.jpg"/><Relationship Id="rId1156608ab2f6cb518" Type="http://schemas.openxmlformats.org/officeDocument/2006/relationships/image" Target="media/imgrId1156608ab2f6cb518.jpg"/><Relationship Id="rId2176608ab2f6dc5af" Type="http://schemas.openxmlformats.org/officeDocument/2006/relationships/image" Target="media/imgrId2176608ab2f6dc5af.jpg"/><Relationship Id="rId8956608ab2f6f05f3" Type="http://schemas.openxmlformats.org/officeDocument/2006/relationships/image" Target="media/imgrId8956608ab2f6f05f3.jpg"/><Relationship Id="rId9192608ab2f70ba98" Type="http://schemas.openxmlformats.org/officeDocument/2006/relationships/image" Target="media/imgrId9192608ab2f70ba98.jpg"/><Relationship Id="rId1131608ab2f72cfe7" Type="http://schemas.openxmlformats.org/officeDocument/2006/relationships/image" Target="media/imgrId1131608ab2f72cfe7.jpg"/><Relationship Id="rId2207608ab2f73f52a" Type="http://schemas.openxmlformats.org/officeDocument/2006/relationships/image" Target="media/imgrId2207608ab2f73f52a.jpg"/><Relationship Id="rId9570608ab2f7513a8" Type="http://schemas.openxmlformats.org/officeDocument/2006/relationships/image" Target="media/imgrId9570608ab2f7513a8.jpg"/><Relationship Id="rId8488608ab2f7644c0" Type="http://schemas.openxmlformats.org/officeDocument/2006/relationships/image" Target="media/imgrId8488608ab2f7644c0.jpg"/><Relationship Id="rId5600608ab2f776c12" Type="http://schemas.openxmlformats.org/officeDocument/2006/relationships/image" Target="media/imgrId5600608ab2f776c12.jpg"/><Relationship Id="rId6727608ab2f7857d6" Type="http://schemas.openxmlformats.org/officeDocument/2006/relationships/image" Target="media/imgrId6727608ab2f7857d6.jpg"/><Relationship Id="rId7303608ab2f795344" Type="http://schemas.openxmlformats.org/officeDocument/2006/relationships/image" Target="media/imgrId7303608ab2f795344.jpg"/><Relationship Id="rId1832608ab2f7a98f2" Type="http://schemas.openxmlformats.org/officeDocument/2006/relationships/image" Target="media/imgrId1832608ab2f7a98f2.jpg"/><Relationship Id="rId7950608ab2f7bed1d" Type="http://schemas.openxmlformats.org/officeDocument/2006/relationships/image" Target="media/imgrId7950608ab2f7bed1d.jpg"/><Relationship Id="rId9484608ab2f7d3037" Type="http://schemas.openxmlformats.org/officeDocument/2006/relationships/image" Target="media/imgrId9484608ab2f7d3037.jpg"/><Relationship Id="rId7946608ab2f7e0e40" Type="http://schemas.openxmlformats.org/officeDocument/2006/relationships/image" Target="media/imgrId7946608ab2f7e0e40.jpg"/><Relationship Id="rId6270608ab2f7f1f58" Type="http://schemas.openxmlformats.org/officeDocument/2006/relationships/image" Target="media/imgrId6270608ab2f7f1f58.jpg"/><Relationship Id="rId4323608ab2f812a08" Type="http://schemas.openxmlformats.org/officeDocument/2006/relationships/image" Target="media/imgrId4323608ab2f812a08.jpg"/><Relationship Id="rId2228608ab2f829922" Type="http://schemas.openxmlformats.org/officeDocument/2006/relationships/image" Target="media/imgrId2228608ab2f829922.jpg"/><Relationship Id="rId7974608ab2f8423a9" Type="http://schemas.openxmlformats.org/officeDocument/2006/relationships/image" Target="media/imgrId7974608ab2f8423a9.jpg"/><Relationship Id="rId9250608ab2f85a141" Type="http://schemas.openxmlformats.org/officeDocument/2006/relationships/image" Target="media/imgrId9250608ab2f85a141.jpg"/><Relationship Id="rId6969608ab2f86ad95" Type="http://schemas.openxmlformats.org/officeDocument/2006/relationships/image" Target="media/imgrId6969608ab2f86ad95.jpg"/><Relationship Id="rId7027608ab2f87b100" Type="http://schemas.openxmlformats.org/officeDocument/2006/relationships/image" Target="media/imgrId7027608ab2f87b100.jpg"/><Relationship Id="rId7297608ab2f8918d2" Type="http://schemas.openxmlformats.org/officeDocument/2006/relationships/image" Target="media/imgrId7297608ab2f8918d2.jpg"/><Relationship Id="rId9864608ab2f8aad4a" Type="http://schemas.openxmlformats.org/officeDocument/2006/relationships/image" Target="media/imgrId9864608ab2f8aad4a.jpg"/><Relationship Id="rId3183608ab2f8bd0f1" Type="http://schemas.openxmlformats.org/officeDocument/2006/relationships/image" Target="media/imgrId3183608ab2f8bd0f1.jpg"/><Relationship Id="rId7039608ab2f8ce8af" Type="http://schemas.openxmlformats.org/officeDocument/2006/relationships/image" Target="media/imgrId7039608ab2f8ce8af.jpg"/><Relationship Id="rId5260608ab2f8e707e" Type="http://schemas.openxmlformats.org/officeDocument/2006/relationships/image" Target="media/imgrId5260608ab2f8e707e.jpg"/><Relationship Id="rId5473608ab2f903df1" Type="http://schemas.openxmlformats.org/officeDocument/2006/relationships/image" Target="media/imgrId5473608ab2f903df1.jpg"/><Relationship Id="rId1003608ab2f91de17" Type="http://schemas.openxmlformats.org/officeDocument/2006/relationships/image" Target="media/imgrId1003608ab2f91de17.jpg"/><Relationship Id="rId7935608ab2f93012a" Type="http://schemas.openxmlformats.org/officeDocument/2006/relationships/image" Target="media/imgrId7935608ab2f93012a.jpg"/><Relationship Id="rId2954608ab2f93f083" Type="http://schemas.openxmlformats.org/officeDocument/2006/relationships/image" Target="media/imgrId2954608ab2f93f083.jpg"/><Relationship Id="rId4092608ab2f968a04" Type="http://schemas.openxmlformats.org/officeDocument/2006/relationships/image" Target="media/imgrId4092608ab2f968a04.jpg"/><Relationship Id="rId4409608ab2f979133" Type="http://schemas.openxmlformats.org/officeDocument/2006/relationships/image" Target="media/imgrId4409608ab2f979133.jpg"/><Relationship Id="rId2769608ab2f98a565" Type="http://schemas.openxmlformats.org/officeDocument/2006/relationships/image" Target="media/imgrId2769608ab2f98a565.jpg"/><Relationship Id="rId5034608ab2f9a4122" Type="http://schemas.openxmlformats.org/officeDocument/2006/relationships/image" Target="media/imgrId5034608ab2f9a4122.jpg"/><Relationship Id="rId6288608ab2f9b5eb6" Type="http://schemas.openxmlformats.org/officeDocument/2006/relationships/image" Target="media/imgrId6288608ab2f9b5eb6.jpg"/><Relationship Id="rId2547608ab2f9c76e8" Type="http://schemas.openxmlformats.org/officeDocument/2006/relationships/image" Target="media/imgrId2547608ab2f9c76e8.jpg"/><Relationship Id="rId4619608ab2f9d758c" Type="http://schemas.openxmlformats.org/officeDocument/2006/relationships/image" Target="media/imgrId4619608ab2f9d758c.jpg"/><Relationship Id="rId2103608ab2f9e9140" Type="http://schemas.openxmlformats.org/officeDocument/2006/relationships/image" Target="media/imgrId2103608ab2f9e9140.jpg"/><Relationship Id="rId6063608ab2fa0c0c7" Type="http://schemas.openxmlformats.org/officeDocument/2006/relationships/image" Target="media/imgrId6063608ab2fa0c0c7.jpg"/><Relationship Id="rId6799608ab2fa2588b" Type="http://schemas.openxmlformats.org/officeDocument/2006/relationships/image" Target="media/imgrId6799608ab2fa2588b.jpg"/><Relationship Id="rId1234608ab2fa33416" Type="http://schemas.openxmlformats.org/officeDocument/2006/relationships/image" Target="media/imgrId1234608ab2fa33416.jpg"/><Relationship Id="rId1807608ab2fa494cd" Type="http://schemas.openxmlformats.org/officeDocument/2006/relationships/image" Target="media/imgrId1807608ab2fa494cd.jpg"/><Relationship Id="rId2532608ab2fa5fb19" Type="http://schemas.openxmlformats.org/officeDocument/2006/relationships/image" Target="media/imgrId2532608ab2fa5fb19.jpg"/><Relationship Id="rId8542608ab2fa759f2" Type="http://schemas.openxmlformats.org/officeDocument/2006/relationships/image" Target="media/imgrId8542608ab2fa759f2.jpg"/><Relationship Id="rId8901608ab2fa8cf19" Type="http://schemas.openxmlformats.org/officeDocument/2006/relationships/image" Target="media/imgrId8901608ab2fa8cf19.jpg"/><Relationship Id="rId9469608ab2faa13d8" Type="http://schemas.openxmlformats.org/officeDocument/2006/relationships/image" Target="media/imgrId9469608ab2faa13d8.jpg"/><Relationship Id="rId3190608ab2fabd466" Type="http://schemas.openxmlformats.org/officeDocument/2006/relationships/image" Target="media/imgrId3190608ab2fabd466.png"/><Relationship Id="rId6466608ab2face3a4" Type="http://schemas.openxmlformats.org/officeDocument/2006/relationships/image" Target="media/imgrId6466608ab2face3a4.jpg"/><Relationship Id="rId8491608ab2fae1791" Type="http://schemas.openxmlformats.org/officeDocument/2006/relationships/image" Target="media/imgrId8491608ab2fae1791.jpg"/><Relationship Id="rId4347608ab2faefe10" Type="http://schemas.openxmlformats.org/officeDocument/2006/relationships/image" Target="media/imgrId4347608ab2faefe10.jpg"/><Relationship Id="rId9341608ab2fb0c55c" Type="http://schemas.openxmlformats.org/officeDocument/2006/relationships/image" Target="media/imgrId9341608ab2fb0c55c.jpg"/><Relationship Id="rId6768608ab2fb1d141" Type="http://schemas.openxmlformats.org/officeDocument/2006/relationships/image" Target="media/imgrId6768608ab2fb1d141.jpg"/><Relationship Id="rId7471608ab2fb342bf" Type="http://schemas.openxmlformats.org/officeDocument/2006/relationships/image" Target="media/imgrId7471608ab2fb342bf.jpg"/><Relationship Id="rId1561608ab2fb470a3" Type="http://schemas.openxmlformats.org/officeDocument/2006/relationships/image" Target="media/imgrId1561608ab2fb470a3.jpg"/><Relationship Id="rId1016608ab2fb55726" Type="http://schemas.openxmlformats.org/officeDocument/2006/relationships/image" Target="media/imgrId1016608ab2fb55726.jpg"/><Relationship Id="rId9647608ab2fb678e7" Type="http://schemas.openxmlformats.org/officeDocument/2006/relationships/image" Target="media/imgrId9647608ab2fb678e7.jpg"/><Relationship Id="rId1809608ab2fb84c6e" Type="http://schemas.openxmlformats.org/officeDocument/2006/relationships/image" Target="media/imgrId1809608ab2fb84c6e.jpg"/><Relationship Id="rId2739608ab2fb994c4" Type="http://schemas.openxmlformats.org/officeDocument/2006/relationships/image" Target="media/imgrId2739608ab2fb994c4.jpg"/><Relationship Id="rId5116608ab2fbb4b56" Type="http://schemas.openxmlformats.org/officeDocument/2006/relationships/image" Target="media/imgrId5116608ab2fbb4b56.jpg"/><Relationship Id="rId2015608ab2fbcc5de" Type="http://schemas.openxmlformats.org/officeDocument/2006/relationships/image" Target="media/imgrId2015608ab2fbcc5de.jpg"/><Relationship Id="rId5327608ab2fbdbb85" Type="http://schemas.openxmlformats.org/officeDocument/2006/relationships/image" Target="media/imgrId5327608ab2fbdbb85.jpg"/><Relationship Id="rId1656608ab2fbeaff7" Type="http://schemas.openxmlformats.org/officeDocument/2006/relationships/image" Target="media/imgrId1656608ab2fbeaff7.jpg"/><Relationship Id="rId1173608ab2fc0d321" Type="http://schemas.openxmlformats.org/officeDocument/2006/relationships/image" Target="media/imgrId1173608ab2fc0d321.jpg"/><Relationship Id="rId4445608ab2fc20c37" Type="http://schemas.openxmlformats.org/officeDocument/2006/relationships/image" Target="media/imgrId4445608ab2fc20c37.jpg"/><Relationship Id="rId8189608ab2fc3a71a" Type="http://schemas.openxmlformats.org/officeDocument/2006/relationships/image" Target="media/imgrId8189608ab2fc3a71a.jpg"/><Relationship Id="rId7584608ab2fc4c2d1" Type="http://schemas.openxmlformats.org/officeDocument/2006/relationships/image" Target="media/imgrId7584608ab2fc4c2d1.jpg"/><Relationship Id="rId2851608ab2fc5a6a7" Type="http://schemas.openxmlformats.org/officeDocument/2006/relationships/image" Target="media/imgrId2851608ab2fc5a6a7.jpg"/><Relationship Id="rId6988608ab2fc6b64c" Type="http://schemas.openxmlformats.org/officeDocument/2006/relationships/image" Target="media/imgrId6988608ab2fc6b64c.jpg"/><Relationship Id="rId8906608ab2fc8365f" Type="http://schemas.openxmlformats.org/officeDocument/2006/relationships/image" Target="media/imgrId8906608ab2fc8365f.jpg"/><Relationship Id="rId2214608ab2fc9d25e" Type="http://schemas.openxmlformats.org/officeDocument/2006/relationships/image" Target="media/imgrId2214608ab2fc9d25e.jpg"/><Relationship Id="rId5866608ab2fcaf939" Type="http://schemas.openxmlformats.org/officeDocument/2006/relationships/image" Target="media/imgrId5866608ab2fcaf939.jpg"/><Relationship Id="rId4936608ab2fcc516b" Type="http://schemas.openxmlformats.org/officeDocument/2006/relationships/image" Target="media/imgrId4936608ab2fcc516b.jpg"/><Relationship Id="rId2417608ab2fcf0fcd" Type="http://schemas.openxmlformats.org/officeDocument/2006/relationships/image" Target="media/imgrId2417608ab2fcf0fcd.png"/><Relationship Id="rId7829608ab2fd0be4c" Type="http://schemas.openxmlformats.org/officeDocument/2006/relationships/image" Target="media/imgrId7829608ab2fd0be4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007704" Type="http://schemas.openxmlformats.org/officeDocument/2006/relationships/image" Target="media/imgrId580077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007704" Type="http://schemas.openxmlformats.org/officeDocument/2006/relationships/image" Target="media/imgrId580077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007704" Type="http://schemas.openxmlformats.org/officeDocument/2006/relationships/image" Target="media/imgrId580077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007704" Type="http://schemas.openxmlformats.org/officeDocument/2006/relationships/image" Target="media/imgrId580077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007704" Type="http://schemas.openxmlformats.org/officeDocument/2006/relationships/image" Target="media/imgrId580077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007704" Type="http://schemas.openxmlformats.org/officeDocument/2006/relationships/image" Target="media/imgrId580077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