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06763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77820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4842397" w:name="ctxt"/>
    <w:bookmarkEnd w:id="7484239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91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14"/>
        </w:numPr>
        <w:spacing w:before="0" w:after="0" w:line="240" w:lineRule="auto"/>
        <w:jc w:val="left"/>
        <w:rPr>
          <w:color w:val="00274C"/>
          <w:sz w:val="20"/>
          <w:szCs w:val="20"/>
        </w:rPr>
      </w:pPr>
      <w:bookmarkStart w:id="87610865" w:name="result_box"/>
      <w:bookmarkEnd w:id="8761086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40767920424335c6"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4218679204243381c"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91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1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1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91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54267920424363bc"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45776792042436617"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91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14"/>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91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1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9818866" w:name="result_box"/>
      <w:bookmarkEnd w:id="3981886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6068478" w:name="result_box"/>
      <w:bookmarkEnd w:id="2606847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5109501" w:name="result_box"/>
      <w:bookmarkEnd w:id="2510950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914"/>
        </w:numPr>
        <w:spacing w:before="0" w:after="0" w:line="240" w:lineRule="auto"/>
        <w:jc w:val="left"/>
        <w:rPr>
          <w:color w:val="00274C"/>
          <w:sz w:val="20"/>
          <w:szCs w:val="20"/>
        </w:rPr>
      </w:pPr>
      <w:bookmarkStart w:id="10734018" w:name="result_box"/>
      <w:bookmarkEnd w:id="1073401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5134679204243955d" w:history="1">
        <w:r>
          <w:rPr>
            <w:rStyle w:val="DefaultParagraphFontPHPDOCX"/>
            <w:b/>
            <w:bCs/>
            <w:color w:val="0000FF"/>
            <w:sz w:val="20"/>
            <w:szCs w:val="20"/>
            <w:u w:val="none"/>
          </w:rPr>
          <w:t xml:space="preserve">Chap.</w:t>
        </w:r>
      </w:hyperlink>
      <w:r>
        <w:rPr>
          <w:color w:val="00274C"/>
          <w:sz w:val="20"/>
          <w:szCs w:val="20"/>
          <w:u w:val="none"/>
        </w:rPr>
        <w:t xml:space="preserve"> </w:t>
      </w:r>
      <w:bookmarkStart w:id="10526672" w:name="result_box"/>
      <w:bookmarkEnd w:id="10526672"/>
      <w:hyperlink r:id="rId44736792042439859"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2775382" name="name7570679204244cee7"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4128679204244cee2"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1618050" name="name7736679204245b671"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132679204245b66d"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30532587" name="name14706792042466d5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9516792042466d5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10374916" name="name28236792042474e32"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1546792042474e2e"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8038052" name="name9504679204247ee1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22679204247ee1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3308407" name="name6594679204248521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46679204248521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9675319" name="name2310679204248f40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59679204248f40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3232114" name="name9815679204249537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50679204249536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8155954" name="name835967920424b63d3"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927667920424b63c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48777083" name="name406267920424c1ad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09267920424c1ad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23090684" name="name582267920424ce4b7"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61767920424ce4b2"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76119931" name="name798467920424e118b"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390767920424e1187"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28267920424e1ac7"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65743017" name="name3298679204250c293"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959679204250c28f"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15">
    <w:multiLevelType w:val="hybridMultilevel"/>
    <w:lvl w:ilvl="0" w:tplc="36510723">
      <w:start w:val="1"/>
      <w:numFmt w:val="decimal"/>
      <w:lvlText w:val="%1."/>
      <w:lvlJc w:val="left"/>
      <w:pPr>
        <w:ind w:left="720" w:hanging="360"/>
      </w:pPr>
    </w:lvl>
    <w:lvl w:ilvl="1" w:tplc="36510723" w:tentative="1">
      <w:start w:val="1"/>
      <w:numFmt w:val="lowerLetter"/>
      <w:lvlText w:val="%2."/>
      <w:lvlJc w:val="left"/>
      <w:pPr>
        <w:ind w:left="1440" w:hanging="360"/>
      </w:pPr>
    </w:lvl>
    <w:lvl w:ilvl="2" w:tplc="36510723" w:tentative="1">
      <w:start w:val="1"/>
      <w:numFmt w:val="lowerRoman"/>
      <w:lvlText w:val="%3."/>
      <w:lvlJc w:val="right"/>
      <w:pPr>
        <w:ind w:left="2160" w:hanging="180"/>
      </w:pPr>
    </w:lvl>
    <w:lvl w:ilvl="3" w:tplc="36510723" w:tentative="1">
      <w:start w:val="1"/>
      <w:numFmt w:val="decimal"/>
      <w:lvlText w:val="%4."/>
      <w:lvlJc w:val="left"/>
      <w:pPr>
        <w:ind w:left="2880" w:hanging="360"/>
      </w:pPr>
    </w:lvl>
    <w:lvl w:ilvl="4" w:tplc="36510723" w:tentative="1">
      <w:start w:val="1"/>
      <w:numFmt w:val="lowerLetter"/>
      <w:lvlText w:val="%5."/>
      <w:lvlJc w:val="left"/>
      <w:pPr>
        <w:ind w:left="3600" w:hanging="360"/>
      </w:pPr>
    </w:lvl>
    <w:lvl w:ilvl="5" w:tplc="36510723" w:tentative="1">
      <w:start w:val="1"/>
      <w:numFmt w:val="lowerRoman"/>
      <w:lvlText w:val="%6."/>
      <w:lvlJc w:val="right"/>
      <w:pPr>
        <w:ind w:left="4320" w:hanging="180"/>
      </w:pPr>
    </w:lvl>
    <w:lvl w:ilvl="6" w:tplc="36510723" w:tentative="1">
      <w:start w:val="1"/>
      <w:numFmt w:val="decimal"/>
      <w:lvlText w:val="%7."/>
      <w:lvlJc w:val="left"/>
      <w:pPr>
        <w:ind w:left="5040" w:hanging="360"/>
      </w:pPr>
    </w:lvl>
    <w:lvl w:ilvl="7" w:tplc="36510723" w:tentative="1">
      <w:start w:val="1"/>
      <w:numFmt w:val="lowerLetter"/>
      <w:lvlText w:val="%8."/>
      <w:lvlJc w:val="left"/>
      <w:pPr>
        <w:ind w:left="5760" w:hanging="360"/>
      </w:pPr>
    </w:lvl>
    <w:lvl w:ilvl="8" w:tplc="36510723" w:tentative="1">
      <w:start w:val="1"/>
      <w:numFmt w:val="lowerRoman"/>
      <w:lvlText w:val="%9."/>
      <w:lvlJc w:val="right"/>
      <w:pPr>
        <w:ind w:left="6480" w:hanging="180"/>
      </w:pPr>
    </w:lvl>
  </w:abstractNum>
  <w:abstractNum w:abstractNumId="2914">
    <w:multiLevelType w:val="hybridMultilevel"/>
    <w:lvl w:ilvl="0" w:tplc="197392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14">
    <w:abstractNumId w:val="2914"/>
  </w:num>
  <w:num w:numId="2915">
    <w:abstractNumId w:val="29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2209383" Type="http://schemas.openxmlformats.org/officeDocument/2006/relationships/comments" Target="comments.xml"/><Relationship Id="rId810156537" Type="http://schemas.microsoft.com/office/2011/relationships/commentsExtended" Target="commentsExtended.xml"/><Relationship Id="rId35778206" Type="http://schemas.openxmlformats.org/officeDocument/2006/relationships/image" Target="media/imgrId35778206.jpg"/><Relationship Id="rId440767920424335c6" Type="http://schemas.openxmlformats.org/officeDocument/2006/relationships/hyperlink" Target="https://iservice.lombardini.it/jsp/Template2/manuale.jsp?id=259&amp;parent=1136" TargetMode="External"/><Relationship Id="rId4218679204243381c" Type="http://schemas.openxmlformats.org/officeDocument/2006/relationships/hyperlink" Target="https://iservice.lombardini.it/jsp/Template2/manuale.jsp?id=260&amp;parent=1136" TargetMode="External"/><Relationship Id="rId354267920424363bc" Type="http://schemas.openxmlformats.org/officeDocument/2006/relationships/hyperlink" Target="https://iservice.lombardini.it/jsp/Template2/manuale.jsp?id=335&amp;parent=1136" TargetMode="External"/><Relationship Id="rId45776792042436617" Type="http://schemas.openxmlformats.org/officeDocument/2006/relationships/hyperlink" Target="https://iservice.lombardini.it/jsp/Template2/manuale.jsp?id=335&amp;parent=1136" TargetMode="External"/><Relationship Id="rId5134679204243955d" Type="http://schemas.openxmlformats.org/officeDocument/2006/relationships/hyperlink" Target="https://iservice.lombardini.it/jsp/Template2/manuale.jsp?id=282&amp;parent=1136" TargetMode="External"/><Relationship Id="rId44736792042439859" Type="http://schemas.openxmlformats.org/officeDocument/2006/relationships/hyperlink" Target="https://iservice.lombardini.it/jsp/Template2/manuale.jsp?id=282&amp;parent=1136" TargetMode="External"/><Relationship Id="rId528267920424e1ac7" Type="http://schemas.openxmlformats.org/officeDocument/2006/relationships/hyperlink" Target="https://iservice.lombardini.it/jsp/Template2/manuale.jsp?id=341&amp;parent=1136" TargetMode="External"/><Relationship Id="rId4128679204244cee2" Type="http://schemas.openxmlformats.org/officeDocument/2006/relationships/image" Target="media/imgrId4128679204244cee2.jpg"/><Relationship Id="rId3132679204245b66d" Type="http://schemas.openxmlformats.org/officeDocument/2006/relationships/image" Target="media/imgrId3132679204245b66d.jpg"/><Relationship Id="rId99516792042466d56" Type="http://schemas.openxmlformats.org/officeDocument/2006/relationships/image" Target="media/imgrId99516792042466d56.jpg"/><Relationship Id="rId11546792042474e2e" Type="http://schemas.openxmlformats.org/officeDocument/2006/relationships/image" Target="media/imgrId11546792042474e2e.jpg"/><Relationship Id="rId6222679204247ee10" Type="http://schemas.openxmlformats.org/officeDocument/2006/relationships/image" Target="media/imgrId6222679204247ee10.gif"/><Relationship Id="rId56466792042485211" Type="http://schemas.openxmlformats.org/officeDocument/2006/relationships/image" Target="media/imgrId56466792042485211.gif"/><Relationship Id="rId7359679204248f403" Type="http://schemas.openxmlformats.org/officeDocument/2006/relationships/image" Target="media/imgrId7359679204248f403.gif"/><Relationship Id="rId6050679204249536d" Type="http://schemas.openxmlformats.org/officeDocument/2006/relationships/image" Target="media/imgrId6050679204249536d.gif"/><Relationship Id="rId927667920424b63cf" Type="http://schemas.openxmlformats.org/officeDocument/2006/relationships/image" Target="media/imgrId927667920424b63cf.jpg"/><Relationship Id="rId509267920424c1ad2" Type="http://schemas.openxmlformats.org/officeDocument/2006/relationships/image" Target="media/imgrId509267920424c1ad2.jpg"/><Relationship Id="rId561767920424ce4b2" Type="http://schemas.openxmlformats.org/officeDocument/2006/relationships/image" Target="media/imgrId561767920424ce4b2.jpg"/><Relationship Id="rId390767920424e1187" Type="http://schemas.openxmlformats.org/officeDocument/2006/relationships/image" Target="media/imgrId390767920424e1187.jpg"/><Relationship Id="rId6959679204250c28f" Type="http://schemas.openxmlformats.org/officeDocument/2006/relationships/image" Target="media/imgrId6959679204250c28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778206" Type="http://schemas.openxmlformats.org/officeDocument/2006/relationships/image" Target="media/imgrId357782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778206" Type="http://schemas.openxmlformats.org/officeDocument/2006/relationships/image" Target="media/imgrId357782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778206" Type="http://schemas.openxmlformats.org/officeDocument/2006/relationships/image" Target="media/imgrId357782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778206" Type="http://schemas.openxmlformats.org/officeDocument/2006/relationships/image" Target="media/imgrId357782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778206" Type="http://schemas.openxmlformats.org/officeDocument/2006/relationships/image" Target="media/imgrId357782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778206" Type="http://schemas.openxmlformats.org/officeDocument/2006/relationships/image" Target="media/imgrId357782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