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212749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84769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269445" w:name="ctxt"/>
    <w:bookmarkEnd w:id="5526944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50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50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50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50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50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347549" name="name64296792040dd66a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4096792040dd66a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0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78074565" name="name56236792040e0552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1466792040e055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038">
    <w:multiLevelType w:val="hybridMultilevel"/>
    <w:lvl w:ilvl="0" w:tplc="34232707">
      <w:start w:val="1"/>
      <w:numFmt w:val="decimal"/>
      <w:lvlText w:val="%1."/>
      <w:lvlJc w:val="left"/>
      <w:pPr>
        <w:ind w:left="720" w:hanging="360"/>
      </w:pPr>
    </w:lvl>
    <w:lvl w:ilvl="1" w:tplc="34232707" w:tentative="1">
      <w:start w:val="1"/>
      <w:numFmt w:val="lowerLetter"/>
      <w:lvlText w:val="%2."/>
      <w:lvlJc w:val="left"/>
      <w:pPr>
        <w:ind w:left="1440" w:hanging="360"/>
      </w:pPr>
    </w:lvl>
    <w:lvl w:ilvl="2" w:tplc="34232707" w:tentative="1">
      <w:start w:val="1"/>
      <w:numFmt w:val="lowerRoman"/>
      <w:lvlText w:val="%3."/>
      <w:lvlJc w:val="right"/>
      <w:pPr>
        <w:ind w:left="2160" w:hanging="180"/>
      </w:pPr>
    </w:lvl>
    <w:lvl w:ilvl="3" w:tplc="34232707" w:tentative="1">
      <w:start w:val="1"/>
      <w:numFmt w:val="decimal"/>
      <w:lvlText w:val="%4."/>
      <w:lvlJc w:val="left"/>
      <w:pPr>
        <w:ind w:left="2880" w:hanging="360"/>
      </w:pPr>
    </w:lvl>
    <w:lvl w:ilvl="4" w:tplc="34232707" w:tentative="1">
      <w:start w:val="1"/>
      <w:numFmt w:val="lowerLetter"/>
      <w:lvlText w:val="%5."/>
      <w:lvlJc w:val="left"/>
      <w:pPr>
        <w:ind w:left="3600" w:hanging="360"/>
      </w:pPr>
    </w:lvl>
    <w:lvl w:ilvl="5" w:tplc="34232707" w:tentative="1">
      <w:start w:val="1"/>
      <w:numFmt w:val="lowerRoman"/>
      <w:lvlText w:val="%6."/>
      <w:lvlJc w:val="right"/>
      <w:pPr>
        <w:ind w:left="4320" w:hanging="180"/>
      </w:pPr>
    </w:lvl>
    <w:lvl w:ilvl="6" w:tplc="34232707" w:tentative="1">
      <w:start w:val="1"/>
      <w:numFmt w:val="decimal"/>
      <w:lvlText w:val="%7."/>
      <w:lvlJc w:val="left"/>
      <w:pPr>
        <w:ind w:left="5040" w:hanging="360"/>
      </w:pPr>
    </w:lvl>
    <w:lvl w:ilvl="7" w:tplc="34232707" w:tentative="1">
      <w:start w:val="1"/>
      <w:numFmt w:val="lowerLetter"/>
      <w:lvlText w:val="%8."/>
      <w:lvlJc w:val="left"/>
      <w:pPr>
        <w:ind w:left="5760" w:hanging="360"/>
      </w:pPr>
    </w:lvl>
    <w:lvl w:ilvl="8" w:tplc="34232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7">
    <w:multiLevelType w:val="hybridMultilevel"/>
    <w:lvl w:ilvl="0" w:tplc="62470467">
      <w:start w:val="1"/>
      <w:numFmt w:val="decimal"/>
      <w:lvlText w:val="%1."/>
      <w:lvlJc w:val="left"/>
      <w:pPr>
        <w:ind w:left="720" w:hanging="360"/>
      </w:pPr>
    </w:lvl>
    <w:lvl w:ilvl="1" w:tplc="62470467" w:tentative="1">
      <w:start w:val="1"/>
      <w:numFmt w:val="lowerLetter"/>
      <w:lvlText w:val="%2."/>
      <w:lvlJc w:val="left"/>
      <w:pPr>
        <w:ind w:left="1440" w:hanging="360"/>
      </w:pPr>
    </w:lvl>
    <w:lvl w:ilvl="2" w:tplc="62470467" w:tentative="1">
      <w:start w:val="1"/>
      <w:numFmt w:val="lowerRoman"/>
      <w:lvlText w:val="%3."/>
      <w:lvlJc w:val="right"/>
      <w:pPr>
        <w:ind w:left="2160" w:hanging="180"/>
      </w:pPr>
    </w:lvl>
    <w:lvl w:ilvl="3" w:tplc="62470467" w:tentative="1">
      <w:start w:val="1"/>
      <w:numFmt w:val="decimal"/>
      <w:lvlText w:val="%4."/>
      <w:lvlJc w:val="left"/>
      <w:pPr>
        <w:ind w:left="2880" w:hanging="360"/>
      </w:pPr>
    </w:lvl>
    <w:lvl w:ilvl="4" w:tplc="62470467" w:tentative="1">
      <w:start w:val="1"/>
      <w:numFmt w:val="lowerLetter"/>
      <w:lvlText w:val="%5."/>
      <w:lvlJc w:val="left"/>
      <w:pPr>
        <w:ind w:left="3600" w:hanging="360"/>
      </w:pPr>
    </w:lvl>
    <w:lvl w:ilvl="5" w:tplc="62470467" w:tentative="1">
      <w:start w:val="1"/>
      <w:numFmt w:val="lowerRoman"/>
      <w:lvlText w:val="%6."/>
      <w:lvlJc w:val="right"/>
      <w:pPr>
        <w:ind w:left="4320" w:hanging="180"/>
      </w:pPr>
    </w:lvl>
    <w:lvl w:ilvl="6" w:tplc="62470467" w:tentative="1">
      <w:start w:val="1"/>
      <w:numFmt w:val="decimal"/>
      <w:lvlText w:val="%7."/>
      <w:lvlJc w:val="left"/>
      <w:pPr>
        <w:ind w:left="5040" w:hanging="360"/>
      </w:pPr>
    </w:lvl>
    <w:lvl w:ilvl="7" w:tplc="62470467" w:tentative="1">
      <w:start w:val="1"/>
      <w:numFmt w:val="lowerLetter"/>
      <w:lvlText w:val="%8."/>
      <w:lvlJc w:val="left"/>
      <w:pPr>
        <w:ind w:left="5760" w:hanging="360"/>
      </w:pPr>
    </w:lvl>
    <w:lvl w:ilvl="8" w:tplc="62470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6">
    <w:multiLevelType w:val="hybridMultilevel"/>
    <w:lvl w:ilvl="0" w:tplc="18991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036">
    <w:abstractNumId w:val="5036"/>
  </w:num>
  <w:num w:numId="5037">
    <w:abstractNumId w:val="5037"/>
  </w:num>
  <w:num w:numId="5038">
    <w:abstractNumId w:val="50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07889047" Type="http://schemas.openxmlformats.org/officeDocument/2006/relationships/comments" Target="comments.xml"/><Relationship Id="rId484066159" Type="http://schemas.microsoft.com/office/2011/relationships/commentsExtended" Target="commentsExtended.xml"/><Relationship Id="rId48476959" Type="http://schemas.openxmlformats.org/officeDocument/2006/relationships/image" Target="media/imgrId48476959.jpg"/><Relationship Id="rId84096792040dd66a2" Type="http://schemas.openxmlformats.org/officeDocument/2006/relationships/image" Target="media/imgrId84096792040dd66a2.jpg"/><Relationship Id="rId21466792040e05522" Type="http://schemas.openxmlformats.org/officeDocument/2006/relationships/image" Target="media/imgrId21466792040e0552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76959" Type="http://schemas.openxmlformats.org/officeDocument/2006/relationships/image" Target="media/imgrId484769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76959" Type="http://schemas.openxmlformats.org/officeDocument/2006/relationships/image" Target="media/imgrId484769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76959" Type="http://schemas.openxmlformats.org/officeDocument/2006/relationships/image" Target="media/imgrId484769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76959" Type="http://schemas.openxmlformats.org/officeDocument/2006/relationships/image" Target="media/imgrId484769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76959" Type="http://schemas.openxmlformats.org/officeDocument/2006/relationships/image" Target="media/imgrId484769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76959" Type="http://schemas.openxmlformats.org/officeDocument/2006/relationships/image" Target="media/imgrId484769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