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62155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02415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507337" w:name="ctxt"/>
    <w:bookmarkEnd w:id="99507337"/>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885367924773abbe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406667924773afea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6273502" name="name999267924773c490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16767924773c48f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9469959" name="name324567924773d143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65367924773d143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12082" name="name341167924773e02a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1767924773e02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37487" name="name174567924773eb2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367924773eb2c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132"/>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3132"/>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3132"/>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3132"/>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3132"/>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59731" name="name728467924773f31e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967924773f31e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132"/>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3132"/>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3132"/>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3132"/>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3132"/>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3132"/>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3132"/>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3132"/>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4594" name="name780967924774122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9679247741224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132"/>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3132"/>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15254" name="name4460679247741a9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29679247741a9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132"/>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3132"/>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2313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2313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2313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3132"/>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3132"/>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3132"/>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3132"/>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3132"/>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143394" name="name9233679247742fd1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74679247742fd1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en caoutchouc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Delta-P &gt; DPF ( </w:t>
            </w:r>
            <w:r>
              <w:rPr>
                <w:b/>
                <w:bCs/>
                <w:color w:val="00274C"/>
                <w:position w:val="-2"/>
                <w:sz w:val="20"/>
                <w:szCs w:val="20"/>
                <w:u w:val="none"/>
                <w:shd w:val="clear" w:color="auto" w:fill="E1E2E0"/>
              </w:rPr>
              <w:t xml:space="preserve">Voir circulaire technique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22638" name="name1480679247745a9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5679247745a9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6361173" name="name9932679247746b94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326679247746b94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6908393" name="name8787679247747cf8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377679247747cf7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53062" name="name769867924774857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967924774857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40506792477486211" w:history="1">
              <w:r>
                <w:rPr>
                  <w:rStyle w:val="DefaultParagraphFontPHPDOCX"/>
                  <w:b/>
                  <w:bCs/>
                  <w:color w:val="0000FF"/>
                  <w:position w:val="-2"/>
                  <w:sz w:val="20"/>
                  <w:szCs w:val="20"/>
                  <w:u w:val="none"/>
                </w:rPr>
                <w:t xml:space="preserve">Par. 2.17.1</w:t>
              </w:r>
            </w:hyperlink>
          </w:p>
          <w:p>
            <w:pPr>
              <w:numPr>
                <w:ilvl w:val="0"/>
                <w:numId w:val="23132"/>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2015" name="name3960679247749866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54367924774986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2643282" name="name136067924774a135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82867924774a13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69432" name="name534767924774aaf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067924774aaf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181867924774ac90a" w:history="1">
              <w:r>
                <w:rPr>
                  <w:rStyle w:val="DefaultParagraphFontPHPDOCX"/>
                  <w:b/>
                  <w:bCs/>
                  <w:color w:val="0000FF"/>
                  <w:position w:val="-2"/>
                  <w:sz w:val="20"/>
                  <w:szCs w:val="20"/>
                  <w:u w:val="none"/>
                </w:rPr>
                <w:t xml:space="preserve">(ST_01).</w:t>
              </w:r>
            </w:hyperlink>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6583569" name="name392867924774b6ae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27167924774b6ae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82426" name="name795267924774c30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267924774c30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1067025" name="name419867924774cf4f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31867924774cf4e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2102622" name="name147067924774e20f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07667924774e20f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3134"/>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23134"/>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3134"/>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3134"/>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3134"/>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303026" name="name227467924774eec0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24667924774eeb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243867924774f026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810867924774f164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56556" name="name901767924775064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167924775064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635334" name="name6510679247751080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94267924775108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8045216" name="name2421679247751b65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695679247751b6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9671660" name="name69636792477523e0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8506792477523df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5989121" name="name4050679247754e14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543679247754e13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0152306" name="name9914679247755c9b9"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683679247755c9b5"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711679247755d33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52165360" name="name796367924775712c3"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44767924775712be"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6939593" name="name2326679247757e42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657679247757e41c"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69277" name="name4086679247759580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101679247759580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8125705" name="name648067924775a823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00367924775a823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7032498" name="name715067924775b723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33867924775b723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1861593" name="name306567924775c2a0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26967924775c29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713324" name="name139467924775d68f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72967924775d68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7107170" name="name832067924775e6eb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44067924775e6ea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7392216" name="name541967924776008a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07467924776008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56272" name="name7807679247760c4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1679247760c4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Consulter au </w:t>
            </w:r>
            <w:hyperlink r:id="rId5416679247760ceb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0294476" name="name2431679247761db8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364679247761db8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76459" name="name51146792477626f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86792477626f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8648779" name="name892667924776369b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91967924776369b7"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92126064" name="name35136792477645e2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3296792477645e2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9766258" name="name3667679247765202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672679247765202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63047" name="name4456679247765d9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8679247765d9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1746147" name="name920767924776780f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51867924776780f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6573448" name="name5647679247768a90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006679247768a90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4436912" name="name10736792477695af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0346792477695af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31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302988" name="name379267924776a039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51767924776a038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95188" name="name220567924776a977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4367924776a97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1474319" name="name280067924776bb02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97167924776bb02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39748" name="name456067924776cc0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467924776cc0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61211147" name="name504467924776d8196"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07967924776d819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78130" name="name504267924776f1c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967924776f1c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3132"/>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3132"/>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8987896" name="name28546792477709a8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3186792477709a7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3132"/>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1508847" name="name8181679247771e150"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208679247771e14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6650422" name="name9577679247772822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564679247772822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906281" name="name1400679247774543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00967924777454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3417739" name="name753767924777511c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50767924777511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566792477751d1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7557018" name="name5428679247775d7d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176679247775d7c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750018" name="name8415679247776b4f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793679247776b4e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415624" name="name9928679247777623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30267924777762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3469398" name="name131067924777845f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21267924777845f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834470" name="name4725679247778e50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374679247778e5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7263253" name="name8086679247779ce8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020679247779ce7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409958" name="name690267924777a60c7"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93967924777a60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6717825" name="name528067924777aeef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63767924777aeef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567523" name="name177667924777b7c8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38567924777b7c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1994265" name="name347267924777c1bb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76567924777c1bb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4201329" name="name778867924777cce3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90967924777cce3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6606461" name="name636867924777d68a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93267924777d68a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3633011" name="name817067924777dfb7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92167924777dfb7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2692477" name="name800667924777e912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34067924777e912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552567924777eb62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248039" name="name9210679247780126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03567924778012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30306792477802fa5"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680662" name="name2175679247780c6b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095679247780c6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122953" name="name4453679247781d8b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602679247781d8b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3760382" name="name119967924778278a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83667924778278a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339037" name="name6104679247783740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56067924778374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263384" name="name3559679247784f610"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721679247784f6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51111" name="name815467924778565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767924778565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70078" name="name418567924778621b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63367924778621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901049" name="name8179679247786f1b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699679247786f1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24222" name="name29636792477878d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56792477878d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Consulter le </w:t>
            </w:r>
            <w:hyperlink r:id="rId8493679247787978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173526" name="name8529679247788077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790679247788076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913882" name="name8933679247788be1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770679247788be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7067" name="name139467924778939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267924778939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Consulter le </w:t>
            </w:r>
            <w:hyperlink r:id="rId707267924778942e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68861" name="name7751679247789fab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579679247789fa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660339" name="name611267924778aa5f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53467924778aa5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14155227" name="name346967924778ba19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99367924778ba19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9464444" name="name623367924778c8c8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21767924778c8c7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8016375" name="name191867924778dab54"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04367924778dab5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4617922" name="name917967924778edca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45367924778edc9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589106" name="name21196792477907d8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8056792477907d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388114" name="name4916679247791226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18267924779122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8948100" name="name8402679247791df3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072679247791df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196338" name="name2460679247792c1c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621679247792c1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38944" name="name960067924779344c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26767924779344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715995" name="name208067924779406e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96567924779406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11862" name="name5829679247794c0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3679247794c0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Consulter le </w:t>
            </w:r>
            <w:hyperlink r:id="rId3258679247794c99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246647" name="name832467924779560c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89967924779560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439975" name="name193467924779721c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63167924779721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8928464" name="name8261679247797b02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321679247797b01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0642729" name="name41946792477986c0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7206792477986bf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3666627" name="name638767924779916a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979679247799169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9490641" name="name2231679247799b15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233679247799b15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2393" name="name934567924779a7ec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54167924779a7e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3627922" name="name235767924779b3ed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37767924779b3ed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6934070" name="name372467924779c5d5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09567924779c5d56"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4543052" name="name406367924779d197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91467924779d197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1896810" name="name641267924779dde0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96767924779dde0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4060305" name="name926367924779ecc1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76967924779ecc1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0195388" name="name49436792477a0ade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5236792477a0ade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3135"/>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94716792477a0c5a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135"/>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334749" name="name69736792477a199a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7896792477a199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056813" name="name82156792477a2671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7566792477a267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913126" name="name96106792477a330e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7576792477a330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62988" name="name28416792477a3c3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16792477a3c3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Consulter le </w:t>
            </w:r>
            <w:hyperlink r:id="rId42296792477a3cd3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4959415" name="name13816792477a43f7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1116792477a43f7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440400" name="name39356792477a4ea1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9806792477a4ea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819243" name="name88206792477a5bd0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3816792477a5bcf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955460" name="name21156792477a658b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6566792477a658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44646792477a6823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52196792477a68bf5" w:history="1">
              <w:r>
                <w:rPr>
                  <w:rStyle w:val="DefaultParagraphFontPHPDOCX"/>
                  <w:b/>
                  <w:bCs/>
                  <w:color w:val="0000FF"/>
                  <w:position w:val="-2"/>
                  <w:sz w:val="20"/>
                  <w:szCs w:val="20"/>
                  <w:u w:val="single" w:color=""/>
                </w:rPr>
                <w:t xml:space="preserve">Tab. 2.8 et 2.9.</w:t>
              </w:r>
            </w:hyperlink>
          </w:p>
          <w:p>
            <w:pPr>
              <w:numPr>
                <w:ilvl w:val="0"/>
                <w:numId w:val="23132"/>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23132"/>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3132"/>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3132"/>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3132"/>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3132"/>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3132"/>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3136"/>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3136"/>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3136"/>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3136"/>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3136"/>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274179" name="name97866792477a75a2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1156792477a75a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8430908" name="name56446792477a83724"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9716792477a837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56577" name="name27196792477a8d0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26792477a8d0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98686792477a8e360"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08575" name="name66116792477a9a57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1346792477a9a57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3137"/>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3137"/>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403013" name="name61686792477aa490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0226792477aa490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3138"/>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3138"/>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3138"/>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685005" name="name38226792477ab04a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8816792477ab04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3139"/>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996157" name="name10186792477ab9e4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1516792477ab9e3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3140"/>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525908" name="name47796792477ac470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6716792477ac46f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23733" name="name82576792477ace9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26792477ace9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3132"/>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4783719" name="name91556792477ae15d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4906792477ae15d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140">
    <w:multiLevelType w:val="hybridMultilevel"/>
    <w:lvl w:ilvl="0" w:tplc="41776565">
      <w:start w:val="1"/>
      <w:numFmt w:val="decimal"/>
      <w:lvlText w:val="%1."/>
      <w:lvlJc w:val="left"/>
      <w:pPr>
        <w:ind w:left="720" w:hanging="360"/>
      </w:pPr>
    </w:lvl>
    <w:lvl w:ilvl="1" w:tplc="41776565" w:tentative="1">
      <w:start w:val="1"/>
      <w:numFmt w:val="lowerLetter"/>
      <w:lvlText w:val="%2."/>
      <w:lvlJc w:val="left"/>
      <w:pPr>
        <w:ind w:left="1440" w:hanging="360"/>
      </w:pPr>
    </w:lvl>
    <w:lvl w:ilvl="2" w:tplc="41776565" w:tentative="1">
      <w:start w:val="1"/>
      <w:numFmt w:val="lowerRoman"/>
      <w:lvlText w:val="%3."/>
      <w:lvlJc w:val="right"/>
      <w:pPr>
        <w:ind w:left="2160" w:hanging="180"/>
      </w:pPr>
    </w:lvl>
    <w:lvl w:ilvl="3" w:tplc="41776565" w:tentative="1">
      <w:start w:val="1"/>
      <w:numFmt w:val="decimal"/>
      <w:lvlText w:val="%4."/>
      <w:lvlJc w:val="left"/>
      <w:pPr>
        <w:ind w:left="2880" w:hanging="360"/>
      </w:pPr>
    </w:lvl>
    <w:lvl w:ilvl="4" w:tplc="41776565" w:tentative="1">
      <w:start w:val="1"/>
      <w:numFmt w:val="lowerLetter"/>
      <w:lvlText w:val="%5."/>
      <w:lvlJc w:val="left"/>
      <w:pPr>
        <w:ind w:left="3600" w:hanging="360"/>
      </w:pPr>
    </w:lvl>
    <w:lvl w:ilvl="5" w:tplc="41776565" w:tentative="1">
      <w:start w:val="1"/>
      <w:numFmt w:val="lowerRoman"/>
      <w:lvlText w:val="%6."/>
      <w:lvlJc w:val="right"/>
      <w:pPr>
        <w:ind w:left="4320" w:hanging="180"/>
      </w:pPr>
    </w:lvl>
    <w:lvl w:ilvl="6" w:tplc="41776565" w:tentative="1">
      <w:start w:val="1"/>
      <w:numFmt w:val="decimal"/>
      <w:lvlText w:val="%7."/>
      <w:lvlJc w:val="left"/>
      <w:pPr>
        <w:ind w:left="5040" w:hanging="360"/>
      </w:pPr>
    </w:lvl>
    <w:lvl w:ilvl="7" w:tplc="41776565" w:tentative="1">
      <w:start w:val="1"/>
      <w:numFmt w:val="lowerLetter"/>
      <w:lvlText w:val="%8."/>
      <w:lvlJc w:val="left"/>
      <w:pPr>
        <w:ind w:left="5760" w:hanging="360"/>
      </w:pPr>
    </w:lvl>
    <w:lvl w:ilvl="8" w:tplc="41776565" w:tentative="1">
      <w:start w:val="1"/>
      <w:numFmt w:val="lowerRoman"/>
      <w:lvlText w:val="%9."/>
      <w:lvlJc w:val="right"/>
      <w:pPr>
        <w:ind w:left="6480" w:hanging="180"/>
      </w:pPr>
    </w:lvl>
  </w:abstractNum>
  <w:abstractNum w:abstractNumId="23139">
    <w:multiLevelType w:val="hybridMultilevel"/>
    <w:lvl w:ilvl="0" w:tplc="21102442">
      <w:start w:val="1"/>
      <w:numFmt w:val="decimal"/>
      <w:lvlText w:val="%1."/>
      <w:lvlJc w:val="left"/>
      <w:pPr>
        <w:ind w:left="720" w:hanging="360"/>
      </w:pPr>
    </w:lvl>
    <w:lvl w:ilvl="1" w:tplc="21102442" w:tentative="1">
      <w:start w:val="1"/>
      <w:numFmt w:val="lowerLetter"/>
      <w:lvlText w:val="%2."/>
      <w:lvlJc w:val="left"/>
      <w:pPr>
        <w:ind w:left="1440" w:hanging="360"/>
      </w:pPr>
    </w:lvl>
    <w:lvl w:ilvl="2" w:tplc="21102442" w:tentative="1">
      <w:start w:val="1"/>
      <w:numFmt w:val="lowerRoman"/>
      <w:lvlText w:val="%3."/>
      <w:lvlJc w:val="right"/>
      <w:pPr>
        <w:ind w:left="2160" w:hanging="180"/>
      </w:pPr>
    </w:lvl>
    <w:lvl w:ilvl="3" w:tplc="21102442" w:tentative="1">
      <w:start w:val="1"/>
      <w:numFmt w:val="decimal"/>
      <w:lvlText w:val="%4."/>
      <w:lvlJc w:val="left"/>
      <w:pPr>
        <w:ind w:left="2880" w:hanging="360"/>
      </w:pPr>
    </w:lvl>
    <w:lvl w:ilvl="4" w:tplc="21102442" w:tentative="1">
      <w:start w:val="1"/>
      <w:numFmt w:val="lowerLetter"/>
      <w:lvlText w:val="%5."/>
      <w:lvlJc w:val="left"/>
      <w:pPr>
        <w:ind w:left="3600" w:hanging="360"/>
      </w:pPr>
    </w:lvl>
    <w:lvl w:ilvl="5" w:tplc="21102442" w:tentative="1">
      <w:start w:val="1"/>
      <w:numFmt w:val="lowerRoman"/>
      <w:lvlText w:val="%6."/>
      <w:lvlJc w:val="right"/>
      <w:pPr>
        <w:ind w:left="4320" w:hanging="180"/>
      </w:pPr>
    </w:lvl>
    <w:lvl w:ilvl="6" w:tplc="21102442" w:tentative="1">
      <w:start w:val="1"/>
      <w:numFmt w:val="decimal"/>
      <w:lvlText w:val="%7."/>
      <w:lvlJc w:val="left"/>
      <w:pPr>
        <w:ind w:left="5040" w:hanging="360"/>
      </w:pPr>
    </w:lvl>
    <w:lvl w:ilvl="7" w:tplc="21102442" w:tentative="1">
      <w:start w:val="1"/>
      <w:numFmt w:val="lowerLetter"/>
      <w:lvlText w:val="%8."/>
      <w:lvlJc w:val="left"/>
      <w:pPr>
        <w:ind w:left="5760" w:hanging="360"/>
      </w:pPr>
    </w:lvl>
    <w:lvl w:ilvl="8" w:tplc="21102442" w:tentative="1">
      <w:start w:val="1"/>
      <w:numFmt w:val="lowerRoman"/>
      <w:lvlText w:val="%9."/>
      <w:lvlJc w:val="right"/>
      <w:pPr>
        <w:ind w:left="6480" w:hanging="180"/>
      </w:pPr>
    </w:lvl>
  </w:abstractNum>
  <w:abstractNum w:abstractNumId="23138">
    <w:multiLevelType w:val="hybridMultilevel"/>
    <w:lvl w:ilvl="0" w:tplc="51997937">
      <w:start w:val="1"/>
      <w:numFmt w:val="decimal"/>
      <w:lvlText w:val="%1."/>
      <w:lvlJc w:val="left"/>
      <w:pPr>
        <w:ind w:left="720" w:hanging="360"/>
      </w:pPr>
    </w:lvl>
    <w:lvl w:ilvl="1" w:tplc="51997937" w:tentative="1">
      <w:start w:val="1"/>
      <w:numFmt w:val="lowerLetter"/>
      <w:lvlText w:val="%2."/>
      <w:lvlJc w:val="left"/>
      <w:pPr>
        <w:ind w:left="1440" w:hanging="360"/>
      </w:pPr>
    </w:lvl>
    <w:lvl w:ilvl="2" w:tplc="51997937" w:tentative="1">
      <w:start w:val="1"/>
      <w:numFmt w:val="lowerRoman"/>
      <w:lvlText w:val="%3."/>
      <w:lvlJc w:val="right"/>
      <w:pPr>
        <w:ind w:left="2160" w:hanging="180"/>
      </w:pPr>
    </w:lvl>
    <w:lvl w:ilvl="3" w:tplc="51997937" w:tentative="1">
      <w:start w:val="1"/>
      <w:numFmt w:val="decimal"/>
      <w:lvlText w:val="%4."/>
      <w:lvlJc w:val="left"/>
      <w:pPr>
        <w:ind w:left="2880" w:hanging="360"/>
      </w:pPr>
    </w:lvl>
    <w:lvl w:ilvl="4" w:tplc="51997937" w:tentative="1">
      <w:start w:val="1"/>
      <w:numFmt w:val="lowerLetter"/>
      <w:lvlText w:val="%5."/>
      <w:lvlJc w:val="left"/>
      <w:pPr>
        <w:ind w:left="3600" w:hanging="360"/>
      </w:pPr>
    </w:lvl>
    <w:lvl w:ilvl="5" w:tplc="51997937" w:tentative="1">
      <w:start w:val="1"/>
      <w:numFmt w:val="lowerRoman"/>
      <w:lvlText w:val="%6."/>
      <w:lvlJc w:val="right"/>
      <w:pPr>
        <w:ind w:left="4320" w:hanging="180"/>
      </w:pPr>
    </w:lvl>
    <w:lvl w:ilvl="6" w:tplc="51997937" w:tentative="1">
      <w:start w:val="1"/>
      <w:numFmt w:val="decimal"/>
      <w:lvlText w:val="%7."/>
      <w:lvlJc w:val="left"/>
      <w:pPr>
        <w:ind w:left="5040" w:hanging="360"/>
      </w:pPr>
    </w:lvl>
    <w:lvl w:ilvl="7" w:tplc="51997937" w:tentative="1">
      <w:start w:val="1"/>
      <w:numFmt w:val="lowerLetter"/>
      <w:lvlText w:val="%8."/>
      <w:lvlJc w:val="left"/>
      <w:pPr>
        <w:ind w:left="5760" w:hanging="360"/>
      </w:pPr>
    </w:lvl>
    <w:lvl w:ilvl="8" w:tplc="51997937" w:tentative="1">
      <w:start w:val="1"/>
      <w:numFmt w:val="lowerRoman"/>
      <w:lvlText w:val="%9."/>
      <w:lvlJc w:val="right"/>
      <w:pPr>
        <w:ind w:left="6480" w:hanging="180"/>
      </w:pPr>
    </w:lvl>
  </w:abstractNum>
  <w:abstractNum w:abstractNumId="23137">
    <w:multiLevelType w:val="hybridMultilevel"/>
    <w:lvl w:ilvl="0" w:tplc="15912219">
      <w:start w:val="1"/>
      <w:numFmt w:val="decimal"/>
      <w:lvlText w:val="%1."/>
      <w:lvlJc w:val="left"/>
      <w:pPr>
        <w:ind w:left="720" w:hanging="360"/>
      </w:pPr>
    </w:lvl>
    <w:lvl w:ilvl="1" w:tplc="15912219" w:tentative="1">
      <w:start w:val="1"/>
      <w:numFmt w:val="lowerLetter"/>
      <w:lvlText w:val="%2."/>
      <w:lvlJc w:val="left"/>
      <w:pPr>
        <w:ind w:left="1440" w:hanging="360"/>
      </w:pPr>
    </w:lvl>
    <w:lvl w:ilvl="2" w:tplc="15912219" w:tentative="1">
      <w:start w:val="1"/>
      <w:numFmt w:val="lowerRoman"/>
      <w:lvlText w:val="%3."/>
      <w:lvlJc w:val="right"/>
      <w:pPr>
        <w:ind w:left="2160" w:hanging="180"/>
      </w:pPr>
    </w:lvl>
    <w:lvl w:ilvl="3" w:tplc="15912219" w:tentative="1">
      <w:start w:val="1"/>
      <w:numFmt w:val="decimal"/>
      <w:lvlText w:val="%4."/>
      <w:lvlJc w:val="left"/>
      <w:pPr>
        <w:ind w:left="2880" w:hanging="360"/>
      </w:pPr>
    </w:lvl>
    <w:lvl w:ilvl="4" w:tplc="15912219" w:tentative="1">
      <w:start w:val="1"/>
      <w:numFmt w:val="lowerLetter"/>
      <w:lvlText w:val="%5."/>
      <w:lvlJc w:val="left"/>
      <w:pPr>
        <w:ind w:left="3600" w:hanging="360"/>
      </w:pPr>
    </w:lvl>
    <w:lvl w:ilvl="5" w:tplc="15912219" w:tentative="1">
      <w:start w:val="1"/>
      <w:numFmt w:val="lowerRoman"/>
      <w:lvlText w:val="%6."/>
      <w:lvlJc w:val="right"/>
      <w:pPr>
        <w:ind w:left="4320" w:hanging="180"/>
      </w:pPr>
    </w:lvl>
    <w:lvl w:ilvl="6" w:tplc="15912219" w:tentative="1">
      <w:start w:val="1"/>
      <w:numFmt w:val="decimal"/>
      <w:lvlText w:val="%7."/>
      <w:lvlJc w:val="left"/>
      <w:pPr>
        <w:ind w:left="5040" w:hanging="360"/>
      </w:pPr>
    </w:lvl>
    <w:lvl w:ilvl="7" w:tplc="15912219" w:tentative="1">
      <w:start w:val="1"/>
      <w:numFmt w:val="lowerLetter"/>
      <w:lvlText w:val="%8."/>
      <w:lvlJc w:val="left"/>
      <w:pPr>
        <w:ind w:left="5760" w:hanging="360"/>
      </w:pPr>
    </w:lvl>
    <w:lvl w:ilvl="8" w:tplc="15912219" w:tentative="1">
      <w:start w:val="1"/>
      <w:numFmt w:val="lowerRoman"/>
      <w:lvlText w:val="%9."/>
      <w:lvlJc w:val="right"/>
      <w:pPr>
        <w:ind w:left="6480" w:hanging="180"/>
      </w:pPr>
    </w:lvl>
  </w:abstractNum>
  <w:abstractNum w:abstractNumId="23136">
    <w:multiLevelType w:val="hybridMultilevel"/>
    <w:lvl w:ilvl="0" w:tplc="94202062">
      <w:start w:val="1"/>
      <w:numFmt w:val="decimal"/>
      <w:lvlText w:val="%1."/>
      <w:lvlJc w:val="left"/>
      <w:pPr>
        <w:ind w:left="720" w:hanging="360"/>
      </w:pPr>
    </w:lvl>
    <w:lvl w:ilvl="1" w:tplc="94202062" w:tentative="1">
      <w:start w:val="1"/>
      <w:numFmt w:val="lowerLetter"/>
      <w:lvlText w:val="%2."/>
      <w:lvlJc w:val="left"/>
      <w:pPr>
        <w:ind w:left="1440" w:hanging="360"/>
      </w:pPr>
    </w:lvl>
    <w:lvl w:ilvl="2" w:tplc="94202062" w:tentative="1">
      <w:start w:val="1"/>
      <w:numFmt w:val="lowerRoman"/>
      <w:lvlText w:val="%3."/>
      <w:lvlJc w:val="right"/>
      <w:pPr>
        <w:ind w:left="2160" w:hanging="180"/>
      </w:pPr>
    </w:lvl>
    <w:lvl w:ilvl="3" w:tplc="94202062" w:tentative="1">
      <w:start w:val="1"/>
      <w:numFmt w:val="decimal"/>
      <w:lvlText w:val="%4."/>
      <w:lvlJc w:val="left"/>
      <w:pPr>
        <w:ind w:left="2880" w:hanging="360"/>
      </w:pPr>
    </w:lvl>
    <w:lvl w:ilvl="4" w:tplc="94202062" w:tentative="1">
      <w:start w:val="1"/>
      <w:numFmt w:val="lowerLetter"/>
      <w:lvlText w:val="%5."/>
      <w:lvlJc w:val="left"/>
      <w:pPr>
        <w:ind w:left="3600" w:hanging="360"/>
      </w:pPr>
    </w:lvl>
    <w:lvl w:ilvl="5" w:tplc="94202062" w:tentative="1">
      <w:start w:val="1"/>
      <w:numFmt w:val="lowerRoman"/>
      <w:lvlText w:val="%6."/>
      <w:lvlJc w:val="right"/>
      <w:pPr>
        <w:ind w:left="4320" w:hanging="180"/>
      </w:pPr>
    </w:lvl>
    <w:lvl w:ilvl="6" w:tplc="94202062" w:tentative="1">
      <w:start w:val="1"/>
      <w:numFmt w:val="decimal"/>
      <w:lvlText w:val="%7."/>
      <w:lvlJc w:val="left"/>
      <w:pPr>
        <w:ind w:left="5040" w:hanging="360"/>
      </w:pPr>
    </w:lvl>
    <w:lvl w:ilvl="7" w:tplc="94202062" w:tentative="1">
      <w:start w:val="1"/>
      <w:numFmt w:val="lowerLetter"/>
      <w:lvlText w:val="%8."/>
      <w:lvlJc w:val="left"/>
      <w:pPr>
        <w:ind w:left="5760" w:hanging="360"/>
      </w:pPr>
    </w:lvl>
    <w:lvl w:ilvl="8" w:tplc="94202062" w:tentative="1">
      <w:start w:val="1"/>
      <w:numFmt w:val="lowerRoman"/>
      <w:lvlText w:val="%9."/>
      <w:lvlJc w:val="right"/>
      <w:pPr>
        <w:ind w:left="6480" w:hanging="180"/>
      </w:pPr>
    </w:lvl>
  </w:abstractNum>
  <w:abstractNum w:abstractNumId="23135">
    <w:multiLevelType w:val="hybridMultilevel"/>
    <w:lvl w:ilvl="0" w:tplc="49796572">
      <w:start w:val="1"/>
      <w:numFmt w:val="decimal"/>
      <w:lvlText w:val="%1."/>
      <w:lvlJc w:val="left"/>
      <w:pPr>
        <w:ind w:left="720" w:hanging="360"/>
      </w:pPr>
    </w:lvl>
    <w:lvl w:ilvl="1" w:tplc="49796572" w:tentative="1">
      <w:start w:val="1"/>
      <w:numFmt w:val="lowerLetter"/>
      <w:lvlText w:val="%2."/>
      <w:lvlJc w:val="left"/>
      <w:pPr>
        <w:ind w:left="1440" w:hanging="360"/>
      </w:pPr>
    </w:lvl>
    <w:lvl w:ilvl="2" w:tplc="49796572" w:tentative="1">
      <w:start w:val="1"/>
      <w:numFmt w:val="lowerRoman"/>
      <w:lvlText w:val="%3."/>
      <w:lvlJc w:val="right"/>
      <w:pPr>
        <w:ind w:left="2160" w:hanging="180"/>
      </w:pPr>
    </w:lvl>
    <w:lvl w:ilvl="3" w:tplc="49796572" w:tentative="1">
      <w:start w:val="1"/>
      <w:numFmt w:val="decimal"/>
      <w:lvlText w:val="%4."/>
      <w:lvlJc w:val="left"/>
      <w:pPr>
        <w:ind w:left="2880" w:hanging="360"/>
      </w:pPr>
    </w:lvl>
    <w:lvl w:ilvl="4" w:tplc="49796572" w:tentative="1">
      <w:start w:val="1"/>
      <w:numFmt w:val="lowerLetter"/>
      <w:lvlText w:val="%5."/>
      <w:lvlJc w:val="left"/>
      <w:pPr>
        <w:ind w:left="3600" w:hanging="360"/>
      </w:pPr>
    </w:lvl>
    <w:lvl w:ilvl="5" w:tplc="49796572" w:tentative="1">
      <w:start w:val="1"/>
      <w:numFmt w:val="lowerRoman"/>
      <w:lvlText w:val="%6."/>
      <w:lvlJc w:val="right"/>
      <w:pPr>
        <w:ind w:left="4320" w:hanging="180"/>
      </w:pPr>
    </w:lvl>
    <w:lvl w:ilvl="6" w:tplc="49796572" w:tentative="1">
      <w:start w:val="1"/>
      <w:numFmt w:val="decimal"/>
      <w:lvlText w:val="%7."/>
      <w:lvlJc w:val="left"/>
      <w:pPr>
        <w:ind w:left="5040" w:hanging="360"/>
      </w:pPr>
    </w:lvl>
    <w:lvl w:ilvl="7" w:tplc="49796572" w:tentative="1">
      <w:start w:val="1"/>
      <w:numFmt w:val="lowerLetter"/>
      <w:lvlText w:val="%8."/>
      <w:lvlJc w:val="left"/>
      <w:pPr>
        <w:ind w:left="5760" w:hanging="360"/>
      </w:pPr>
    </w:lvl>
    <w:lvl w:ilvl="8" w:tplc="49796572" w:tentative="1">
      <w:start w:val="1"/>
      <w:numFmt w:val="lowerRoman"/>
      <w:lvlText w:val="%9."/>
      <w:lvlJc w:val="right"/>
      <w:pPr>
        <w:ind w:left="6480" w:hanging="180"/>
      </w:pPr>
    </w:lvl>
  </w:abstractNum>
  <w:abstractNum w:abstractNumId="23134">
    <w:multiLevelType w:val="hybridMultilevel"/>
    <w:lvl w:ilvl="0" w:tplc="23312703">
      <w:start w:val="1"/>
      <w:numFmt w:val="decimal"/>
      <w:lvlText w:val="%1."/>
      <w:lvlJc w:val="left"/>
      <w:pPr>
        <w:ind w:left="720" w:hanging="360"/>
      </w:pPr>
    </w:lvl>
    <w:lvl w:ilvl="1" w:tplc="23312703" w:tentative="1">
      <w:start w:val="1"/>
      <w:numFmt w:val="lowerLetter"/>
      <w:lvlText w:val="%2."/>
      <w:lvlJc w:val="left"/>
      <w:pPr>
        <w:ind w:left="1440" w:hanging="360"/>
      </w:pPr>
    </w:lvl>
    <w:lvl w:ilvl="2" w:tplc="23312703" w:tentative="1">
      <w:start w:val="1"/>
      <w:numFmt w:val="lowerRoman"/>
      <w:lvlText w:val="%3."/>
      <w:lvlJc w:val="right"/>
      <w:pPr>
        <w:ind w:left="2160" w:hanging="180"/>
      </w:pPr>
    </w:lvl>
    <w:lvl w:ilvl="3" w:tplc="23312703" w:tentative="1">
      <w:start w:val="1"/>
      <w:numFmt w:val="decimal"/>
      <w:lvlText w:val="%4."/>
      <w:lvlJc w:val="left"/>
      <w:pPr>
        <w:ind w:left="2880" w:hanging="360"/>
      </w:pPr>
    </w:lvl>
    <w:lvl w:ilvl="4" w:tplc="23312703" w:tentative="1">
      <w:start w:val="1"/>
      <w:numFmt w:val="lowerLetter"/>
      <w:lvlText w:val="%5."/>
      <w:lvlJc w:val="left"/>
      <w:pPr>
        <w:ind w:left="3600" w:hanging="360"/>
      </w:pPr>
    </w:lvl>
    <w:lvl w:ilvl="5" w:tplc="23312703" w:tentative="1">
      <w:start w:val="1"/>
      <w:numFmt w:val="lowerRoman"/>
      <w:lvlText w:val="%6."/>
      <w:lvlJc w:val="right"/>
      <w:pPr>
        <w:ind w:left="4320" w:hanging="180"/>
      </w:pPr>
    </w:lvl>
    <w:lvl w:ilvl="6" w:tplc="23312703" w:tentative="1">
      <w:start w:val="1"/>
      <w:numFmt w:val="decimal"/>
      <w:lvlText w:val="%7."/>
      <w:lvlJc w:val="left"/>
      <w:pPr>
        <w:ind w:left="5040" w:hanging="360"/>
      </w:pPr>
    </w:lvl>
    <w:lvl w:ilvl="7" w:tplc="23312703" w:tentative="1">
      <w:start w:val="1"/>
      <w:numFmt w:val="lowerLetter"/>
      <w:lvlText w:val="%8."/>
      <w:lvlJc w:val="left"/>
      <w:pPr>
        <w:ind w:left="5760" w:hanging="360"/>
      </w:pPr>
    </w:lvl>
    <w:lvl w:ilvl="8" w:tplc="23312703" w:tentative="1">
      <w:start w:val="1"/>
      <w:numFmt w:val="lowerRoman"/>
      <w:lvlText w:val="%9."/>
      <w:lvlJc w:val="right"/>
      <w:pPr>
        <w:ind w:left="6480" w:hanging="180"/>
      </w:pPr>
    </w:lvl>
  </w:abstractNum>
  <w:abstractNum w:abstractNumId="23133">
    <w:multiLevelType w:val="hybridMultilevel"/>
    <w:lvl w:ilvl="0" w:tplc="61542578">
      <w:start w:val="1"/>
      <w:numFmt w:val="decimal"/>
      <w:lvlText w:val="%1."/>
      <w:lvlJc w:val="left"/>
      <w:pPr>
        <w:ind w:left="720" w:hanging="360"/>
      </w:pPr>
    </w:lvl>
    <w:lvl w:ilvl="1" w:tplc="61542578" w:tentative="1">
      <w:start w:val="1"/>
      <w:numFmt w:val="lowerLetter"/>
      <w:lvlText w:val="%2."/>
      <w:lvlJc w:val="left"/>
      <w:pPr>
        <w:ind w:left="1440" w:hanging="360"/>
      </w:pPr>
    </w:lvl>
    <w:lvl w:ilvl="2" w:tplc="61542578" w:tentative="1">
      <w:start w:val="1"/>
      <w:numFmt w:val="lowerRoman"/>
      <w:lvlText w:val="%3."/>
      <w:lvlJc w:val="right"/>
      <w:pPr>
        <w:ind w:left="2160" w:hanging="180"/>
      </w:pPr>
    </w:lvl>
    <w:lvl w:ilvl="3" w:tplc="61542578" w:tentative="1">
      <w:start w:val="1"/>
      <w:numFmt w:val="decimal"/>
      <w:lvlText w:val="%4."/>
      <w:lvlJc w:val="left"/>
      <w:pPr>
        <w:ind w:left="2880" w:hanging="360"/>
      </w:pPr>
    </w:lvl>
    <w:lvl w:ilvl="4" w:tplc="61542578" w:tentative="1">
      <w:start w:val="1"/>
      <w:numFmt w:val="lowerLetter"/>
      <w:lvlText w:val="%5."/>
      <w:lvlJc w:val="left"/>
      <w:pPr>
        <w:ind w:left="3600" w:hanging="360"/>
      </w:pPr>
    </w:lvl>
    <w:lvl w:ilvl="5" w:tplc="61542578" w:tentative="1">
      <w:start w:val="1"/>
      <w:numFmt w:val="lowerRoman"/>
      <w:lvlText w:val="%6."/>
      <w:lvlJc w:val="right"/>
      <w:pPr>
        <w:ind w:left="4320" w:hanging="180"/>
      </w:pPr>
    </w:lvl>
    <w:lvl w:ilvl="6" w:tplc="61542578" w:tentative="1">
      <w:start w:val="1"/>
      <w:numFmt w:val="decimal"/>
      <w:lvlText w:val="%7."/>
      <w:lvlJc w:val="left"/>
      <w:pPr>
        <w:ind w:left="5040" w:hanging="360"/>
      </w:pPr>
    </w:lvl>
    <w:lvl w:ilvl="7" w:tplc="61542578" w:tentative="1">
      <w:start w:val="1"/>
      <w:numFmt w:val="lowerLetter"/>
      <w:lvlText w:val="%8."/>
      <w:lvlJc w:val="left"/>
      <w:pPr>
        <w:ind w:left="5760" w:hanging="360"/>
      </w:pPr>
    </w:lvl>
    <w:lvl w:ilvl="8" w:tplc="61542578" w:tentative="1">
      <w:start w:val="1"/>
      <w:numFmt w:val="lowerRoman"/>
      <w:lvlText w:val="%9."/>
      <w:lvlJc w:val="right"/>
      <w:pPr>
        <w:ind w:left="6480" w:hanging="180"/>
      </w:pPr>
    </w:lvl>
  </w:abstractNum>
  <w:abstractNum w:abstractNumId="23132">
    <w:multiLevelType w:val="hybridMultilevel"/>
    <w:lvl w:ilvl="0" w:tplc="373386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132">
    <w:abstractNumId w:val="23132"/>
  </w:num>
  <w:num w:numId="23133">
    <w:abstractNumId w:val="23133"/>
  </w:num>
  <w:num w:numId="23134">
    <w:abstractNumId w:val="23134"/>
  </w:num>
  <w:num w:numId="23135">
    <w:abstractNumId w:val="23135"/>
  </w:num>
  <w:num w:numId="23136">
    <w:abstractNumId w:val="23136"/>
  </w:num>
  <w:num w:numId="23137">
    <w:abstractNumId w:val="23137"/>
  </w:num>
  <w:num w:numId="23138">
    <w:abstractNumId w:val="23138"/>
  </w:num>
  <w:num w:numId="23139">
    <w:abstractNumId w:val="23139"/>
  </w:num>
  <w:num w:numId="23140">
    <w:abstractNumId w:val="231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8700647" Type="http://schemas.openxmlformats.org/officeDocument/2006/relationships/comments" Target="comments.xml"/><Relationship Id="rId275865331" Type="http://schemas.microsoft.com/office/2011/relationships/commentsExtended" Target="commentsExtended.xml"/><Relationship Id="rId43024150" Type="http://schemas.openxmlformats.org/officeDocument/2006/relationships/image" Target="media/imgrId43024150.jpg"/><Relationship Id="rId885367924773abbea" Type="http://schemas.openxmlformats.org/officeDocument/2006/relationships/hyperlink" Target="https://iservice.lombardini.it/jsp/Template2/manuale.jsp?id=55&amp;parent=1000" TargetMode="External"/><Relationship Id="rId406667924773afea2" Type="http://schemas.openxmlformats.org/officeDocument/2006/relationships/hyperlink" Target="https://iservice.lombardini.it/jsp/Template2/manuale.jsp?id=195&amp;parent=1000" TargetMode="External"/><Relationship Id="rId40506792477486211" Type="http://schemas.openxmlformats.org/officeDocument/2006/relationships/hyperlink" Target="https://iservice.lombardini.it/jsp/Template2/manuale.jsp?id=112&amp;parent=1000" TargetMode="External"/><Relationship Id="rId181867924774ac90a" Type="http://schemas.openxmlformats.org/officeDocument/2006/relationships/hyperlink" Target="https://iservice.lombardini.it/jsp/Template2/manuale.jsp?id=822&amp;parent=1000" TargetMode="External"/><Relationship Id="rId243867924774f026e" Type="http://schemas.openxmlformats.org/officeDocument/2006/relationships/hyperlink" Target="https://iservice.lombardini.it/jsp/Template2/manuale.jsp?id=822&amp;parent=1000" TargetMode="External"/><Relationship Id="rId810867924774f1647" Type="http://schemas.openxmlformats.org/officeDocument/2006/relationships/hyperlink" Target="https://iservice.lombardini.it/jsp/Template2/manuale.jsp?id=822&amp;parent=1000" TargetMode="External"/><Relationship Id="rId7711679247755d33c" Type="http://schemas.openxmlformats.org/officeDocument/2006/relationships/hyperlink" Target="https://www.youtube.com/embed/Ig3XosQ8h0s?rel=0" TargetMode="External"/><Relationship Id="rId5416679247760ceb5" Type="http://schemas.openxmlformats.org/officeDocument/2006/relationships/hyperlink" Target="https://iservice.lombardini.it/jsp/Template2/manuale.jsp?id=113&amp;parent=1000" TargetMode="External"/><Relationship Id="rId76566792477751d1c" Type="http://schemas.openxmlformats.org/officeDocument/2006/relationships/hyperlink" Target="https://www.youtube.com/embed/6-0TbYG2EkY?rel=0" TargetMode="External"/><Relationship Id="rId552567924777eb621" Type="http://schemas.openxmlformats.org/officeDocument/2006/relationships/hyperlink" Target="https://iservice.lombardini.it/jsp/Template2/manuale.jsp?id=171&amp;parent=1000" TargetMode="External"/><Relationship Id="rId30306792477802fa5" Type="http://schemas.openxmlformats.org/officeDocument/2006/relationships/hyperlink" Target="https://iservice.lombardini.it/jsp/Template2/manuale.jsp?id=171&amp;parent=1000" TargetMode="External"/><Relationship Id="rId8493679247787978e" Type="http://schemas.openxmlformats.org/officeDocument/2006/relationships/hyperlink" Target="https://iservice.lombardini.it/jsp/Template2/manuale.jsp?id=103&amp;parent=1000" TargetMode="External"/><Relationship Id="rId707267924778942e8" Type="http://schemas.openxmlformats.org/officeDocument/2006/relationships/hyperlink" Target="https://iservice.lombardini.it/jsp/Template2/manuale.jsp?id=103&amp;parent=1000" TargetMode="External"/><Relationship Id="rId3258679247794c99b" Type="http://schemas.openxmlformats.org/officeDocument/2006/relationships/hyperlink" Target="https://iservice.lombardini.it/jsp/Template2/manuale.jsp?id=103&amp;parent=1000" TargetMode="External"/><Relationship Id="rId94716792477a0c5ae" Type="http://schemas.openxmlformats.org/officeDocument/2006/relationships/hyperlink" Target="https://iservice.lombardini.it/jsp/Template2/manuale.jsp?id=55&amp;parent=1000" TargetMode="External"/><Relationship Id="rId42296792477a3cd35" Type="http://schemas.openxmlformats.org/officeDocument/2006/relationships/hyperlink" Target="https://iservice.lombardini.it/jsp/Template2/manuale.jsp?id=113&amp;parent=1000" TargetMode="External"/><Relationship Id="rId44646792477a6823e" Type="http://schemas.openxmlformats.org/officeDocument/2006/relationships/hyperlink" Target="https://iservice.lombardini.it/jsp/Template2/manuale.jsp?id=55&amp;parent=1000" TargetMode="External"/><Relationship Id="rId52196792477a68bf5" Type="http://schemas.openxmlformats.org/officeDocument/2006/relationships/hyperlink" Target="https://iservice.lombardini.it/jsp/Template2/manuale.jsp?id=102&amp;parent=1000" TargetMode="External"/><Relationship Id="rId98686792477a8e360" Type="http://schemas.openxmlformats.org/officeDocument/2006/relationships/hyperlink" Target="https://iservice.lombardini.it/jsp/Template2/manuale.jsp?id=112&amp;parent=1000" TargetMode="External"/><Relationship Id="rId816767924773c48fc" Type="http://schemas.openxmlformats.org/officeDocument/2006/relationships/image" Target="media/imgrId816767924773c48fc.jpg"/><Relationship Id="rId865367924773d1438" Type="http://schemas.openxmlformats.org/officeDocument/2006/relationships/image" Target="media/imgrId865367924773d1438.jpg"/><Relationship Id="rId931767924773e02a7" Type="http://schemas.openxmlformats.org/officeDocument/2006/relationships/image" Target="media/imgrId931767924773e02a7.jpg"/><Relationship Id="rId402367924773eb2c6" Type="http://schemas.openxmlformats.org/officeDocument/2006/relationships/image" Target="media/imgrId402367924773eb2c6.jpg"/><Relationship Id="rId217967924773f31ec" Type="http://schemas.openxmlformats.org/officeDocument/2006/relationships/image" Target="media/imgrId217967924773f31ec.jpg"/><Relationship Id="rId7269679247741224d" Type="http://schemas.openxmlformats.org/officeDocument/2006/relationships/image" Target="media/imgrId7269679247741224d.jpg"/><Relationship Id="rId2929679247741a926" Type="http://schemas.openxmlformats.org/officeDocument/2006/relationships/image" Target="media/imgrId2929679247741a926.jpg"/><Relationship Id="rId4174679247742fd18" Type="http://schemas.openxmlformats.org/officeDocument/2006/relationships/image" Target="media/imgrId4174679247742fd18.png"/><Relationship Id="rId2845679247745a903" Type="http://schemas.openxmlformats.org/officeDocument/2006/relationships/image" Target="media/imgrId2845679247745a903.jpg"/><Relationship Id="rId3326679247746b943" Type="http://schemas.openxmlformats.org/officeDocument/2006/relationships/image" Target="media/imgrId3326679247746b943.jpg"/><Relationship Id="rId6377679247747cf7d" Type="http://schemas.openxmlformats.org/officeDocument/2006/relationships/image" Target="media/imgrId6377679247747cf7d.jpg"/><Relationship Id="rId64896792477485760" Type="http://schemas.openxmlformats.org/officeDocument/2006/relationships/image" Target="media/imgrId64896792477485760.jpg"/><Relationship Id="rId75436792477498669" Type="http://schemas.openxmlformats.org/officeDocument/2006/relationships/image" Target="media/imgrId75436792477498669.jpg"/><Relationship Id="rId782867924774a134c" Type="http://schemas.openxmlformats.org/officeDocument/2006/relationships/image" Target="media/imgrId782867924774a134c.jpg"/><Relationship Id="rId559067924774aafe9" Type="http://schemas.openxmlformats.org/officeDocument/2006/relationships/image" Target="media/imgrId559067924774aafe9.jpg"/><Relationship Id="rId527167924774b6ae8" Type="http://schemas.openxmlformats.org/officeDocument/2006/relationships/image" Target="media/imgrId527167924774b6ae8.jpg"/><Relationship Id="rId115267924774c3049" Type="http://schemas.openxmlformats.org/officeDocument/2006/relationships/image" Target="media/imgrId115267924774c3049.jpg"/><Relationship Id="rId631867924774cf4ea" Type="http://schemas.openxmlformats.org/officeDocument/2006/relationships/image" Target="media/imgrId631867924774cf4ea.jpg"/><Relationship Id="rId107667924774e20fa" Type="http://schemas.openxmlformats.org/officeDocument/2006/relationships/image" Target="media/imgrId107667924774e20fa.jpg"/><Relationship Id="rId324667924774eebfe" Type="http://schemas.openxmlformats.org/officeDocument/2006/relationships/image" Target="media/imgrId324667924774eebfe.jpg"/><Relationship Id="rId81016792477506426" Type="http://schemas.openxmlformats.org/officeDocument/2006/relationships/image" Target="media/imgrId81016792477506426.jpg"/><Relationship Id="rId79426792477510801" Type="http://schemas.openxmlformats.org/officeDocument/2006/relationships/image" Target="media/imgrId79426792477510801.jpg"/><Relationship Id="rId8695679247751b65a" Type="http://schemas.openxmlformats.org/officeDocument/2006/relationships/image" Target="media/imgrId8695679247751b65a.jpg"/><Relationship Id="rId48506792477523dfd" Type="http://schemas.openxmlformats.org/officeDocument/2006/relationships/image" Target="media/imgrId48506792477523dfd.jpg"/><Relationship Id="rId2543679247754e13c" Type="http://schemas.openxmlformats.org/officeDocument/2006/relationships/image" Target="media/imgrId2543679247754e13c.jpg"/><Relationship Id="rId6683679247755c9b5" Type="http://schemas.openxmlformats.org/officeDocument/2006/relationships/image" Target="media/imgrId6683679247755c9b5.jpg"/><Relationship Id="rId744767924775712be" Type="http://schemas.openxmlformats.org/officeDocument/2006/relationships/image" Target="media/imgrId744767924775712be.jpg"/><Relationship Id="rId6657679247757e41c" Type="http://schemas.openxmlformats.org/officeDocument/2006/relationships/image" Target="media/imgrId6657679247757e41c.jpg"/><Relationship Id="rId51016792477595802" Type="http://schemas.openxmlformats.org/officeDocument/2006/relationships/image" Target="media/imgrId51016792477595802.jpg"/><Relationship Id="rId500367924775a8232" Type="http://schemas.openxmlformats.org/officeDocument/2006/relationships/image" Target="media/imgrId500367924775a8232.jpg"/><Relationship Id="rId333867924775b7234" Type="http://schemas.openxmlformats.org/officeDocument/2006/relationships/image" Target="media/imgrId333867924775b7234.jpg"/><Relationship Id="rId126967924775c29fb" Type="http://schemas.openxmlformats.org/officeDocument/2006/relationships/image" Target="media/imgrId126967924775c29fb.jpg"/><Relationship Id="rId872967924775d68f6" Type="http://schemas.openxmlformats.org/officeDocument/2006/relationships/image" Target="media/imgrId872967924775d68f6.png"/><Relationship Id="rId444067924775e6eaf" Type="http://schemas.openxmlformats.org/officeDocument/2006/relationships/image" Target="media/imgrId444067924775e6eaf.jpg"/><Relationship Id="rId607467924776008a7" Type="http://schemas.openxmlformats.org/officeDocument/2006/relationships/image" Target="media/imgrId607467924776008a7.jpg"/><Relationship Id="rId1011679247760c453" Type="http://schemas.openxmlformats.org/officeDocument/2006/relationships/image" Target="media/imgrId1011679247760c453.jpg"/><Relationship Id="rId1364679247761db89" Type="http://schemas.openxmlformats.org/officeDocument/2006/relationships/image" Target="media/imgrId1364679247761db89.png"/><Relationship Id="rId81086792477626f42" Type="http://schemas.openxmlformats.org/officeDocument/2006/relationships/image" Target="media/imgrId81086792477626f42.jpg"/><Relationship Id="rId291967924776369b7" Type="http://schemas.openxmlformats.org/officeDocument/2006/relationships/image" Target="media/imgrId291967924776369b7.png"/><Relationship Id="rId73296792477645e23" Type="http://schemas.openxmlformats.org/officeDocument/2006/relationships/image" Target="media/imgrId73296792477645e23.jpg"/><Relationship Id="rId5672679247765202a" Type="http://schemas.openxmlformats.org/officeDocument/2006/relationships/image" Target="media/imgrId5672679247765202a.jpg"/><Relationship Id="rId3948679247765d9f1" Type="http://schemas.openxmlformats.org/officeDocument/2006/relationships/image" Target="media/imgrId3948679247765d9f1.jpg"/><Relationship Id="rId651867924776780f9" Type="http://schemas.openxmlformats.org/officeDocument/2006/relationships/image" Target="media/imgrId651867924776780f9.png"/><Relationship Id="rId1006679247768a901" Type="http://schemas.openxmlformats.org/officeDocument/2006/relationships/image" Target="media/imgrId1006679247768a901.png"/><Relationship Id="rId20346792477695af3" Type="http://schemas.openxmlformats.org/officeDocument/2006/relationships/image" Target="media/imgrId20346792477695af3.png"/><Relationship Id="rId751767924776a038e" Type="http://schemas.openxmlformats.org/officeDocument/2006/relationships/image" Target="media/imgrId751767924776a038e.png"/><Relationship Id="rId504367924776a9778" Type="http://schemas.openxmlformats.org/officeDocument/2006/relationships/image" Target="media/imgrId504367924776a9778.jpg"/><Relationship Id="rId197167924776bb02a" Type="http://schemas.openxmlformats.org/officeDocument/2006/relationships/image" Target="media/imgrId197167924776bb02a.png"/><Relationship Id="rId940467924776cc040" Type="http://schemas.openxmlformats.org/officeDocument/2006/relationships/image" Target="media/imgrId940467924776cc040.jpg"/><Relationship Id="rId107967924776d8193" Type="http://schemas.openxmlformats.org/officeDocument/2006/relationships/image" Target="media/imgrId107967924776d8193.png"/><Relationship Id="rId425967924776f1c84" Type="http://schemas.openxmlformats.org/officeDocument/2006/relationships/image" Target="media/imgrId425967924776f1c84.jpg"/><Relationship Id="rId13186792477709a7c" Type="http://schemas.openxmlformats.org/officeDocument/2006/relationships/image" Target="media/imgrId13186792477709a7c.jpg"/><Relationship Id="rId3208679247771e14a" Type="http://schemas.openxmlformats.org/officeDocument/2006/relationships/image" Target="media/imgrId3208679247771e14a.png"/><Relationship Id="rId95646792477728229" Type="http://schemas.openxmlformats.org/officeDocument/2006/relationships/image" Target="media/imgrId95646792477728229.png"/><Relationship Id="rId90096792477745436" Type="http://schemas.openxmlformats.org/officeDocument/2006/relationships/image" Target="media/imgrId90096792477745436.jpg"/><Relationship Id="rId450767924777511cb" Type="http://schemas.openxmlformats.org/officeDocument/2006/relationships/image" Target="media/imgrId450767924777511cb.jpg"/><Relationship Id="rId1176679247775d7cc" Type="http://schemas.openxmlformats.org/officeDocument/2006/relationships/image" Target="media/imgrId1176679247775d7cc.jpg"/><Relationship Id="rId3793679247776b4ef" Type="http://schemas.openxmlformats.org/officeDocument/2006/relationships/image" Target="media/imgrId3793679247776b4ef.jpg"/><Relationship Id="rId93026792477776237" Type="http://schemas.openxmlformats.org/officeDocument/2006/relationships/image" Target="media/imgrId93026792477776237.jpg"/><Relationship Id="rId421267924777845f1" Type="http://schemas.openxmlformats.org/officeDocument/2006/relationships/image" Target="media/imgrId421267924777845f1.jpg"/><Relationship Id="rId6374679247778e508" Type="http://schemas.openxmlformats.org/officeDocument/2006/relationships/image" Target="media/imgrId6374679247778e508.jpg"/><Relationship Id="rId9020679247779ce7f" Type="http://schemas.openxmlformats.org/officeDocument/2006/relationships/image" Target="media/imgrId9020679247779ce7f.jpg"/><Relationship Id="rId693967924777a60c3" Type="http://schemas.openxmlformats.org/officeDocument/2006/relationships/image" Target="media/imgrId693967924777a60c3.jpg"/><Relationship Id="rId263767924777aeef0" Type="http://schemas.openxmlformats.org/officeDocument/2006/relationships/image" Target="media/imgrId263767924777aeef0.jpg"/><Relationship Id="rId238567924777b7c7e" Type="http://schemas.openxmlformats.org/officeDocument/2006/relationships/image" Target="media/imgrId238567924777b7c7e.jpg"/><Relationship Id="rId576567924777c1bba" Type="http://schemas.openxmlformats.org/officeDocument/2006/relationships/image" Target="media/imgrId576567924777c1bba.jpg"/><Relationship Id="rId590967924777cce3a" Type="http://schemas.openxmlformats.org/officeDocument/2006/relationships/image" Target="media/imgrId590967924777cce3a.jpg"/><Relationship Id="rId493267924777d68a1" Type="http://schemas.openxmlformats.org/officeDocument/2006/relationships/image" Target="media/imgrId493267924777d68a1.jpg"/><Relationship Id="rId792167924777dfb72" Type="http://schemas.openxmlformats.org/officeDocument/2006/relationships/image" Target="media/imgrId792167924777dfb72.jpg"/><Relationship Id="rId334067924777e9129" Type="http://schemas.openxmlformats.org/officeDocument/2006/relationships/image" Target="media/imgrId334067924777e9129.jpg"/><Relationship Id="rId70356792477801264" Type="http://schemas.openxmlformats.org/officeDocument/2006/relationships/image" Target="media/imgrId70356792477801264.jpg"/><Relationship Id="rId6095679247780c6b3" Type="http://schemas.openxmlformats.org/officeDocument/2006/relationships/image" Target="media/imgrId6095679247780c6b3.jpg"/><Relationship Id="rId5602679247781d8b7" Type="http://schemas.openxmlformats.org/officeDocument/2006/relationships/image" Target="media/imgrId5602679247781d8b7.png"/><Relationship Id="rId383667924778278a5" Type="http://schemas.openxmlformats.org/officeDocument/2006/relationships/image" Target="media/imgrId383667924778278a5.png"/><Relationship Id="rId1560679247783740b" Type="http://schemas.openxmlformats.org/officeDocument/2006/relationships/image" Target="media/imgrId1560679247783740b.png"/><Relationship Id="rId8721679247784f60c" Type="http://schemas.openxmlformats.org/officeDocument/2006/relationships/image" Target="media/imgrId8721679247784f60c.png"/><Relationship Id="rId68176792477856560" Type="http://schemas.openxmlformats.org/officeDocument/2006/relationships/image" Target="media/imgrId68176792477856560.jpg"/><Relationship Id="rId663367924778621ae" Type="http://schemas.openxmlformats.org/officeDocument/2006/relationships/image" Target="media/imgrId663367924778621ae.png"/><Relationship Id="rId2699679247786f1ad" Type="http://schemas.openxmlformats.org/officeDocument/2006/relationships/image" Target="media/imgrId2699679247786f1ad.png"/><Relationship Id="rId86756792477878d44" Type="http://schemas.openxmlformats.org/officeDocument/2006/relationships/image" Target="media/imgrId86756792477878d44.jpg"/><Relationship Id="rId8790679247788076f" Type="http://schemas.openxmlformats.org/officeDocument/2006/relationships/image" Target="media/imgrId8790679247788076f.jpg"/><Relationship Id="rId5770679247788be17" Type="http://schemas.openxmlformats.org/officeDocument/2006/relationships/image" Target="media/imgrId5770679247788be17.jpg"/><Relationship Id="rId31126792477893975" Type="http://schemas.openxmlformats.org/officeDocument/2006/relationships/image" Target="media/imgrId31126792477893975.jpg"/><Relationship Id="rId6579679247789faac" Type="http://schemas.openxmlformats.org/officeDocument/2006/relationships/image" Target="media/imgrId6579679247789faac.jpg"/><Relationship Id="rId953467924778aa5f9" Type="http://schemas.openxmlformats.org/officeDocument/2006/relationships/image" Target="media/imgrId953467924778aa5f9.jpg"/><Relationship Id="rId699367924778ba194" Type="http://schemas.openxmlformats.org/officeDocument/2006/relationships/image" Target="media/imgrId699367924778ba194.jpg"/><Relationship Id="rId121767924778c8c7c" Type="http://schemas.openxmlformats.org/officeDocument/2006/relationships/image" Target="media/imgrId121767924778c8c7c.png"/><Relationship Id="rId804367924778dab50" Type="http://schemas.openxmlformats.org/officeDocument/2006/relationships/image" Target="media/imgrId804367924778dab50.png"/><Relationship Id="rId945367924778edc9e" Type="http://schemas.openxmlformats.org/officeDocument/2006/relationships/image" Target="media/imgrId945367924778edc9e.png"/><Relationship Id="rId18056792477907d7f" Type="http://schemas.openxmlformats.org/officeDocument/2006/relationships/image" Target="media/imgrId18056792477907d7f.jpg"/><Relationship Id="rId5182679247791225d" Type="http://schemas.openxmlformats.org/officeDocument/2006/relationships/image" Target="media/imgrId5182679247791225d.jpg"/><Relationship Id="rId9072679247791df33" Type="http://schemas.openxmlformats.org/officeDocument/2006/relationships/image" Target="media/imgrId9072679247791df33.jpg"/><Relationship Id="rId6621679247792c1c5" Type="http://schemas.openxmlformats.org/officeDocument/2006/relationships/image" Target="media/imgrId6621679247792c1c5.png"/><Relationship Id="rId326767924779344c3" Type="http://schemas.openxmlformats.org/officeDocument/2006/relationships/image" Target="media/imgrId326767924779344c3.jpg"/><Relationship Id="rId296567924779406e5" Type="http://schemas.openxmlformats.org/officeDocument/2006/relationships/image" Target="media/imgrId296567924779406e5.jpg"/><Relationship Id="rId4433679247794c02b" Type="http://schemas.openxmlformats.org/officeDocument/2006/relationships/image" Target="media/imgrId4433679247794c02b.jpg"/><Relationship Id="rId489967924779560c1" Type="http://schemas.openxmlformats.org/officeDocument/2006/relationships/image" Target="media/imgrId489967924779560c1.jpg"/><Relationship Id="rId763167924779721c5" Type="http://schemas.openxmlformats.org/officeDocument/2006/relationships/image" Target="media/imgrId763167924779721c5.png"/><Relationship Id="rId4321679247797b01f" Type="http://schemas.openxmlformats.org/officeDocument/2006/relationships/image" Target="media/imgrId4321679247797b01f.png"/><Relationship Id="rId97206792477986bfd" Type="http://schemas.openxmlformats.org/officeDocument/2006/relationships/image" Target="media/imgrId97206792477986bfd.png"/><Relationship Id="rId3979679247799169d" Type="http://schemas.openxmlformats.org/officeDocument/2006/relationships/image" Target="media/imgrId3979679247799169d.png"/><Relationship Id="rId2233679247799b151" Type="http://schemas.openxmlformats.org/officeDocument/2006/relationships/image" Target="media/imgrId2233679247799b151.png"/><Relationship Id="rId754167924779a7ec2" Type="http://schemas.openxmlformats.org/officeDocument/2006/relationships/image" Target="media/imgrId754167924779a7ec2.png"/><Relationship Id="rId537767924779b3ed8" Type="http://schemas.openxmlformats.org/officeDocument/2006/relationships/image" Target="media/imgrId537767924779b3ed8.jpg"/><Relationship Id="rId409567924779c5d56" Type="http://schemas.openxmlformats.org/officeDocument/2006/relationships/image" Target="media/imgrId409567924779c5d56.jpg"/><Relationship Id="rId791467924779d1974" Type="http://schemas.openxmlformats.org/officeDocument/2006/relationships/image" Target="media/imgrId791467924779d1974.jpg"/><Relationship Id="rId596767924779dde0a" Type="http://schemas.openxmlformats.org/officeDocument/2006/relationships/image" Target="media/imgrId596767924779dde0a.jpg"/><Relationship Id="rId176967924779ecc12" Type="http://schemas.openxmlformats.org/officeDocument/2006/relationships/image" Target="media/imgrId176967924779ecc12.jpg"/><Relationship Id="rId55236792477a0ade1" Type="http://schemas.openxmlformats.org/officeDocument/2006/relationships/image" Target="media/imgrId55236792477a0ade1.jpg"/><Relationship Id="rId27896792477a199a7" Type="http://schemas.openxmlformats.org/officeDocument/2006/relationships/image" Target="media/imgrId27896792477a199a7.jpg"/><Relationship Id="rId77566792477a26716" Type="http://schemas.openxmlformats.org/officeDocument/2006/relationships/image" Target="media/imgrId77566792477a26716.jpg"/><Relationship Id="rId87576792477a330dd" Type="http://schemas.openxmlformats.org/officeDocument/2006/relationships/image" Target="media/imgrId87576792477a330dd.jpg"/><Relationship Id="rId89516792477a3c391" Type="http://schemas.openxmlformats.org/officeDocument/2006/relationships/image" Target="media/imgrId89516792477a3c391.jpg"/><Relationship Id="rId21116792477a43f78" Type="http://schemas.openxmlformats.org/officeDocument/2006/relationships/image" Target="media/imgrId21116792477a43f78.jpg"/><Relationship Id="rId59806792477a4ea13" Type="http://schemas.openxmlformats.org/officeDocument/2006/relationships/image" Target="media/imgrId59806792477a4ea13.png"/><Relationship Id="rId13816792477a5bcfd" Type="http://schemas.openxmlformats.org/officeDocument/2006/relationships/image" Target="media/imgrId13816792477a5bcfd.png"/><Relationship Id="rId56566792477a658b2" Type="http://schemas.openxmlformats.org/officeDocument/2006/relationships/image" Target="media/imgrId56566792477a658b2.png"/><Relationship Id="rId11156792477a75a21" Type="http://schemas.openxmlformats.org/officeDocument/2006/relationships/image" Target="media/imgrId11156792477a75a21.jpg"/><Relationship Id="rId39716792477a83720" Type="http://schemas.openxmlformats.org/officeDocument/2006/relationships/image" Target="media/imgrId39716792477a83720.jpg"/><Relationship Id="rId87426792477a8d070" Type="http://schemas.openxmlformats.org/officeDocument/2006/relationships/image" Target="media/imgrId87426792477a8d070.jpg"/><Relationship Id="rId11346792477a9a570" Type="http://schemas.openxmlformats.org/officeDocument/2006/relationships/image" Target="media/imgrId11346792477a9a570.jpg"/><Relationship Id="rId90226792477aa490b" Type="http://schemas.openxmlformats.org/officeDocument/2006/relationships/image" Target="media/imgrId90226792477aa490b.jpg"/><Relationship Id="rId28816792477ab04a1" Type="http://schemas.openxmlformats.org/officeDocument/2006/relationships/image" Target="media/imgrId28816792477ab04a1.jpg"/><Relationship Id="rId61516792477ab9e3c" Type="http://schemas.openxmlformats.org/officeDocument/2006/relationships/image" Target="media/imgrId61516792477ab9e3c.jpg"/><Relationship Id="rId16716792477ac46fe" Type="http://schemas.openxmlformats.org/officeDocument/2006/relationships/image" Target="media/imgrId16716792477ac46fe.jpg"/><Relationship Id="rId72326792477ace9e8" Type="http://schemas.openxmlformats.org/officeDocument/2006/relationships/image" Target="media/imgrId72326792477ace9e8.jpg"/><Relationship Id="rId24906792477ae15d0" Type="http://schemas.openxmlformats.org/officeDocument/2006/relationships/image" Target="media/imgrId24906792477ae15d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024150" Type="http://schemas.openxmlformats.org/officeDocument/2006/relationships/image" Target="media/imgrId430241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024150" Type="http://schemas.openxmlformats.org/officeDocument/2006/relationships/image" Target="media/imgrId430241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024150" Type="http://schemas.openxmlformats.org/officeDocument/2006/relationships/image" Target="media/imgrId430241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024150" Type="http://schemas.openxmlformats.org/officeDocument/2006/relationships/image" Target="media/imgrId430241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024150" Type="http://schemas.openxmlformats.org/officeDocument/2006/relationships/image" Target="media/imgrId430241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024150" Type="http://schemas.openxmlformats.org/officeDocument/2006/relationships/image" Target="media/imgrId430241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