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28437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6253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004295" w:name="ctxt"/>
    <w:bookmarkEnd w:id="9500429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2943811" name="name2075679256d285af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491679256d285ae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932378" name="name9418679256d28fe0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849679256d28fdf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0360517" name="name8642679256d2a305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297679256d2a304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06165" name="name2113679256d2a92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0679256d2a92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82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82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82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82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82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64972" name="name8424679256d2b06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0679256d2b06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82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82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82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82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82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82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82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82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100465" name="name8320679256d2c11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32679256d2c11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844622" name="name1225679256d2c8b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54679256d2c8b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382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382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382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429877" name="name9299679256d2db8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66679256d2db8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82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9195446" name="name3293679256d2ea69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97679256d2ea69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824">
    <w:multiLevelType w:val="hybridMultilevel"/>
    <w:lvl w:ilvl="0" w:tplc="13039333">
      <w:start w:val="1"/>
      <w:numFmt w:val="decimal"/>
      <w:lvlText w:val="%1."/>
      <w:lvlJc w:val="left"/>
      <w:pPr>
        <w:ind w:left="720" w:hanging="360"/>
      </w:pPr>
    </w:lvl>
    <w:lvl w:ilvl="1" w:tplc="13039333" w:tentative="1">
      <w:start w:val="1"/>
      <w:numFmt w:val="lowerLetter"/>
      <w:lvlText w:val="%2."/>
      <w:lvlJc w:val="left"/>
      <w:pPr>
        <w:ind w:left="1440" w:hanging="360"/>
      </w:pPr>
    </w:lvl>
    <w:lvl w:ilvl="2" w:tplc="13039333" w:tentative="1">
      <w:start w:val="1"/>
      <w:numFmt w:val="lowerRoman"/>
      <w:lvlText w:val="%3."/>
      <w:lvlJc w:val="right"/>
      <w:pPr>
        <w:ind w:left="2160" w:hanging="180"/>
      </w:pPr>
    </w:lvl>
    <w:lvl w:ilvl="3" w:tplc="13039333" w:tentative="1">
      <w:start w:val="1"/>
      <w:numFmt w:val="decimal"/>
      <w:lvlText w:val="%4."/>
      <w:lvlJc w:val="left"/>
      <w:pPr>
        <w:ind w:left="2880" w:hanging="360"/>
      </w:pPr>
    </w:lvl>
    <w:lvl w:ilvl="4" w:tplc="13039333" w:tentative="1">
      <w:start w:val="1"/>
      <w:numFmt w:val="lowerLetter"/>
      <w:lvlText w:val="%5."/>
      <w:lvlJc w:val="left"/>
      <w:pPr>
        <w:ind w:left="3600" w:hanging="360"/>
      </w:pPr>
    </w:lvl>
    <w:lvl w:ilvl="5" w:tplc="13039333" w:tentative="1">
      <w:start w:val="1"/>
      <w:numFmt w:val="lowerRoman"/>
      <w:lvlText w:val="%6."/>
      <w:lvlJc w:val="right"/>
      <w:pPr>
        <w:ind w:left="4320" w:hanging="180"/>
      </w:pPr>
    </w:lvl>
    <w:lvl w:ilvl="6" w:tplc="13039333" w:tentative="1">
      <w:start w:val="1"/>
      <w:numFmt w:val="decimal"/>
      <w:lvlText w:val="%7."/>
      <w:lvlJc w:val="left"/>
      <w:pPr>
        <w:ind w:left="5040" w:hanging="360"/>
      </w:pPr>
    </w:lvl>
    <w:lvl w:ilvl="7" w:tplc="13039333" w:tentative="1">
      <w:start w:val="1"/>
      <w:numFmt w:val="lowerLetter"/>
      <w:lvlText w:val="%8."/>
      <w:lvlJc w:val="left"/>
      <w:pPr>
        <w:ind w:left="5760" w:hanging="360"/>
      </w:pPr>
    </w:lvl>
    <w:lvl w:ilvl="8" w:tplc="13039333" w:tentative="1">
      <w:start w:val="1"/>
      <w:numFmt w:val="lowerRoman"/>
      <w:lvlText w:val="%9."/>
      <w:lvlJc w:val="right"/>
      <w:pPr>
        <w:ind w:left="6480" w:hanging="180"/>
      </w:pPr>
    </w:lvl>
  </w:abstractNum>
  <w:abstractNum w:abstractNumId="23823">
    <w:multiLevelType w:val="hybridMultilevel"/>
    <w:lvl w:ilvl="0" w:tplc="899325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823">
    <w:abstractNumId w:val="23823"/>
  </w:num>
  <w:num w:numId="23824">
    <w:abstractNumId w:val="238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5907285" Type="http://schemas.openxmlformats.org/officeDocument/2006/relationships/comments" Target="comments.xml"/><Relationship Id="rId822169741" Type="http://schemas.microsoft.com/office/2011/relationships/commentsExtended" Target="commentsExtended.xml"/><Relationship Id="rId44625318" Type="http://schemas.openxmlformats.org/officeDocument/2006/relationships/image" Target="media/imgrId44625318.jpg"/><Relationship Id="rId7491679256d285aeb" Type="http://schemas.openxmlformats.org/officeDocument/2006/relationships/image" Target="media/imgrId7491679256d285aeb.jpg"/><Relationship Id="rId3849679256d28fdfe" Type="http://schemas.openxmlformats.org/officeDocument/2006/relationships/image" Target="media/imgrId3849679256d28fdfe.jpg"/><Relationship Id="rId3297679256d2a304e" Type="http://schemas.openxmlformats.org/officeDocument/2006/relationships/image" Target="media/imgrId3297679256d2a304e.jpg"/><Relationship Id="rId4350679256d2a923d" Type="http://schemas.openxmlformats.org/officeDocument/2006/relationships/image" Target="media/imgrId4350679256d2a923d.jpg"/><Relationship Id="rId3820679256d2b0693" Type="http://schemas.openxmlformats.org/officeDocument/2006/relationships/image" Target="media/imgrId3820679256d2b0693.jpg"/><Relationship Id="rId7232679256d2c1160" Type="http://schemas.openxmlformats.org/officeDocument/2006/relationships/image" Target="media/imgrId7232679256d2c1160.png"/><Relationship Id="rId9654679256d2c8b71" Type="http://schemas.openxmlformats.org/officeDocument/2006/relationships/image" Target="media/imgrId9654679256d2c8b71.png"/><Relationship Id="rId2066679256d2db8c7" Type="http://schemas.openxmlformats.org/officeDocument/2006/relationships/image" Target="media/imgrId2066679256d2db8c7.png"/><Relationship Id="rId5497679256d2ea691" Type="http://schemas.openxmlformats.org/officeDocument/2006/relationships/image" Target="media/imgrId5497679256d2ea69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625318" Type="http://schemas.openxmlformats.org/officeDocument/2006/relationships/image" Target="media/imgrId446253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