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 / KDI 3404 TCR HT (REV. 11.3)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1265732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31891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130327" w:name="ctxt"/>
    <w:bookmarkEnd w:id="40130327"/>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6133309"/>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86133309"/>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86133309"/>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86133309"/>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86133309"/>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8613330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86133309"/>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86133309"/>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86133309"/>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6133309"/>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2850608ab2d9cfda6"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2113608ab2d9cfdce"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6546608ab2d9cfe0e"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08800"/>
            <wp:docPr id="37669432" name="name7241608ab2da0c3c0" descr="Identificazione_componenti_motore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jpg"/>
                    <pic:cNvPicPr/>
                  </pic:nvPicPr>
                  <pic:blipFill>
                    <a:blip r:embed="rId8947608ab2da0c3b7"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docPr id="43475905" name="name6221608ab2dae72b6"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3190608ab2dae72a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86133309"/>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86133309"/>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86133309"/>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752000" cy="3218400"/>
            <wp:docPr id="21949706" name="name1719608ab2db13ba9" descr="Identificazione_costrut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IT.jpg"/>
                    <pic:cNvPicPr/>
                  </pic:nvPicPr>
                  <pic:blipFill>
                    <a:blip r:embed="rId2079608ab2db13ba1"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785600"/>
            <wp:docPr id="98913050" name="name9501608ab2df30982" descr="Identificazione_targhett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IT.jpg"/>
                    <pic:cNvPicPr/>
                  </pic:nvPicPr>
                  <pic:blipFill>
                    <a:blip r:embed="rId5510608ab2df30977"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Etichetta omologazione</w:t>
      </w:r>
    </w:p>
    <w:p>
      <w:pPr>
        <w:widowControl w:val="on"/>
        <w:pBdr/>
        <w:spacing w:before="0" w:after="0" w:line="262" w:lineRule="auto"/>
        <w:ind w:left="0" w:right="0"/>
        <w:jc w:val="left"/>
      </w:pPr>
      <w:r>
        <w:rPr>
          <w:b/>
          <w:bCs/>
          <w:color w:val="00274C"/>
          <w:sz w:val="20"/>
          <w:szCs w:val="20"/>
        </w:rPr>
        <w:t xml:space="preserve">1.8.1 Etichetta per Norme EPA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48800"/>
            <wp:docPr id="61688815" name="name6776608ab2df4bf18" descr="Etichette_per_norme_EP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_3404.jpg"/>
                    <pic:cNvPicPr/>
                  </pic:nvPicPr>
                  <pic:blipFill>
                    <a:blip r:embed="rId5054608ab2df4bf0f" cstate="print"/>
                    <a:stretch>
                      <a:fillRect/>
                    </a:stretch>
                  </pic:blipFill>
                  <pic:spPr>
                    <a:xfrm>
                      <a:off x="0" y="0"/>
                      <a:ext cx="4752000" cy="434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1.8.2 Etichetta per Norme Cina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89600"/>
            <wp:docPr id="52743807" name="name5156608ab2df6da49"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2511608ab2df6da42"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1.8.3 Etichetta per Norme Corea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46400"/>
            <wp:docPr id="64273498" name="name5799608ab2df8dbcf"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3577608ab2df8dbc5"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17278205" name="name8934608ab2dfa40c7"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5156608ab2dfa40c1" cstate="print"/>
                          <a:stretch>
                            <a:fillRect/>
                          </a:stretch>
                        </pic:blipFill>
                        <pic:spPr>
                          <a:xfrm>
                            <a:off x="0" y="0"/>
                            <a:ext cx="128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le quote di ingombro variano in base alla configurazione del motore.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304800"/>
            <wp:docPr id="80093244" name="name1183608ab2dfbb090"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6883608ab2dfbb08a"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84233" name="name4185608ab2dfcaaf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71608ab2dfcaaf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6133309"/>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86133309"/>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86133309"/>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86133309"/>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86133309"/>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79438" name="name4026608ab2dfdbfa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65608ab2dfdbfa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133309"/>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86133309"/>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86133309"/>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5702608ab2dfdc7e1"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86133309"/>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86133309"/>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widowControl w:val="on"/>
        <w:pBdr/>
        <w:spacing w:before="0" w:after="0" w:line="262" w:lineRule="auto"/>
        <w:ind w:left="0" w:right="0"/>
        <w:jc w:val="left"/>
      </w:pPr>
      <w:r>
        <w:rPr>
          <w:color w:val="00274C"/>
          <w:sz w:val="20"/>
          <w:szCs w:val="20"/>
        </w:rPr>
        <w:t xml:space="preserve"> </w:t>
      </w:r>
    </w:p>
    <w:p>
      <w:pPr>
        <w:numPr>
          <w:ilvl w:val="0"/>
          <w:numId w:val="86133309"/>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86133309"/>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86133309"/>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11986" name="name9635608ab2dff196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60608ab2dff195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133309"/>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86133309"/>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45759" name="name8886608ab2e00c28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93608ab2e00c28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133309"/>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86133309"/>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86133309"/>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86133309"/>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86133309"/>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86133309"/>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86133309"/>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86133309"/>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86133309"/>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86133309"/>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85958890" name="name7250608ab2e01ecc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61608ab2e01ecc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86133309"/>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86133309"/>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2709544" name="name1215608ab2e031e5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254608ab2e031e4c"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6133309"/>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86133309"/>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8613330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86133309"/>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8613330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8613330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86133309"/>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86133309"/>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86133309"/>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86133309"/>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86133309"/>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86133309"/>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86133309"/>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86133309"/>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86133309"/>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86133309"/>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86133309"/>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86133309"/>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86133309"/>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86133309"/>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86133309"/>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86133309"/>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86133309"/>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86133309"/>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86133309"/>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86133309"/>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86133309"/>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86133309"/>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86133309"/>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86133309"/>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86133309"/>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86133309"/>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86133309"/>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86133309"/>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86133309"/>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86133309"/>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86133309"/>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86133309"/>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86133309"/>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86133309"/>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2081" name="name5914608ab2e0472d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93608ab2e0472c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133309"/>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86133309"/>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86133309"/>
        </w:numPr>
        <w:spacing w:before="0" w:after="0" w:line="240" w:lineRule="auto"/>
        <w:jc w:val="left"/>
        <w:rPr>
          <w:color w:val="00274C"/>
          <w:sz w:val="20"/>
          <w:szCs w:val="20"/>
        </w:rPr>
      </w:pPr>
      <w:r>
        <w:rPr>
          <w:color w:val="00274C"/>
          <w:sz w:val="20"/>
          <w:szCs w:val="20"/>
        </w:rPr>
        <w:t xml:space="preserve">Il corretto serraggio delle viti di sollevamento è 80Nm.</w:t>
      </w:r>
    </w:p>
    <w:p>
      <w:pPr>
        <w:numPr>
          <w:ilvl w:val="0"/>
          <w:numId w:val="86133309"/>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86133309"/>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3067200"/>
            <wp:docPr id="38617862" name="name7007608ab2e061e9c"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1768608ab2e061e95"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86133309"/>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86133309"/>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86133309"/>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86133309"/>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1198953" name="name2411608ab2e07a09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696608ab2e07a09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3573130" name="name9007608ab2e08ba2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203608ab2e08ba2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8648540" name="name8943608ab2e0a18ae"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259608ab2e0a18a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5077528" name="name8542608ab2e0b39c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718608ab2e0b39b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310566" name="name9692608ab2e0c57d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757608ab2e0c57d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6669986" name="name6598608ab2e0d97b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641608ab2e0d97b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7700645" name="name1443608ab2e0ebf2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89608ab2e0ebf1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0936638" name="name1685608ab2e10abb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471608ab2e10aba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5681776" name="name7803608ab2e11c27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514608ab2e11c270"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9082639" name="name1075608ab2e12c95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778608ab2e12c94d"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46559454" name="name7656608ab2e13b15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314608ab2e13b154"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1483047" name="name4117608ab2e149ae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83608ab2e149ad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301986" name="name8792608ab2e158ae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568608ab2e158ad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7388583" name="name1345608ab2e168a6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110608ab2e168a6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5362232" name="name9324608ab2e1767f6"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443608ab2e1767f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9847521" name="name9459608ab2e1889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64608ab2e1889d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865455" name="name1859608ab2e19bda4"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356608ab2e19bd9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4187796" name="name8297608ab2e1add4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73608ab2e1add3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9753513" name="name1889608ab2e1c3c4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787608ab2e1c3c4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9484234" name="name4002608ab2e1d4a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39608ab2e1d4af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0931827" name="name8100608ab2e1e855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581608ab2e1e855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6684" name="name9148608ab2e205d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71608ab2e205d9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083169" name="name4191608ab2e21a82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354608ab2e21a82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6719548" name="name4421608ab2e22d2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27608ab2e22d2b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4574683" name="name5056608ab2e23a8a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187608ab2e23a8a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1293991" name="name1506608ab2e24a80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29608ab2e24a7f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8239002" name="name6932608ab2e258e5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256608ab2e258e4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3713958" name="name4830608ab2e26952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58608ab2e26952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5197113" name="name9123608ab2e279a1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279608ab2e279a0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4315010" name="name3189608ab2e28da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55608ab2e28dad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233600" cy="5090400"/>
            <wp:docPr id="4735067" name="name8741608ab2e2a9503"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9692608ab2e2a94fb"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86133309"/>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94426" name="name2981608ab2e2b8fb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04608ab2e2b8fa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133309"/>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86133309"/>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86133311"/>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1125608ab2e2ba81a" w:history="1">
        <w:r>
          <w:rPr>
            <w:b/>
            <w:bCs/>
            <w:color w:val="0000FF"/>
            <w:sz w:val="20"/>
            <w:szCs w:val="20"/>
          </w:rPr>
          <w:t xml:space="preserve">Par. 4.5</w:t>
        </w:r>
      </w:hyperlink>
      <w:r>
        <w:rPr>
          <w:color w:val="00274C"/>
          <w:sz w:val="20"/>
          <w:szCs w:val="20"/>
        </w:rPr>
        <w:t xml:space="preserve"> e </w:t>
      </w:r>
      <w:hyperlink r:id="rId5971608ab2e2ba863" w:history="1">
        <w:r>
          <w:rPr>
            <w:b/>
            <w:bCs/>
            <w:color w:val="0000FF"/>
            <w:sz w:val="20"/>
            <w:szCs w:val="20"/>
          </w:rPr>
          <w:t xml:space="preserve">Par. 4.6</w:t>
        </w:r>
      </w:hyperlink>
      <w:r>
        <w:rPr>
          <w:color w:val="00274C"/>
          <w:sz w:val="20"/>
          <w:szCs w:val="20"/>
        </w:rPr>
        <w:t xml:space="preserve"> ).</w:t>
      </w:r>
    </w:p>
    <w:p>
      <w:pPr>
        <w:numPr>
          <w:ilvl w:val="0"/>
          <w:numId w:val="86133311"/>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86133311"/>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86133311"/>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55540" name="name9453608ab2e2ce2d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58608ab2e2ce2c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133309"/>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86133309"/>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4484608ab2e2ce99a" w:history="1">
        <w:r>
          <w:rPr>
            <w:b/>
            <w:bCs/>
            <w:color w:val="0000FF"/>
            <w:sz w:val="20"/>
            <w:szCs w:val="20"/>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34623" name="name4998608ab2e2ddd8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33608ab2e2ddd8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133309"/>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86133309"/>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86133312"/>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86133312"/>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86133312"/>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18274" name="name9456608ab2e2efa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96608ab2e2efa3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6133309"/>
        </w:numPr>
        <w:spacing w:before="0" w:after="0" w:line="240" w:lineRule="auto"/>
        <w:jc w:val="left"/>
        <w:rPr>
          <w:color w:val="00274C"/>
          <w:sz w:val="20"/>
          <w:szCs w:val="20"/>
        </w:rPr>
      </w:pPr>
      <w:r>
        <w:rPr>
          <w:color w:val="00274C"/>
          <w:sz w:val="20"/>
          <w:szCs w:val="20"/>
        </w:rPr>
        <w:t xml:space="preserve"> Prima di eseguire l'operazione vedere il </w:t>
      </w:r>
      <w:hyperlink r:id="rId4363608ab2e2f011e"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11792" name="name7283608ab2e3101d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98608ab2e3101d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133309"/>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86133309"/>
        </w:numPr>
        <w:spacing w:before="0" w:after="0" w:line="240" w:lineRule="auto"/>
        <w:jc w:val="left"/>
        <w:rPr>
          <w:color w:val="00274C"/>
          <w:sz w:val="20"/>
          <w:szCs w:val="20"/>
        </w:rPr>
      </w:pPr>
      <w:r>
        <w:rPr>
          <w:color w:val="00274C"/>
          <w:sz w:val="20"/>
          <w:szCs w:val="20"/>
        </w:rPr>
        <w:t xml:space="preserve">Gli unici carburanti ammessi sono quelli riportati in </w:t>
      </w:r>
      <w:hyperlink r:id="rId8451608ab2e310c3c" w:history="1">
        <w:r>
          <w:rPr>
            <w:b/>
            <w:bCs/>
            <w:color w:val="0000FF"/>
            <w:sz w:val="20"/>
            <w:szCs w:val="20"/>
          </w:rPr>
          <w:t xml:space="preserve">Tab. 2.3</w:t>
        </w:r>
      </w:hyperlink>
      <w:r>
        <w:rPr>
          <w:color w:val="00274C"/>
          <w:sz w:val="20"/>
          <w:szCs w:val="20"/>
        </w:rPr>
        <w:t xml:space="preserve"> .</w:t>
      </w:r>
    </w:p>
    <w:p>
      <w:pPr>
        <w:numPr>
          <w:ilvl w:val="0"/>
          <w:numId w:val="86133309"/>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86133309"/>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86133309"/>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86133309"/>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86133309"/>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86133309"/>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w:t>
      </w:r>
      <w:hyperlink r:id="rId1992608ab2e310d9e" w:history="1">
        <w:r>
          <w:rPr>
            <w:b/>
            <w:bCs/>
            <w:color w:val="0000FF"/>
            <w:sz w:val="20"/>
            <w:szCs w:val="20"/>
          </w:rPr>
          <w:t xml:space="preserve">riempimento circuito carburante (Par. 6.3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09492" name="name6987608ab2e31f36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25608ab2e31f3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Per le avvertenze di sicurezze vedere </w:t>
            </w:r>
            <w:hyperlink r:id="rId4544608ab2e31fb69" w:history="1">
              <w:r>
                <w:rPr>
                  <w:b/>
                  <w:bCs/>
                  <w:color w:val="0000FF"/>
                  <w:position w:val="-2"/>
                  <w:sz w:val="20"/>
                  <w:szCs w:val="20"/>
                </w:rPr>
                <w:t xml:space="preserve">Par. 2.4</w:t>
              </w:r>
            </w:hyperlink>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932608ab2e31fbb2" w:history="1">
              <w:r>
                <w:rPr>
                  <w:b/>
                  <w:bCs/>
                  <w:color w:val="0000FF"/>
                  <w:position w:val="-2"/>
                  <w:sz w:val="20"/>
                  <w:szCs w:val="20"/>
                </w:rPr>
                <w:t xml:space="preserve">Par. 3.2.2</w:t>
              </w:r>
            </w:hyperlink>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86133313"/>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p>
          <w:p>
            <w:pPr>
              <w:numPr>
                <w:ilvl w:val="0"/>
                <w:numId w:val="86133313"/>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1502608ab2e320059" w:history="1">
              <w:r>
                <w:rPr>
                  <w:b/>
                  <w:bCs/>
                  <w:color w:val="0000FF"/>
                  <w:position w:val="-2"/>
                  <w:sz w:val="20"/>
                  <w:szCs w:val="20"/>
                </w:rPr>
                <w:t xml:space="preserve">Tab. 2.1</w:t>
              </w:r>
            </w:hyperlink>
            <w:r>
              <w:rPr>
                <w:color w:val="00274C"/>
                <w:position w:val="-2"/>
                <w:sz w:val="20"/>
                <w:szCs w:val="20"/>
              </w:rPr>
              <w:t xml:space="preserve"> e </w:t>
            </w:r>
            <w:hyperlink r:id="rId4205608ab2e320080"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35238346" name="name3031608ab2e334072"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5867608ab2e33406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86133314"/>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86133314"/>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86133314"/>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86133314"/>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81124775" name="name1972608ab2e34b0a9"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395608ab2e34b0a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064608ab2e34c182"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62323" name="name5706608ab2e35e01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53608ab2e35e00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6133309"/>
        </w:numPr>
        <w:spacing w:before="0" w:after="0" w:line="240" w:lineRule="auto"/>
        <w:jc w:val="left"/>
        <w:rPr>
          <w:color w:val="00274C"/>
          <w:sz w:val="20"/>
          <w:szCs w:val="20"/>
        </w:rPr>
      </w:pPr>
      <w:r>
        <w:rPr>
          <w:color w:val="00274C"/>
          <w:sz w:val="20"/>
          <w:szCs w:val="20"/>
        </w:rPr>
        <w:t xml:space="preserve">Prima di eseguire l’operazione vedere  </w:t>
      </w:r>
      <w:hyperlink r:id="rId7922608ab2e35e8bf"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95993" name="name7261608ab2e370c7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75608ab2e370c7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133309"/>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86133309"/>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86133309"/>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86133309"/>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 </w:t>
      </w:r>
      <w:hyperlink r:id="rId6965608ab2e3714be"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Fare riferimento alla documentazione tecnica della macchina.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(consultare Cap.1 Par. ATS)</w:t>
            </w:r>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13330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2771753" name="name1568608ab2e38772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282608ab2e38771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13330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8613330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8613330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8613330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4344281" name="name3774608ab2e396da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148608ab2e396da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13330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8613330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8613330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8613330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86021443" name="name5866608ab2e3a95f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502608ab2e3a95f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939214" name="name1568608ab2e3b8cf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15608ab2e3b8c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Le rigenerazioni forzate devono essere eseguite esclusivamente se richiesto dalla ECU ad accensione della spia "HIGH SOOT" (da accumulo particolato di Livello 3 - 5).</w:t>
            </w:r>
          </w:p>
          <w:p>
            <w:pPr>
              <w:numPr>
                <w:ilvl w:val="0"/>
                <w:numId w:val="86133309"/>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86133309"/>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86133309"/>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86133309"/>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86133309"/>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86133309"/>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86133309"/>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86133309"/>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86133309"/>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86133309"/>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9033608ab2e3b981b" w:history="1">
        <w:r>
          <w:rPr>
            <w:b/>
            <w:bCs/>
            <w:color w:val="0000FF"/>
            <w:sz w:val="20"/>
            <w:szCs w:val="20"/>
          </w:rPr>
          <w:t xml:space="preserve">Tab. 5.1 e Tab. 5.2</w:t>
        </w:r>
      </w:hyperlink>
      <w:r>
        <w:rPr>
          <w:color w:val="00274C"/>
          <w:sz w:val="20"/>
          <w:szCs w:val="20"/>
        </w:rPr>
        <w:t xml:space="preserve"> .</w:t>
      </w:r>
    </w:p>
    <w:p>
      <w:pPr>
        <w:numPr>
          <w:ilvl w:val="0"/>
          <w:numId w:val="86133309"/>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86133309"/>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86133309"/>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1705" name="name9778608ab2e3c8a6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59608ab2e3c8a6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133309"/>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86133309"/>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86133309"/>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10766" name="name7981608ab2e3d87b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75608ab2e3d87a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6133309"/>
        </w:numPr>
        <w:spacing w:before="0" w:after="0" w:line="240" w:lineRule="auto"/>
        <w:jc w:val="left"/>
        <w:rPr>
          <w:color w:val="00274C"/>
          <w:sz w:val="20"/>
          <w:szCs w:val="20"/>
        </w:rPr>
      </w:pPr>
      <w:r>
        <w:rPr>
          <w:color w:val="00274C"/>
          <w:sz w:val="20"/>
          <w:szCs w:val="20"/>
        </w:rPr>
        <w:t xml:space="preserve">Prima di eseguire l'operazione vedere il  </w:t>
      </w:r>
      <w:hyperlink r:id="rId6536608ab2e3d8f6f"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01633" name="name9070608ab2e3e8b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08608ab2e3e8b3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133309"/>
        </w:numPr>
        <w:spacing w:before="0" w:after="0" w:line="240" w:lineRule="auto"/>
        <w:jc w:val="left"/>
        <w:rPr>
          <w:color w:val="00274C"/>
          <w:sz w:val="20"/>
          <w:szCs w:val="20"/>
        </w:rPr>
      </w:pPr>
      <w:r>
        <w:rPr>
          <w:color w:val="00274C"/>
          <w:sz w:val="20"/>
          <w:szCs w:val="20"/>
        </w:rPr>
        <w:t xml:space="preserve">Per le avvertenze di sicurezza vedere </w:t>
      </w:r>
      <w:hyperlink r:id="rId7395608ab2e3e9888"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49608ab2e3eab7c" w:history="1">
              <w:r>
                <w:rPr>
                  <w:color w:val="0000FF"/>
                  <w:position w:val="-2"/>
                  <w:sz w:val="20"/>
                  <w:szCs w:val="20"/>
                  <w:u w:val="single"/>
                  <w:shd w:val="clear" w:color="auto" w:fill="E1E2E0"/>
                </w:rPr>
                <w:t xml:space="preserve">Livello 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46608ab2e3eae72"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non forniti da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Fare riferimento alla documentazione tecnica del veicolo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62608ab2e3eb0ea"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06608ab2e3eb2ee"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37608ab2e3eb4fd" w:history="1">
              <w:r>
                <w:rPr>
                  <w:color w:val="0000FF"/>
                  <w:position w:val="-2"/>
                  <w:sz w:val="20"/>
                  <w:szCs w:val="20"/>
                  <w:u w:val="single"/>
                  <w:shd w:val="clear" w:color="auto" w:fill="E1E2E0"/>
                </w:rPr>
                <w:t xml:space="preserve">Cinghia alternatore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28608ab2e3eb7de"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left"/>
      </w:pPr>
      <w:r>
        <w:rPr>
          <w:b/>
          <w:bCs/>
          <w:color w:val="00274C"/>
          <w:sz w:val="20"/>
          <w:szCs w:val="20"/>
        </w:rPr>
        <w:br/>
        <w:t xml:space="preserve">5.2</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normali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22608ab2e3edaac"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non forniti da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Fare riferimento alla documentazione tecnica del veicolo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83608ab2e3edc56"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Richiesta ECU (attivazione spia o messaggio) consultare la documentazione della macchina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 -</w:t>
            </w:r>
            <w:r>
              <w:rPr>
                <w:color w:val="00274C"/>
                <w:position w:val="-2"/>
                <w:sz w:val="20"/>
                <w:szCs w:val="20"/>
                <w:shd w:val="clear" w:color="auto" w:fill="E1E2E0"/>
              </w:rPr>
              <w:t xml:space="preserve"> </w:t>
            </w:r>
            <w:hyperlink r:id="rId7685608ab2e3ee354"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1644608ab2e3ee382" w:history="1">
              <w:r>
                <w:rPr>
                  <w:b/>
                  <w:bCs/>
                  <w:color w:val="0000FF"/>
                  <w:position w:val="-2"/>
                  <w:sz w:val="20"/>
                  <w:szCs w:val="20"/>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 -</w:t>
            </w:r>
            <w:r>
              <w:rPr>
                <w:color w:val="00274C"/>
                <w:position w:val="-2"/>
                <w:sz w:val="20"/>
                <w:szCs w:val="20"/>
                <w:shd w:val="clear" w:color="auto" w:fill="E1E2E0"/>
              </w:rPr>
              <w:t xml:space="preserve"> </w:t>
            </w:r>
            <w:hyperlink r:id="rId2394608ab2e3eef47"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(4) - Per motori con sistema ATS ( </w:t>
      </w:r>
      <w:hyperlink r:id="rId8358608ab2e3ef621" w:history="1">
        <w:r>
          <w:rPr>
            <w:b/>
            <w:bCs/>
            <w:color w:val="0000FF"/>
            <w:sz w:val="20"/>
            <w:szCs w:val="20"/>
          </w:rPr>
          <w:t xml:space="preserve">vedi Par. 1.6</w:t>
        </w:r>
      </w:hyperlink>
      <w:r>
        <w:rPr>
          <w:color w:val="00274C"/>
          <w:sz w:val="20"/>
          <w:szCs w:val="20"/>
        </w:rPr>
        <w:t xml:space="preserve"> ) il controllo deve essere eseguito ogni 50 ore o ogni settimana.</w:t>
      </w:r>
      <w:r>
        <w:rPr>
          <w:color w:val="00274C"/>
          <w:sz w:val="20"/>
          <w:szCs w:val="20"/>
        </w:rPr>
        <w:br/>
        <w:t xml:space="preserve">(6) - Rivolgersi alle officine autorizzate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w:t>
      </w:r>
      <w:r>
        <w:rPr>
          <w:b/>
          <w:bCs/>
          <w:color w:val="00274C"/>
          <w:sz w:val="20"/>
          <w:szCs w:val="20"/>
        </w:rPr>
        <w:t xml:space="preserve">Il primo controllo</w:t>
      </w:r>
      <w:r>
        <w:rPr>
          <w:color w:val="00274C"/>
          <w:sz w:val="20"/>
          <w:szCs w:val="20"/>
        </w:rPr>
        <w:t xml:space="preserve">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rPr>
        <w:t xml:space="preserve">(10) - Si raccomanda di aggiungere SCA (Supplemental Coolant Additive, additivi di raffreddamento supplementari) al primo intervallo di manutenzione.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00258" name="name2696608ab2e40b23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80608ab2e40b2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825608ab2e40b8ca" w:history="1">
              <w:r>
                <w:rPr>
                  <w:b/>
                  <w:bCs/>
                  <w:color w:val="0000FF"/>
                  <w:position w:val="-2"/>
                  <w:sz w:val="20"/>
                  <w:szCs w:val="20"/>
                </w:rPr>
                <w:t xml:space="preserve">Par. 3.2.2</w:t>
              </w:r>
            </w:hyperlink>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Pr>
              <w:numPr>
                <w:ilvl w:val="0"/>
                <w:numId w:val="86133315"/>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86133315"/>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86133315"/>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86133315"/>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69170472" name="name5706608ab2e41e61b"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3363608ab2e41e612"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06"/>
              </w:rPr>
              <w:drawing>
                <wp:inline distT="0" distB="0" distL="0" distR="0">
                  <wp:extent cx="2232000" cy="1360800"/>
                  <wp:docPr id="26926461" name="name1530608ab2e43624c"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3163608ab2e436245"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63235" name="name9961608ab2e44de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28608ab2e44de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Per le avvertenze di sicurezza vedere </w:t>
            </w:r>
            <w:hyperlink r:id="rId5108608ab2e44f169"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005222" name="name1394608ab2e4630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42608ab2e4630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320608ab2e463824" w:history="1">
              <w:r>
                <w:rPr>
                  <w:b/>
                  <w:bCs/>
                  <w:color w:val="0000FF"/>
                  <w:position w:val="-2"/>
                  <w:sz w:val="20"/>
                  <w:szCs w:val="20"/>
                </w:rPr>
                <w:t xml:space="preserve">Par. 3.2.2</w:t>
              </w:r>
            </w:hyperlink>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p/>
          <w:p/>
          <w:p/>
          <w:p/>
        </w:tc>
        <w:tc>
          <w:tcPr>
            <w:tcMar>
              <w:top w:w="150" w:type="dxa"/>
              <w:bottom w:w="150" w:type="dxa"/>
            </w:tcMar>
            <w:vAlign w:val="top"/>
          </w:tcPr>
          <w:p>
            <w:r>
              <w:rPr>
                <w:position w:val="-230"/>
              </w:rPr>
              <w:drawing>
                <wp:inline distT="0" distB="0" distL="0" distR="0">
                  <wp:extent cx="2368800" cy="1512000"/>
                  <wp:docPr id="9733154" name="name2917608ab2e4771a0"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4928608ab2e47719a"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86133316"/>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397600" cy="1504800"/>
                  <wp:docPr id="71295325" name="name5062608ab2e48db82"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6876608ab2e48db79"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41235" name="name5905608ab2e4a0c2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63608ab2e4a0c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838608ab2e4a1891"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58586" name="name3042608ab2e4b1e6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13608ab2e4b1e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Per le avvertenze di sicurezza vedere </w:t>
            </w:r>
            <w:hyperlink r:id="rId6499608ab2e4b2b59"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La cinghia Poly-V è a regolazione fissa.</w:t>
            </w:r>
          </w:p>
          <w:p/>
          <w:p/>
          <w:p>
            <w:pPr>
              <w:numPr>
                <w:ilvl w:val="0"/>
                <w:numId w:val="86133317"/>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D1</w:t>
            </w:r>
            <w:r>
              <w:rPr>
                <w:color w:val="00274C"/>
                <w:position w:val="-2"/>
                <w:sz w:val="20"/>
                <w:szCs w:val="20"/>
              </w:rPr>
              <w:t xml:space="preserve"> e </w:t>
            </w:r>
            <w:r>
              <w:rPr>
                <w:b/>
                <w:bCs/>
                <w:color w:val="00274C"/>
                <w:position w:val="-2"/>
                <w:sz w:val="20"/>
                <w:szCs w:val="20"/>
              </w:rPr>
              <w:t xml:space="preserve">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133317"/>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135</w:t>
            </w:r>
            <w:r>
              <w:rPr>
                <w:color w:val="00274C"/>
                <w:position w:val="-2"/>
                <w:sz w:val="20"/>
                <w:szCs w:val="20"/>
              </w:rPr>
              <w:t xml:space="preserve"> e </w:t>
            </w:r>
            <w:r>
              <w:rPr>
                <w:b/>
                <w:bCs/>
                <w:color w:val="00274C"/>
                <w:position w:val="-2"/>
                <w:sz w:val="20"/>
                <w:szCs w:val="20"/>
              </w:rPr>
              <w:t xml:space="preserve">178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304000" cy="1476000"/>
                  <wp:docPr id="12057626" name="name7473608ab2e4ca40e"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4816608ab2e4ca406"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74757731" name="name6766608ab2e4e43a0"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1605608ab2e4e4399"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674366" name="name5569608ab2e5035e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27608ab2e5035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217608ab2e503d08"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79406" name="name6155608ab2e5162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14608ab2e5162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Per le avvertenze di sicurezza vedere </w:t>
            </w:r>
            <w:hyperlink r:id="rId7086608ab2e516d35"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color w:val="00274C"/>
                <w:position w:val="-2"/>
                <w:sz w:val="20"/>
                <w:szCs w:val="20"/>
              </w:rPr>
              <w:br/>
              <w:t xml:space="preserve">Quando si accende la spia presenza acqua nella cartuccia filtro carburante:</w:t>
            </w:r>
          </w:p>
          <w:p/>
          <w:p/>
          <w:p>
            <w:pPr>
              <w:numPr>
                <w:ilvl w:val="0"/>
                <w:numId w:val="86133318"/>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86133318"/>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86133318"/>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94637434" name="name9121608ab2e52ceed"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2158608ab2e52ced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05620" name="name6066608ab2e53e89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47608ab2e53e89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133309"/>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9403608ab2e53efe0" w:history="1">
        <w:r>
          <w:rPr>
            <w:b/>
            <w:bCs/>
            <w:color w:val="0000FF"/>
            <w:sz w:val="20"/>
            <w:szCs w:val="20"/>
            <w:u w:val="single"/>
          </w:rPr>
          <w:t xml:space="preserve">Par. 5.11</w:t>
        </w:r>
      </w:hyperlink>
      <w:r>
        <w:rPr>
          <w:b/>
          <w:bCs/>
          <w:color w:val="00274C"/>
          <w:sz w:val="20"/>
          <w:szCs w:val="20"/>
        </w:rPr>
        <w:t xml:space="preserve"> )</w:t>
      </w:r>
      <w:r>
        <w:rPr>
          <w:color w:val="00274C"/>
          <w:sz w:val="20"/>
          <w:szCs w:val="20"/>
        </w:rPr>
        <w:t xml:space="preserve"> .</w:t>
      </w:r>
    </w:p>
    <w:p>
      <w:pPr>
        <w:numPr>
          <w:ilvl w:val="0"/>
          <w:numId w:val="86133309"/>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9094608ab2e53f03a"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86133309"/>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86133309"/>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86133309"/>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86133309"/>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2497608ab2e53f95f" w:history="1">
        <w:r>
          <w:rPr>
            <w:b/>
            <w:bCs/>
            <w:color w:val="0000FF"/>
            <w:sz w:val="20"/>
            <w:szCs w:val="20"/>
            <w:u w:val="single"/>
          </w:rPr>
          <w:t xml:space="preserve">Par. 5.11</w:t>
        </w:r>
      </w:hyperlink>
      <w:r>
        <w:rPr>
          <w:b/>
          <w:bCs/>
          <w:color w:val="00274C"/>
          <w:sz w:val="20"/>
          <w:szCs w:val="20"/>
        </w:rPr>
        <w:t xml:space="preserve"> .</w:t>
      </w:r>
    </w:p>
    <w:p>
      <w:pPr>
        <w:numPr>
          <w:ilvl w:val="0"/>
          <w:numId w:val="86133319"/>
        </w:numPr>
        <w:spacing w:before="0" w:after="0" w:line="240" w:lineRule="auto"/>
        <w:jc w:val="left"/>
        <w:rPr>
          <w:color w:val="00274C"/>
          <w:sz w:val="20"/>
          <w:szCs w:val="20"/>
        </w:rPr>
      </w:pPr>
      <w:r>
        <w:rPr>
          <w:color w:val="00274C"/>
          <w:sz w:val="20"/>
          <w:szCs w:val="20"/>
        </w:rPr>
        <w:t xml:space="preserve">Sostituire l'olio motore </w:t>
      </w:r>
      <w:hyperlink r:id="rId6245608ab2e53f9b2"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86133319"/>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86133319"/>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86133319"/>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86133319"/>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86133319"/>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86133319"/>
        </w:numPr>
        <w:spacing w:before="0" w:after="0" w:line="240" w:lineRule="auto"/>
        <w:jc w:val="left"/>
        <w:rPr>
          <w:color w:val="00274C"/>
          <w:sz w:val="20"/>
          <w:szCs w:val="20"/>
        </w:rPr>
      </w:pPr>
      <w:r>
        <w:rPr>
          <w:color w:val="00274C"/>
          <w:sz w:val="20"/>
          <w:szCs w:val="20"/>
        </w:rPr>
        <w:t xml:space="preserve">Spegnere il motore.</w:t>
      </w:r>
    </w:p>
    <w:p>
      <w:pPr>
        <w:numPr>
          <w:ilvl w:val="0"/>
          <w:numId w:val="86133319"/>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86133319"/>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86133319"/>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86133319"/>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86133319"/>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86133320"/>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86133320"/>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86133320"/>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86133320"/>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86133320"/>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86133320"/>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86133320"/>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86133320"/>
        </w:numPr>
        <w:spacing w:before="0" w:after="0" w:line="240" w:lineRule="auto"/>
        <w:jc w:val="left"/>
        <w:rPr>
          <w:color w:val="00274C"/>
          <w:sz w:val="20"/>
          <w:szCs w:val="20"/>
        </w:rPr>
      </w:pPr>
      <w:r>
        <w:rPr>
          <w:color w:val="00274C"/>
          <w:sz w:val="20"/>
          <w:szCs w:val="20"/>
        </w:rPr>
        <w:t xml:space="preserve">Spegnere il motore e con olio ancora caldo </w:t>
      </w:r>
      <w:hyperlink r:id="rId8169608ab2e53fcd5"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95828" name="name9558608ab2e552e8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38608ab2e552e8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3475608ab2e553542"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6133320"/>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86133320"/>
        </w:numPr>
        <w:spacing w:before="0" w:after="0" w:line="240" w:lineRule="auto"/>
        <w:jc w:val="left"/>
        <w:rPr>
          <w:color w:val="00274C"/>
          <w:sz w:val="20"/>
          <w:szCs w:val="20"/>
        </w:rPr>
      </w:pPr>
      <w:r>
        <w:rPr>
          <w:color w:val="00274C"/>
          <w:sz w:val="20"/>
          <w:szCs w:val="20"/>
        </w:rPr>
        <w:t xml:space="preserve">Introdurre l'olio nuovo </w:t>
      </w:r>
      <w:hyperlink r:id="rId5242608ab2e5535dc"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86133320"/>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3600608ab2e553643"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950257" name="name4012608ab2e56364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76608ab2e5636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92399" name="name7670608ab2e5758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64608ab2e5758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787608ab2e5760c9" w:history="1">
              <w:r>
                <w:rPr>
                  <w:b/>
                  <w:bCs/>
                  <w:color w:val="0000FF"/>
                  <w:position w:val="-2"/>
                  <w:sz w:val="20"/>
                  <w:szCs w:val="20"/>
                </w:rPr>
                <w:t xml:space="preserve">Par. 3.2.2</w:t>
              </w:r>
            </w:hyperlink>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86133309"/>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5040608ab2e57613a" w:history="1">
              <w:r>
                <w:rPr>
                  <w:b/>
                  <w:bCs/>
                  <w:color w:val="0000FF"/>
                  <w:position w:val="-2"/>
                  <w:sz w:val="20"/>
                  <w:szCs w:val="20"/>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133321"/>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86133321"/>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86133321"/>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86133321"/>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7073608ab2e576251" w:history="1">
              <w:r>
                <w:rPr>
                  <w:b/>
                  <w:bCs/>
                  <w:color w:val="0000FF"/>
                  <w:position w:val="-2"/>
                  <w:sz w:val="20"/>
                  <w:szCs w:val="20"/>
                </w:rPr>
                <w:t xml:space="preserve">Par. 6.5 DISMISSIONE e ROTTAMAZIONE</w:t>
              </w:r>
            </w:hyperlink>
            <w:r>
              <w:rPr>
                <w:color w:val="00274C"/>
                <w:position w:val="-2"/>
                <w:sz w:val="20"/>
                <w:szCs w:val="20"/>
              </w:rPr>
              <w:t xml:space="preserve"> ).</w:t>
            </w:r>
          </w:p>
          <w:p>
            <w:pPr>
              <w:numPr>
                <w:ilvl w:val="0"/>
                <w:numId w:val="86133321"/>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86133321"/>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86133321"/>
              </w:numPr>
              <w:spacing w:before="0" w:after="0" w:line="262" w:lineRule="auto"/>
              <w:jc w:val="left"/>
              <w:rPr>
                <w:color w:val="00274C"/>
                <w:sz w:val="20"/>
                <w:szCs w:val="20"/>
              </w:rPr>
            </w:pPr>
            <w:r>
              <w:rPr>
                <w:color w:val="00274C"/>
                <w:position w:val="-2"/>
                <w:sz w:val="20"/>
                <w:szCs w:val="20"/>
              </w:rPr>
              <w:t xml:space="preserve">Eseguire le operazioni descritte al </w:t>
            </w:r>
            <w:hyperlink r:id="rId9645608ab2e5762d3" w:history="1">
              <w:r>
                <w:rPr>
                  <w:b/>
                  <w:bCs/>
                  <w:color w:val="0000FF"/>
                  <w:position w:val="-2"/>
                  <w:sz w:val="20"/>
                  <w:szCs w:val="20"/>
                </w:rPr>
                <w:t xml:space="preserve">Par. 6.2</w:t>
              </w:r>
            </w:hyperlink>
            <w:r>
              <w:rPr>
                <w:color w:val="00274C"/>
                <w:position w:val="-2"/>
                <w:sz w:val="20"/>
                <w:szCs w:val="20"/>
              </w:rPr>
              <w:t xml:space="preserve">   dal punto 2 al punto 5.</w:t>
            </w:r>
          </w:p>
          <w:p>
            <w:pPr>
              <w:numPr>
                <w:ilvl w:val="0"/>
                <w:numId w:val="86133321"/>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5951608ab2e5762fb" w:history="1">
              <w:r>
                <w:rPr>
                  <w:b/>
                  <w:bCs/>
                  <w:color w:val="0000FF"/>
                  <w:position w:val="-2"/>
                  <w:sz w:val="20"/>
                  <w:szCs w:val="20"/>
                </w:rPr>
                <w:t xml:space="preserve">Tab. 2.1</w:t>
              </w:r>
            </w:hyperlink>
            <w:r>
              <w:rPr>
                <w:color w:val="00274C"/>
                <w:position w:val="-2"/>
                <w:sz w:val="20"/>
                <w:szCs w:val="20"/>
              </w:rPr>
              <w:t xml:space="preserve"> e </w:t>
            </w:r>
            <w:hyperlink r:id="rId3067608ab2e57630e" w:history="1">
              <w:r>
                <w:rPr>
                  <w:b/>
                  <w:bCs/>
                  <w:color w:val="0000FF"/>
                  <w:position w:val="-2"/>
                  <w:sz w:val="20"/>
                  <w:szCs w:val="20"/>
                </w:rPr>
                <w:t xml:space="preserve">Tab. 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49611" name="name3743608ab2e586f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4608ab2e586f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b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86133322"/>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86133322"/>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86133322"/>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p>
          <w:p/>
        </w:tc>
        <w:tc>
          <w:tcPr>
            <w:tcMar>
              <w:top w:w="150" w:type="dxa"/>
              <w:bottom w:w="150" w:type="dxa"/>
            </w:tcMar>
            <w:vAlign w:val="top"/>
          </w:tcPr>
          <w:p>
            <w:r>
              <w:rPr>
                <w:position w:val="-216"/>
              </w:rPr>
              <w:drawing>
                <wp:inline distT="0" distB="0" distL="0" distR="0">
                  <wp:extent cx="2232000" cy="1418400"/>
                  <wp:docPr id="86379321" name="name8216608ab2e5977dd"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198608ab2e5977d7"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18849449" name="name7414608ab2e5aa7f7"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9779608ab2e5aa7f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78902521" name="name2934608ab2e5c0dda"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450608ab2e5c0dd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8"/>
              </w:rPr>
              <w:drawing>
                <wp:inline distT="0" distB="0" distL="0" distR="0">
                  <wp:extent cx="2232000" cy="1490400"/>
                  <wp:docPr id="81826508" name="name3521608ab2e5d68c1"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7724608ab2e5d68b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323608ab2e5d7f7b"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396535" name="name4527608ab2e5e7f6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87608ab2e5e7f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406608ab2e5e8733"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05357" name="name7053608ab2e604c6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79608ab2e604c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86133309"/>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86133309"/>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9517608ab2e60532d"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86133323"/>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86133324"/>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86133324"/>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18"/>
              </w:rPr>
              <w:drawing>
                <wp:inline distT="0" distB="0" distL="0" distR="0">
                  <wp:extent cx="2232000" cy="1432800"/>
                  <wp:docPr id="79591214" name="name5341608ab2e61853f"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7289608ab2e618537"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86133325"/>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73718790" name="name9148608ab2e62eff3"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3938608ab2e62efe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86133326"/>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0"/>
              </w:rPr>
              <w:drawing>
                <wp:inline distT="0" distB="0" distL="0" distR="0">
                  <wp:extent cx="2232000" cy="1447200"/>
                  <wp:docPr id="83483084" name="name4935608ab2e64735e"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6784608ab2e64735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950608ab2e6486a0" w:history="1">
              <w:r>
                <w:rPr>
                  <w:color w:val="0000FF"/>
                  <w:position w:val="0"/>
                  <w:sz w:val="20"/>
                  <w:szCs w:val="20"/>
                  <w:u w:val="single"/>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Il filtro carburante è situato sul basamento del motore o in alternativa può essere montato sul telaio della macchina.</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72007" name="name5736608ab2e65af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01608ab2e65af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471608ab2e65be60"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2002" name="name2172608ab2e66d2e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29608ab2e66d2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86133309"/>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2385608ab2e66dab9" w:history="1">
              <w:r>
                <w:rPr>
                  <w:b/>
                  <w:bCs/>
                  <w:color w:val="0000FF"/>
                  <w:position w:val="-2"/>
                  <w:sz w:val="20"/>
                  <w:szCs w:val="20"/>
                </w:rPr>
                <w:t xml:space="preserve">Par. 6.5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
          <w:p>
            <w:pPr>
              <w:numPr>
                <w:ilvl w:val="0"/>
                <w:numId w:val="86133327"/>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86133327"/>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86133327"/>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w:t>
            </w:r>
          </w:p>
          <w:p>
            <w:pPr>
              <w:numPr>
                <w:ilvl w:val="0"/>
                <w:numId w:val="86133327"/>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61385" name="name2112608ab2e680dd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58608ab2e680d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133327"/>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6.8</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(coppia di serraggio a </w:t>
            </w:r>
            <w:r>
              <w:rPr>
                <w:b/>
                <w:bCs/>
                <w:color w:val="00274C"/>
                <w:position w:val="-2"/>
                <w:sz w:val="20"/>
                <w:szCs w:val="20"/>
              </w:rPr>
              <w:t xml:space="preserve">17 Nm</w:t>
            </w:r>
            <w:r>
              <w:rPr>
                <w:color w:val="00274C"/>
                <w:position w:val="-2"/>
                <w:sz w:val="20"/>
                <w:szCs w:val="20"/>
              </w:rPr>
              <w:t xml:space="preserve"> ).</w:t>
            </w:r>
          </w:p>
          <w:p>
            <w:pPr>
              <w:numPr>
                <w:ilvl w:val="0"/>
                <w:numId w:val="86133327"/>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86133327"/>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Eseguire la disareazione.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133327"/>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tc>
        <w:tc>
          <w:tcPr>
            <w:tcMar>
              <w:top w:w="150" w:type="dxa"/>
              <w:bottom w:w="150" w:type="dxa"/>
            </w:tcMar>
            <w:vAlign w:val="top"/>
          </w:tcPr>
          <w:p>
            <w:r>
              <w:rPr>
                <w:position w:val="-226"/>
              </w:rPr>
              <w:drawing>
                <wp:inline distT="0" distB="0" distL="0" distR="0">
                  <wp:extent cx="2232000" cy="1483200"/>
                  <wp:docPr id="61434441" name="name6022608ab2e693707"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1524608ab2e6936f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99920806" name="name5554608ab2e6a7ca4"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9778608ab2e6a7c9d"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660608ab2e6a8ae6"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da sostituire presso le officine autorizzate KOHLER.</w:t>
            </w:r>
          </w:p>
          <w:p/>
          <w:p/>
          <w:p>
            <w:pPr>
              <w:numPr>
                <w:ilvl w:val="0"/>
                <w:numId w:val="86133328"/>
              </w:numPr>
              <w:spacing w:before="0" w:after="0" w:line="262" w:lineRule="auto"/>
              <w:jc w:val="left"/>
              <w:rPr>
                <w:color w:val="00274C"/>
                <w:sz w:val="20"/>
                <w:szCs w:val="20"/>
              </w:rPr>
            </w:pPr>
            <w:r>
              <w:rPr>
                <w:color w:val="00274C"/>
                <w:position w:val="-2"/>
                <w:sz w:val="20"/>
                <w:szCs w:val="20"/>
              </w:rPr>
              <w:t xml:space="preserve">Una spia si attiverà per indicare che il filtro DPF è da sostituire.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Consultare il manuale della macchina.</w:t>
            </w:r>
          </w:p>
          <w:p/>
          <w:p/>
          <w:p>
            <w:pPr>
              <w:numPr>
                <w:ilvl w:val="0"/>
                <w:numId w:val="86133329"/>
              </w:numPr>
              <w:spacing w:before="0" w:after="0" w:line="262" w:lineRule="auto"/>
              <w:jc w:val="left"/>
              <w:rPr>
                <w:color w:val="00274C"/>
                <w:sz w:val="20"/>
                <w:szCs w:val="20"/>
              </w:rPr>
            </w:pPr>
            <w:r>
              <w:rPr>
                <w:color w:val="00274C"/>
                <w:position w:val="-2"/>
                <w:sz w:val="20"/>
                <w:szCs w:val="20"/>
              </w:rPr>
              <w:t xml:space="preserve">Sono disponibili KIT DPF nuovi o rigenerati</w:t>
            </w:r>
          </w:p>
          <w:p>
            <w:pPr>
              <w:numPr>
                <w:ilvl w:val="0"/>
                <w:numId w:val="86133309"/>
              </w:numPr>
              <w:spacing w:before="0" w:after="0" w:line="262" w:lineRule="auto"/>
              <w:jc w:val="left"/>
              <w:rPr>
                <w:color w:val="00274C"/>
                <w:sz w:val="20"/>
                <w:szCs w:val="20"/>
              </w:rPr>
            </w:pPr>
            <w:r>
              <w:rPr>
                <w:color w:val="00274C"/>
                <w:position w:val="-2"/>
                <w:sz w:val="20"/>
                <w:szCs w:val="20"/>
              </w:rPr>
              <w:t xml:space="preserve">I KIT rigenerati sono certificati e coperti da una specifica garanzia KOHLER.</w:t>
            </w:r>
          </w:p>
          <w:p>
            <w:pPr>
              <w:numPr>
                <w:ilvl w:val="0"/>
                <w:numId w:val="86133309"/>
              </w:numPr>
              <w:spacing w:before="0" w:after="0" w:line="262" w:lineRule="auto"/>
              <w:jc w:val="left"/>
              <w:rPr>
                <w:color w:val="00274C"/>
                <w:sz w:val="20"/>
                <w:szCs w:val="20"/>
              </w:rPr>
            </w:pPr>
            <w:r>
              <w:rPr>
                <w:color w:val="00274C"/>
                <w:position w:val="-2"/>
                <w:sz w:val="20"/>
                <w:szCs w:val="20"/>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6133309"/>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86133309"/>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86133309"/>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86133309"/>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86133309"/>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86133309"/>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86133309"/>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58608ab2e6ac8ac"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63608ab2e6acca6"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24608ab2e6ad08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49608ab2e6ae4ef"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39608ab2e6ae9f5"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84608ab2e6aeca4"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35608ab2e6af1a8"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18608ab2e6afaf5"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80608ab2e6affa3"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133309"/>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86133309"/>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86133309"/>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86133309"/>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86133309"/>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86133309"/>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86133309"/>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687608ab2e6b2ba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062608ab2e6b2c2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804608ab2e6b2cb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738608ab2e6b2d32"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86133330"/>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86133330"/>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86133330"/>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86133330"/>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5903271" name="name8875608ab2e6d6b7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066608ab2e6d6b76"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5449702" name="name1750608ab2e6e72f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897608ab2e6e72e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6133330">
    <w:multiLevelType w:val="hybridMultilevel"/>
    <w:lvl w:ilvl="0" w:tplc="25817118">
      <w:start w:val="1"/>
      <w:numFmt w:val="decimal"/>
      <w:lvlText w:val="%1."/>
      <w:lvlJc w:val="left"/>
      <w:pPr>
        <w:ind w:left="720" w:hanging="360"/>
      </w:pPr>
    </w:lvl>
    <w:lvl w:ilvl="1" w:tplc="25817118" w:tentative="1">
      <w:start w:val="1"/>
      <w:numFmt w:val="lowerLetter"/>
      <w:lvlText w:val="%2."/>
      <w:lvlJc w:val="left"/>
      <w:pPr>
        <w:ind w:left="1440" w:hanging="360"/>
      </w:pPr>
    </w:lvl>
    <w:lvl w:ilvl="2" w:tplc="25817118" w:tentative="1">
      <w:start w:val="1"/>
      <w:numFmt w:val="lowerRoman"/>
      <w:lvlText w:val="%3."/>
      <w:lvlJc w:val="right"/>
      <w:pPr>
        <w:ind w:left="2160" w:hanging="180"/>
      </w:pPr>
    </w:lvl>
    <w:lvl w:ilvl="3" w:tplc="25817118" w:tentative="1">
      <w:start w:val="1"/>
      <w:numFmt w:val="decimal"/>
      <w:lvlText w:val="%4."/>
      <w:lvlJc w:val="left"/>
      <w:pPr>
        <w:ind w:left="2880" w:hanging="360"/>
      </w:pPr>
    </w:lvl>
    <w:lvl w:ilvl="4" w:tplc="25817118" w:tentative="1">
      <w:start w:val="1"/>
      <w:numFmt w:val="lowerLetter"/>
      <w:lvlText w:val="%5."/>
      <w:lvlJc w:val="left"/>
      <w:pPr>
        <w:ind w:left="3600" w:hanging="360"/>
      </w:pPr>
    </w:lvl>
    <w:lvl w:ilvl="5" w:tplc="25817118" w:tentative="1">
      <w:start w:val="1"/>
      <w:numFmt w:val="lowerRoman"/>
      <w:lvlText w:val="%6."/>
      <w:lvlJc w:val="right"/>
      <w:pPr>
        <w:ind w:left="4320" w:hanging="180"/>
      </w:pPr>
    </w:lvl>
    <w:lvl w:ilvl="6" w:tplc="25817118" w:tentative="1">
      <w:start w:val="1"/>
      <w:numFmt w:val="decimal"/>
      <w:lvlText w:val="%7."/>
      <w:lvlJc w:val="left"/>
      <w:pPr>
        <w:ind w:left="5040" w:hanging="360"/>
      </w:pPr>
    </w:lvl>
    <w:lvl w:ilvl="7" w:tplc="25817118" w:tentative="1">
      <w:start w:val="1"/>
      <w:numFmt w:val="lowerLetter"/>
      <w:lvlText w:val="%8."/>
      <w:lvlJc w:val="left"/>
      <w:pPr>
        <w:ind w:left="5760" w:hanging="360"/>
      </w:pPr>
    </w:lvl>
    <w:lvl w:ilvl="8" w:tplc="25817118" w:tentative="1">
      <w:start w:val="1"/>
      <w:numFmt w:val="lowerRoman"/>
      <w:lvlText w:val="%9."/>
      <w:lvlJc w:val="right"/>
      <w:pPr>
        <w:ind w:left="6480" w:hanging="180"/>
      </w:pPr>
    </w:lvl>
  </w:abstractNum>
  <w:abstractNum w:abstractNumId="86133329">
    <w:multiLevelType w:val="hybridMultilevel"/>
    <w:lvl w:ilvl="0" w:tplc="92316153">
      <w:start w:val="1"/>
      <w:numFmt w:val="decimal"/>
      <w:lvlText w:val="%1."/>
      <w:lvlJc w:val="left"/>
      <w:pPr>
        <w:ind w:left="720" w:hanging="360"/>
      </w:pPr>
    </w:lvl>
    <w:lvl w:ilvl="1" w:tplc="92316153" w:tentative="1">
      <w:start w:val="1"/>
      <w:numFmt w:val="lowerLetter"/>
      <w:lvlText w:val="%2."/>
      <w:lvlJc w:val="left"/>
      <w:pPr>
        <w:ind w:left="1440" w:hanging="360"/>
      </w:pPr>
    </w:lvl>
    <w:lvl w:ilvl="2" w:tplc="92316153" w:tentative="1">
      <w:start w:val="1"/>
      <w:numFmt w:val="lowerRoman"/>
      <w:lvlText w:val="%3."/>
      <w:lvlJc w:val="right"/>
      <w:pPr>
        <w:ind w:left="2160" w:hanging="180"/>
      </w:pPr>
    </w:lvl>
    <w:lvl w:ilvl="3" w:tplc="92316153" w:tentative="1">
      <w:start w:val="1"/>
      <w:numFmt w:val="decimal"/>
      <w:lvlText w:val="%4."/>
      <w:lvlJc w:val="left"/>
      <w:pPr>
        <w:ind w:left="2880" w:hanging="360"/>
      </w:pPr>
    </w:lvl>
    <w:lvl w:ilvl="4" w:tplc="92316153" w:tentative="1">
      <w:start w:val="1"/>
      <w:numFmt w:val="lowerLetter"/>
      <w:lvlText w:val="%5."/>
      <w:lvlJc w:val="left"/>
      <w:pPr>
        <w:ind w:left="3600" w:hanging="360"/>
      </w:pPr>
    </w:lvl>
    <w:lvl w:ilvl="5" w:tplc="92316153" w:tentative="1">
      <w:start w:val="1"/>
      <w:numFmt w:val="lowerRoman"/>
      <w:lvlText w:val="%6."/>
      <w:lvlJc w:val="right"/>
      <w:pPr>
        <w:ind w:left="4320" w:hanging="180"/>
      </w:pPr>
    </w:lvl>
    <w:lvl w:ilvl="6" w:tplc="92316153" w:tentative="1">
      <w:start w:val="1"/>
      <w:numFmt w:val="decimal"/>
      <w:lvlText w:val="%7."/>
      <w:lvlJc w:val="left"/>
      <w:pPr>
        <w:ind w:left="5040" w:hanging="360"/>
      </w:pPr>
    </w:lvl>
    <w:lvl w:ilvl="7" w:tplc="92316153" w:tentative="1">
      <w:start w:val="1"/>
      <w:numFmt w:val="lowerLetter"/>
      <w:lvlText w:val="%8."/>
      <w:lvlJc w:val="left"/>
      <w:pPr>
        <w:ind w:left="5760" w:hanging="360"/>
      </w:pPr>
    </w:lvl>
    <w:lvl w:ilvl="8" w:tplc="92316153" w:tentative="1">
      <w:start w:val="1"/>
      <w:numFmt w:val="lowerRoman"/>
      <w:lvlText w:val="%9."/>
      <w:lvlJc w:val="right"/>
      <w:pPr>
        <w:ind w:left="6480" w:hanging="180"/>
      </w:pPr>
    </w:lvl>
  </w:abstractNum>
  <w:abstractNum w:abstractNumId="86133328">
    <w:multiLevelType w:val="hybridMultilevel"/>
    <w:lvl w:ilvl="0" w:tplc="20197278">
      <w:start w:val="1"/>
      <w:numFmt w:val="decimal"/>
      <w:lvlText w:val="%1."/>
      <w:lvlJc w:val="left"/>
      <w:pPr>
        <w:ind w:left="720" w:hanging="360"/>
      </w:pPr>
    </w:lvl>
    <w:lvl w:ilvl="1" w:tplc="20197278" w:tentative="1">
      <w:start w:val="1"/>
      <w:numFmt w:val="lowerLetter"/>
      <w:lvlText w:val="%2."/>
      <w:lvlJc w:val="left"/>
      <w:pPr>
        <w:ind w:left="1440" w:hanging="360"/>
      </w:pPr>
    </w:lvl>
    <w:lvl w:ilvl="2" w:tplc="20197278" w:tentative="1">
      <w:start w:val="1"/>
      <w:numFmt w:val="lowerRoman"/>
      <w:lvlText w:val="%3."/>
      <w:lvlJc w:val="right"/>
      <w:pPr>
        <w:ind w:left="2160" w:hanging="180"/>
      </w:pPr>
    </w:lvl>
    <w:lvl w:ilvl="3" w:tplc="20197278" w:tentative="1">
      <w:start w:val="1"/>
      <w:numFmt w:val="decimal"/>
      <w:lvlText w:val="%4."/>
      <w:lvlJc w:val="left"/>
      <w:pPr>
        <w:ind w:left="2880" w:hanging="360"/>
      </w:pPr>
    </w:lvl>
    <w:lvl w:ilvl="4" w:tplc="20197278" w:tentative="1">
      <w:start w:val="1"/>
      <w:numFmt w:val="lowerLetter"/>
      <w:lvlText w:val="%5."/>
      <w:lvlJc w:val="left"/>
      <w:pPr>
        <w:ind w:left="3600" w:hanging="360"/>
      </w:pPr>
    </w:lvl>
    <w:lvl w:ilvl="5" w:tplc="20197278" w:tentative="1">
      <w:start w:val="1"/>
      <w:numFmt w:val="lowerRoman"/>
      <w:lvlText w:val="%6."/>
      <w:lvlJc w:val="right"/>
      <w:pPr>
        <w:ind w:left="4320" w:hanging="180"/>
      </w:pPr>
    </w:lvl>
    <w:lvl w:ilvl="6" w:tplc="20197278" w:tentative="1">
      <w:start w:val="1"/>
      <w:numFmt w:val="decimal"/>
      <w:lvlText w:val="%7."/>
      <w:lvlJc w:val="left"/>
      <w:pPr>
        <w:ind w:left="5040" w:hanging="360"/>
      </w:pPr>
    </w:lvl>
    <w:lvl w:ilvl="7" w:tplc="20197278" w:tentative="1">
      <w:start w:val="1"/>
      <w:numFmt w:val="lowerLetter"/>
      <w:lvlText w:val="%8."/>
      <w:lvlJc w:val="left"/>
      <w:pPr>
        <w:ind w:left="5760" w:hanging="360"/>
      </w:pPr>
    </w:lvl>
    <w:lvl w:ilvl="8" w:tplc="20197278" w:tentative="1">
      <w:start w:val="1"/>
      <w:numFmt w:val="lowerRoman"/>
      <w:lvlText w:val="%9."/>
      <w:lvlJc w:val="right"/>
      <w:pPr>
        <w:ind w:left="6480" w:hanging="180"/>
      </w:pPr>
    </w:lvl>
  </w:abstractNum>
  <w:abstractNum w:abstractNumId="86133327">
    <w:multiLevelType w:val="hybridMultilevel"/>
    <w:lvl w:ilvl="0" w:tplc="55613549">
      <w:start w:val="1"/>
      <w:numFmt w:val="decimal"/>
      <w:lvlText w:val="%1."/>
      <w:lvlJc w:val="left"/>
      <w:pPr>
        <w:ind w:left="720" w:hanging="360"/>
      </w:pPr>
    </w:lvl>
    <w:lvl w:ilvl="1" w:tplc="55613549" w:tentative="1">
      <w:start w:val="1"/>
      <w:numFmt w:val="lowerLetter"/>
      <w:lvlText w:val="%2."/>
      <w:lvlJc w:val="left"/>
      <w:pPr>
        <w:ind w:left="1440" w:hanging="360"/>
      </w:pPr>
    </w:lvl>
    <w:lvl w:ilvl="2" w:tplc="55613549" w:tentative="1">
      <w:start w:val="1"/>
      <w:numFmt w:val="lowerRoman"/>
      <w:lvlText w:val="%3."/>
      <w:lvlJc w:val="right"/>
      <w:pPr>
        <w:ind w:left="2160" w:hanging="180"/>
      </w:pPr>
    </w:lvl>
    <w:lvl w:ilvl="3" w:tplc="55613549" w:tentative="1">
      <w:start w:val="1"/>
      <w:numFmt w:val="decimal"/>
      <w:lvlText w:val="%4."/>
      <w:lvlJc w:val="left"/>
      <w:pPr>
        <w:ind w:left="2880" w:hanging="360"/>
      </w:pPr>
    </w:lvl>
    <w:lvl w:ilvl="4" w:tplc="55613549" w:tentative="1">
      <w:start w:val="1"/>
      <w:numFmt w:val="lowerLetter"/>
      <w:lvlText w:val="%5."/>
      <w:lvlJc w:val="left"/>
      <w:pPr>
        <w:ind w:left="3600" w:hanging="360"/>
      </w:pPr>
    </w:lvl>
    <w:lvl w:ilvl="5" w:tplc="55613549" w:tentative="1">
      <w:start w:val="1"/>
      <w:numFmt w:val="lowerRoman"/>
      <w:lvlText w:val="%6."/>
      <w:lvlJc w:val="right"/>
      <w:pPr>
        <w:ind w:left="4320" w:hanging="180"/>
      </w:pPr>
    </w:lvl>
    <w:lvl w:ilvl="6" w:tplc="55613549" w:tentative="1">
      <w:start w:val="1"/>
      <w:numFmt w:val="decimal"/>
      <w:lvlText w:val="%7."/>
      <w:lvlJc w:val="left"/>
      <w:pPr>
        <w:ind w:left="5040" w:hanging="360"/>
      </w:pPr>
    </w:lvl>
    <w:lvl w:ilvl="7" w:tplc="55613549" w:tentative="1">
      <w:start w:val="1"/>
      <w:numFmt w:val="lowerLetter"/>
      <w:lvlText w:val="%8."/>
      <w:lvlJc w:val="left"/>
      <w:pPr>
        <w:ind w:left="5760" w:hanging="360"/>
      </w:pPr>
    </w:lvl>
    <w:lvl w:ilvl="8" w:tplc="55613549" w:tentative="1">
      <w:start w:val="1"/>
      <w:numFmt w:val="lowerRoman"/>
      <w:lvlText w:val="%9."/>
      <w:lvlJc w:val="right"/>
      <w:pPr>
        <w:ind w:left="6480" w:hanging="180"/>
      </w:pPr>
    </w:lvl>
  </w:abstractNum>
  <w:abstractNum w:abstractNumId="86133326">
    <w:multiLevelType w:val="hybridMultilevel"/>
    <w:lvl w:ilvl="0" w:tplc="37480870">
      <w:start w:val="1"/>
      <w:numFmt w:val="decimal"/>
      <w:lvlText w:val="%1."/>
      <w:lvlJc w:val="left"/>
      <w:pPr>
        <w:ind w:left="720" w:hanging="360"/>
      </w:pPr>
    </w:lvl>
    <w:lvl w:ilvl="1" w:tplc="37480870" w:tentative="1">
      <w:start w:val="1"/>
      <w:numFmt w:val="lowerLetter"/>
      <w:lvlText w:val="%2."/>
      <w:lvlJc w:val="left"/>
      <w:pPr>
        <w:ind w:left="1440" w:hanging="360"/>
      </w:pPr>
    </w:lvl>
    <w:lvl w:ilvl="2" w:tplc="37480870" w:tentative="1">
      <w:start w:val="1"/>
      <w:numFmt w:val="lowerRoman"/>
      <w:lvlText w:val="%3."/>
      <w:lvlJc w:val="right"/>
      <w:pPr>
        <w:ind w:left="2160" w:hanging="180"/>
      </w:pPr>
    </w:lvl>
    <w:lvl w:ilvl="3" w:tplc="37480870" w:tentative="1">
      <w:start w:val="1"/>
      <w:numFmt w:val="decimal"/>
      <w:lvlText w:val="%4."/>
      <w:lvlJc w:val="left"/>
      <w:pPr>
        <w:ind w:left="2880" w:hanging="360"/>
      </w:pPr>
    </w:lvl>
    <w:lvl w:ilvl="4" w:tplc="37480870" w:tentative="1">
      <w:start w:val="1"/>
      <w:numFmt w:val="lowerLetter"/>
      <w:lvlText w:val="%5."/>
      <w:lvlJc w:val="left"/>
      <w:pPr>
        <w:ind w:left="3600" w:hanging="360"/>
      </w:pPr>
    </w:lvl>
    <w:lvl w:ilvl="5" w:tplc="37480870" w:tentative="1">
      <w:start w:val="1"/>
      <w:numFmt w:val="lowerRoman"/>
      <w:lvlText w:val="%6."/>
      <w:lvlJc w:val="right"/>
      <w:pPr>
        <w:ind w:left="4320" w:hanging="180"/>
      </w:pPr>
    </w:lvl>
    <w:lvl w:ilvl="6" w:tplc="37480870" w:tentative="1">
      <w:start w:val="1"/>
      <w:numFmt w:val="decimal"/>
      <w:lvlText w:val="%7."/>
      <w:lvlJc w:val="left"/>
      <w:pPr>
        <w:ind w:left="5040" w:hanging="360"/>
      </w:pPr>
    </w:lvl>
    <w:lvl w:ilvl="7" w:tplc="37480870" w:tentative="1">
      <w:start w:val="1"/>
      <w:numFmt w:val="lowerLetter"/>
      <w:lvlText w:val="%8."/>
      <w:lvlJc w:val="left"/>
      <w:pPr>
        <w:ind w:left="5760" w:hanging="360"/>
      </w:pPr>
    </w:lvl>
    <w:lvl w:ilvl="8" w:tplc="37480870" w:tentative="1">
      <w:start w:val="1"/>
      <w:numFmt w:val="lowerRoman"/>
      <w:lvlText w:val="%9."/>
      <w:lvlJc w:val="right"/>
      <w:pPr>
        <w:ind w:left="6480" w:hanging="180"/>
      </w:pPr>
    </w:lvl>
  </w:abstractNum>
  <w:abstractNum w:abstractNumId="86133325">
    <w:multiLevelType w:val="hybridMultilevel"/>
    <w:lvl w:ilvl="0" w:tplc="80096499">
      <w:start w:val="1"/>
      <w:numFmt w:val="decimal"/>
      <w:lvlText w:val="%1."/>
      <w:lvlJc w:val="left"/>
      <w:pPr>
        <w:ind w:left="720" w:hanging="360"/>
      </w:pPr>
    </w:lvl>
    <w:lvl w:ilvl="1" w:tplc="80096499" w:tentative="1">
      <w:start w:val="1"/>
      <w:numFmt w:val="lowerLetter"/>
      <w:lvlText w:val="%2."/>
      <w:lvlJc w:val="left"/>
      <w:pPr>
        <w:ind w:left="1440" w:hanging="360"/>
      </w:pPr>
    </w:lvl>
    <w:lvl w:ilvl="2" w:tplc="80096499" w:tentative="1">
      <w:start w:val="1"/>
      <w:numFmt w:val="lowerRoman"/>
      <w:lvlText w:val="%3."/>
      <w:lvlJc w:val="right"/>
      <w:pPr>
        <w:ind w:left="2160" w:hanging="180"/>
      </w:pPr>
    </w:lvl>
    <w:lvl w:ilvl="3" w:tplc="80096499" w:tentative="1">
      <w:start w:val="1"/>
      <w:numFmt w:val="decimal"/>
      <w:lvlText w:val="%4."/>
      <w:lvlJc w:val="left"/>
      <w:pPr>
        <w:ind w:left="2880" w:hanging="360"/>
      </w:pPr>
    </w:lvl>
    <w:lvl w:ilvl="4" w:tplc="80096499" w:tentative="1">
      <w:start w:val="1"/>
      <w:numFmt w:val="lowerLetter"/>
      <w:lvlText w:val="%5."/>
      <w:lvlJc w:val="left"/>
      <w:pPr>
        <w:ind w:left="3600" w:hanging="360"/>
      </w:pPr>
    </w:lvl>
    <w:lvl w:ilvl="5" w:tplc="80096499" w:tentative="1">
      <w:start w:val="1"/>
      <w:numFmt w:val="lowerRoman"/>
      <w:lvlText w:val="%6."/>
      <w:lvlJc w:val="right"/>
      <w:pPr>
        <w:ind w:left="4320" w:hanging="180"/>
      </w:pPr>
    </w:lvl>
    <w:lvl w:ilvl="6" w:tplc="80096499" w:tentative="1">
      <w:start w:val="1"/>
      <w:numFmt w:val="decimal"/>
      <w:lvlText w:val="%7."/>
      <w:lvlJc w:val="left"/>
      <w:pPr>
        <w:ind w:left="5040" w:hanging="360"/>
      </w:pPr>
    </w:lvl>
    <w:lvl w:ilvl="7" w:tplc="80096499" w:tentative="1">
      <w:start w:val="1"/>
      <w:numFmt w:val="lowerLetter"/>
      <w:lvlText w:val="%8."/>
      <w:lvlJc w:val="left"/>
      <w:pPr>
        <w:ind w:left="5760" w:hanging="360"/>
      </w:pPr>
    </w:lvl>
    <w:lvl w:ilvl="8" w:tplc="80096499" w:tentative="1">
      <w:start w:val="1"/>
      <w:numFmt w:val="lowerRoman"/>
      <w:lvlText w:val="%9."/>
      <w:lvlJc w:val="right"/>
      <w:pPr>
        <w:ind w:left="6480" w:hanging="180"/>
      </w:pPr>
    </w:lvl>
  </w:abstractNum>
  <w:abstractNum w:abstractNumId="86133324">
    <w:multiLevelType w:val="hybridMultilevel"/>
    <w:lvl w:ilvl="0" w:tplc="64970859">
      <w:start w:val="1"/>
      <w:numFmt w:val="decimal"/>
      <w:lvlText w:val="%1."/>
      <w:lvlJc w:val="left"/>
      <w:pPr>
        <w:ind w:left="720" w:hanging="360"/>
      </w:pPr>
    </w:lvl>
    <w:lvl w:ilvl="1" w:tplc="64970859" w:tentative="1">
      <w:start w:val="1"/>
      <w:numFmt w:val="lowerLetter"/>
      <w:lvlText w:val="%2."/>
      <w:lvlJc w:val="left"/>
      <w:pPr>
        <w:ind w:left="1440" w:hanging="360"/>
      </w:pPr>
    </w:lvl>
    <w:lvl w:ilvl="2" w:tplc="64970859" w:tentative="1">
      <w:start w:val="1"/>
      <w:numFmt w:val="lowerRoman"/>
      <w:lvlText w:val="%3."/>
      <w:lvlJc w:val="right"/>
      <w:pPr>
        <w:ind w:left="2160" w:hanging="180"/>
      </w:pPr>
    </w:lvl>
    <w:lvl w:ilvl="3" w:tplc="64970859" w:tentative="1">
      <w:start w:val="1"/>
      <w:numFmt w:val="decimal"/>
      <w:lvlText w:val="%4."/>
      <w:lvlJc w:val="left"/>
      <w:pPr>
        <w:ind w:left="2880" w:hanging="360"/>
      </w:pPr>
    </w:lvl>
    <w:lvl w:ilvl="4" w:tplc="64970859" w:tentative="1">
      <w:start w:val="1"/>
      <w:numFmt w:val="lowerLetter"/>
      <w:lvlText w:val="%5."/>
      <w:lvlJc w:val="left"/>
      <w:pPr>
        <w:ind w:left="3600" w:hanging="360"/>
      </w:pPr>
    </w:lvl>
    <w:lvl w:ilvl="5" w:tplc="64970859" w:tentative="1">
      <w:start w:val="1"/>
      <w:numFmt w:val="lowerRoman"/>
      <w:lvlText w:val="%6."/>
      <w:lvlJc w:val="right"/>
      <w:pPr>
        <w:ind w:left="4320" w:hanging="180"/>
      </w:pPr>
    </w:lvl>
    <w:lvl w:ilvl="6" w:tplc="64970859" w:tentative="1">
      <w:start w:val="1"/>
      <w:numFmt w:val="decimal"/>
      <w:lvlText w:val="%7."/>
      <w:lvlJc w:val="left"/>
      <w:pPr>
        <w:ind w:left="5040" w:hanging="360"/>
      </w:pPr>
    </w:lvl>
    <w:lvl w:ilvl="7" w:tplc="64970859" w:tentative="1">
      <w:start w:val="1"/>
      <w:numFmt w:val="lowerLetter"/>
      <w:lvlText w:val="%8."/>
      <w:lvlJc w:val="left"/>
      <w:pPr>
        <w:ind w:left="5760" w:hanging="360"/>
      </w:pPr>
    </w:lvl>
    <w:lvl w:ilvl="8" w:tplc="64970859" w:tentative="1">
      <w:start w:val="1"/>
      <w:numFmt w:val="lowerRoman"/>
      <w:lvlText w:val="%9."/>
      <w:lvlJc w:val="right"/>
      <w:pPr>
        <w:ind w:left="6480" w:hanging="180"/>
      </w:pPr>
    </w:lvl>
  </w:abstractNum>
  <w:abstractNum w:abstractNumId="86133323">
    <w:multiLevelType w:val="hybridMultilevel"/>
    <w:lvl w:ilvl="0" w:tplc="91757571">
      <w:start w:val="1"/>
      <w:numFmt w:val="decimal"/>
      <w:lvlText w:val="%1."/>
      <w:lvlJc w:val="left"/>
      <w:pPr>
        <w:ind w:left="720" w:hanging="360"/>
      </w:pPr>
    </w:lvl>
    <w:lvl w:ilvl="1" w:tplc="91757571" w:tentative="1">
      <w:start w:val="1"/>
      <w:numFmt w:val="lowerLetter"/>
      <w:lvlText w:val="%2."/>
      <w:lvlJc w:val="left"/>
      <w:pPr>
        <w:ind w:left="1440" w:hanging="360"/>
      </w:pPr>
    </w:lvl>
    <w:lvl w:ilvl="2" w:tplc="91757571" w:tentative="1">
      <w:start w:val="1"/>
      <w:numFmt w:val="lowerRoman"/>
      <w:lvlText w:val="%3."/>
      <w:lvlJc w:val="right"/>
      <w:pPr>
        <w:ind w:left="2160" w:hanging="180"/>
      </w:pPr>
    </w:lvl>
    <w:lvl w:ilvl="3" w:tplc="91757571" w:tentative="1">
      <w:start w:val="1"/>
      <w:numFmt w:val="decimal"/>
      <w:lvlText w:val="%4."/>
      <w:lvlJc w:val="left"/>
      <w:pPr>
        <w:ind w:left="2880" w:hanging="360"/>
      </w:pPr>
    </w:lvl>
    <w:lvl w:ilvl="4" w:tplc="91757571" w:tentative="1">
      <w:start w:val="1"/>
      <w:numFmt w:val="lowerLetter"/>
      <w:lvlText w:val="%5."/>
      <w:lvlJc w:val="left"/>
      <w:pPr>
        <w:ind w:left="3600" w:hanging="360"/>
      </w:pPr>
    </w:lvl>
    <w:lvl w:ilvl="5" w:tplc="91757571" w:tentative="1">
      <w:start w:val="1"/>
      <w:numFmt w:val="lowerRoman"/>
      <w:lvlText w:val="%6."/>
      <w:lvlJc w:val="right"/>
      <w:pPr>
        <w:ind w:left="4320" w:hanging="180"/>
      </w:pPr>
    </w:lvl>
    <w:lvl w:ilvl="6" w:tplc="91757571" w:tentative="1">
      <w:start w:val="1"/>
      <w:numFmt w:val="decimal"/>
      <w:lvlText w:val="%7."/>
      <w:lvlJc w:val="left"/>
      <w:pPr>
        <w:ind w:left="5040" w:hanging="360"/>
      </w:pPr>
    </w:lvl>
    <w:lvl w:ilvl="7" w:tplc="91757571" w:tentative="1">
      <w:start w:val="1"/>
      <w:numFmt w:val="lowerLetter"/>
      <w:lvlText w:val="%8."/>
      <w:lvlJc w:val="left"/>
      <w:pPr>
        <w:ind w:left="5760" w:hanging="360"/>
      </w:pPr>
    </w:lvl>
    <w:lvl w:ilvl="8" w:tplc="91757571" w:tentative="1">
      <w:start w:val="1"/>
      <w:numFmt w:val="lowerRoman"/>
      <w:lvlText w:val="%9."/>
      <w:lvlJc w:val="right"/>
      <w:pPr>
        <w:ind w:left="6480" w:hanging="180"/>
      </w:pPr>
    </w:lvl>
  </w:abstractNum>
  <w:abstractNum w:abstractNumId="86133322">
    <w:multiLevelType w:val="hybridMultilevel"/>
    <w:lvl w:ilvl="0" w:tplc="89308224">
      <w:start w:val="1"/>
      <w:numFmt w:val="decimal"/>
      <w:lvlText w:val="%1."/>
      <w:lvlJc w:val="left"/>
      <w:pPr>
        <w:ind w:left="720" w:hanging="360"/>
      </w:pPr>
    </w:lvl>
    <w:lvl w:ilvl="1" w:tplc="89308224" w:tentative="1">
      <w:start w:val="1"/>
      <w:numFmt w:val="lowerLetter"/>
      <w:lvlText w:val="%2."/>
      <w:lvlJc w:val="left"/>
      <w:pPr>
        <w:ind w:left="1440" w:hanging="360"/>
      </w:pPr>
    </w:lvl>
    <w:lvl w:ilvl="2" w:tplc="89308224" w:tentative="1">
      <w:start w:val="1"/>
      <w:numFmt w:val="lowerRoman"/>
      <w:lvlText w:val="%3."/>
      <w:lvlJc w:val="right"/>
      <w:pPr>
        <w:ind w:left="2160" w:hanging="180"/>
      </w:pPr>
    </w:lvl>
    <w:lvl w:ilvl="3" w:tplc="89308224" w:tentative="1">
      <w:start w:val="1"/>
      <w:numFmt w:val="decimal"/>
      <w:lvlText w:val="%4."/>
      <w:lvlJc w:val="left"/>
      <w:pPr>
        <w:ind w:left="2880" w:hanging="360"/>
      </w:pPr>
    </w:lvl>
    <w:lvl w:ilvl="4" w:tplc="89308224" w:tentative="1">
      <w:start w:val="1"/>
      <w:numFmt w:val="lowerLetter"/>
      <w:lvlText w:val="%5."/>
      <w:lvlJc w:val="left"/>
      <w:pPr>
        <w:ind w:left="3600" w:hanging="360"/>
      </w:pPr>
    </w:lvl>
    <w:lvl w:ilvl="5" w:tplc="89308224" w:tentative="1">
      <w:start w:val="1"/>
      <w:numFmt w:val="lowerRoman"/>
      <w:lvlText w:val="%6."/>
      <w:lvlJc w:val="right"/>
      <w:pPr>
        <w:ind w:left="4320" w:hanging="180"/>
      </w:pPr>
    </w:lvl>
    <w:lvl w:ilvl="6" w:tplc="89308224" w:tentative="1">
      <w:start w:val="1"/>
      <w:numFmt w:val="decimal"/>
      <w:lvlText w:val="%7."/>
      <w:lvlJc w:val="left"/>
      <w:pPr>
        <w:ind w:left="5040" w:hanging="360"/>
      </w:pPr>
    </w:lvl>
    <w:lvl w:ilvl="7" w:tplc="89308224" w:tentative="1">
      <w:start w:val="1"/>
      <w:numFmt w:val="lowerLetter"/>
      <w:lvlText w:val="%8."/>
      <w:lvlJc w:val="left"/>
      <w:pPr>
        <w:ind w:left="5760" w:hanging="360"/>
      </w:pPr>
    </w:lvl>
    <w:lvl w:ilvl="8" w:tplc="89308224" w:tentative="1">
      <w:start w:val="1"/>
      <w:numFmt w:val="lowerRoman"/>
      <w:lvlText w:val="%9."/>
      <w:lvlJc w:val="right"/>
      <w:pPr>
        <w:ind w:left="6480" w:hanging="180"/>
      </w:pPr>
    </w:lvl>
  </w:abstractNum>
  <w:abstractNum w:abstractNumId="86133321">
    <w:multiLevelType w:val="hybridMultilevel"/>
    <w:lvl w:ilvl="0" w:tplc="17280864">
      <w:start w:val="1"/>
      <w:numFmt w:val="decimal"/>
      <w:lvlText w:val="%1."/>
      <w:lvlJc w:val="left"/>
      <w:pPr>
        <w:ind w:left="720" w:hanging="360"/>
      </w:pPr>
    </w:lvl>
    <w:lvl w:ilvl="1" w:tplc="17280864" w:tentative="1">
      <w:start w:val="1"/>
      <w:numFmt w:val="lowerLetter"/>
      <w:lvlText w:val="%2."/>
      <w:lvlJc w:val="left"/>
      <w:pPr>
        <w:ind w:left="1440" w:hanging="360"/>
      </w:pPr>
    </w:lvl>
    <w:lvl w:ilvl="2" w:tplc="17280864" w:tentative="1">
      <w:start w:val="1"/>
      <w:numFmt w:val="lowerRoman"/>
      <w:lvlText w:val="%3."/>
      <w:lvlJc w:val="right"/>
      <w:pPr>
        <w:ind w:left="2160" w:hanging="180"/>
      </w:pPr>
    </w:lvl>
    <w:lvl w:ilvl="3" w:tplc="17280864" w:tentative="1">
      <w:start w:val="1"/>
      <w:numFmt w:val="decimal"/>
      <w:lvlText w:val="%4."/>
      <w:lvlJc w:val="left"/>
      <w:pPr>
        <w:ind w:left="2880" w:hanging="360"/>
      </w:pPr>
    </w:lvl>
    <w:lvl w:ilvl="4" w:tplc="17280864" w:tentative="1">
      <w:start w:val="1"/>
      <w:numFmt w:val="lowerLetter"/>
      <w:lvlText w:val="%5."/>
      <w:lvlJc w:val="left"/>
      <w:pPr>
        <w:ind w:left="3600" w:hanging="360"/>
      </w:pPr>
    </w:lvl>
    <w:lvl w:ilvl="5" w:tplc="17280864" w:tentative="1">
      <w:start w:val="1"/>
      <w:numFmt w:val="lowerRoman"/>
      <w:lvlText w:val="%6."/>
      <w:lvlJc w:val="right"/>
      <w:pPr>
        <w:ind w:left="4320" w:hanging="180"/>
      </w:pPr>
    </w:lvl>
    <w:lvl w:ilvl="6" w:tplc="17280864" w:tentative="1">
      <w:start w:val="1"/>
      <w:numFmt w:val="decimal"/>
      <w:lvlText w:val="%7."/>
      <w:lvlJc w:val="left"/>
      <w:pPr>
        <w:ind w:left="5040" w:hanging="360"/>
      </w:pPr>
    </w:lvl>
    <w:lvl w:ilvl="7" w:tplc="17280864" w:tentative="1">
      <w:start w:val="1"/>
      <w:numFmt w:val="lowerLetter"/>
      <w:lvlText w:val="%8."/>
      <w:lvlJc w:val="left"/>
      <w:pPr>
        <w:ind w:left="5760" w:hanging="360"/>
      </w:pPr>
    </w:lvl>
    <w:lvl w:ilvl="8" w:tplc="17280864" w:tentative="1">
      <w:start w:val="1"/>
      <w:numFmt w:val="lowerRoman"/>
      <w:lvlText w:val="%9."/>
      <w:lvlJc w:val="right"/>
      <w:pPr>
        <w:ind w:left="6480" w:hanging="180"/>
      </w:pPr>
    </w:lvl>
  </w:abstractNum>
  <w:abstractNum w:abstractNumId="86133320">
    <w:multiLevelType w:val="hybridMultilevel"/>
    <w:lvl w:ilvl="0" w:tplc="17105796">
      <w:start w:val="1"/>
      <w:numFmt w:val="decimal"/>
      <w:lvlText w:val="%1."/>
      <w:lvlJc w:val="left"/>
      <w:pPr>
        <w:ind w:left="720" w:hanging="360"/>
      </w:pPr>
    </w:lvl>
    <w:lvl w:ilvl="1" w:tplc="17105796" w:tentative="1">
      <w:start w:val="1"/>
      <w:numFmt w:val="lowerLetter"/>
      <w:lvlText w:val="%2."/>
      <w:lvlJc w:val="left"/>
      <w:pPr>
        <w:ind w:left="1440" w:hanging="360"/>
      </w:pPr>
    </w:lvl>
    <w:lvl w:ilvl="2" w:tplc="17105796" w:tentative="1">
      <w:start w:val="1"/>
      <w:numFmt w:val="lowerRoman"/>
      <w:lvlText w:val="%3."/>
      <w:lvlJc w:val="right"/>
      <w:pPr>
        <w:ind w:left="2160" w:hanging="180"/>
      </w:pPr>
    </w:lvl>
    <w:lvl w:ilvl="3" w:tplc="17105796" w:tentative="1">
      <w:start w:val="1"/>
      <w:numFmt w:val="decimal"/>
      <w:lvlText w:val="%4."/>
      <w:lvlJc w:val="left"/>
      <w:pPr>
        <w:ind w:left="2880" w:hanging="360"/>
      </w:pPr>
    </w:lvl>
    <w:lvl w:ilvl="4" w:tplc="17105796" w:tentative="1">
      <w:start w:val="1"/>
      <w:numFmt w:val="lowerLetter"/>
      <w:lvlText w:val="%5."/>
      <w:lvlJc w:val="left"/>
      <w:pPr>
        <w:ind w:left="3600" w:hanging="360"/>
      </w:pPr>
    </w:lvl>
    <w:lvl w:ilvl="5" w:tplc="17105796" w:tentative="1">
      <w:start w:val="1"/>
      <w:numFmt w:val="lowerRoman"/>
      <w:lvlText w:val="%6."/>
      <w:lvlJc w:val="right"/>
      <w:pPr>
        <w:ind w:left="4320" w:hanging="180"/>
      </w:pPr>
    </w:lvl>
    <w:lvl w:ilvl="6" w:tplc="17105796" w:tentative="1">
      <w:start w:val="1"/>
      <w:numFmt w:val="decimal"/>
      <w:lvlText w:val="%7."/>
      <w:lvlJc w:val="left"/>
      <w:pPr>
        <w:ind w:left="5040" w:hanging="360"/>
      </w:pPr>
    </w:lvl>
    <w:lvl w:ilvl="7" w:tplc="17105796" w:tentative="1">
      <w:start w:val="1"/>
      <w:numFmt w:val="lowerLetter"/>
      <w:lvlText w:val="%8."/>
      <w:lvlJc w:val="left"/>
      <w:pPr>
        <w:ind w:left="5760" w:hanging="360"/>
      </w:pPr>
    </w:lvl>
    <w:lvl w:ilvl="8" w:tplc="17105796" w:tentative="1">
      <w:start w:val="1"/>
      <w:numFmt w:val="lowerRoman"/>
      <w:lvlText w:val="%9."/>
      <w:lvlJc w:val="right"/>
      <w:pPr>
        <w:ind w:left="6480" w:hanging="180"/>
      </w:pPr>
    </w:lvl>
  </w:abstractNum>
  <w:abstractNum w:abstractNumId="86133319">
    <w:multiLevelType w:val="hybridMultilevel"/>
    <w:lvl w:ilvl="0" w:tplc="57349990">
      <w:start w:val="1"/>
      <w:numFmt w:val="decimal"/>
      <w:lvlText w:val="%1."/>
      <w:lvlJc w:val="left"/>
      <w:pPr>
        <w:ind w:left="720" w:hanging="360"/>
      </w:pPr>
    </w:lvl>
    <w:lvl w:ilvl="1" w:tplc="57349990" w:tentative="1">
      <w:start w:val="1"/>
      <w:numFmt w:val="lowerLetter"/>
      <w:lvlText w:val="%2."/>
      <w:lvlJc w:val="left"/>
      <w:pPr>
        <w:ind w:left="1440" w:hanging="360"/>
      </w:pPr>
    </w:lvl>
    <w:lvl w:ilvl="2" w:tplc="57349990" w:tentative="1">
      <w:start w:val="1"/>
      <w:numFmt w:val="lowerRoman"/>
      <w:lvlText w:val="%3."/>
      <w:lvlJc w:val="right"/>
      <w:pPr>
        <w:ind w:left="2160" w:hanging="180"/>
      </w:pPr>
    </w:lvl>
    <w:lvl w:ilvl="3" w:tplc="57349990" w:tentative="1">
      <w:start w:val="1"/>
      <w:numFmt w:val="decimal"/>
      <w:lvlText w:val="%4."/>
      <w:lvlJc w:val="left"/>
      <w:pPr>
        <w:ind w:left="2880" w:hanging="360"/>
      </w:pPr>
    </w:lvl>
    <w:lvl w:ilvl="4" w:tplc="57349990" w:tentative="1">
      <w:start w:val="1"/>
      <w:numFmt w:val="lowerLetter"/>
      <w:lvlText w:val="%5."/>
      <w:lvlJc w:val="left"/>
      <w:pPr>
        <w:ind w:left="3600" w:hanging="360"/>
      </w:pPr>
    </w:lvl>
    <w:lvl w:ilvl="5" w:tplc="57349990" w:tentative="1">
      <w:start w:val="1"/>
      <w:numFmt w:val="lowerRoman"/>
      <w:lvlText w:val="%6."/>
      <w:lvlJc w:val="right"/>
      <w:pPr>
        <w:ind w:left="4320" w:hanging="180"/>
      </w:pPr>
    </w:lvl>
    <w:lvl w:ilvl="6" w:tplc="57349990" w:tentative="1">
      <w:start w:val="1"/>
      <w:numFmt w:val="decimal"/>
      <w:lvlText w:val="%7."/>
      <w:lvlJc w:val="left"/>
      <w:pPr>
        <w:ind w:left="5040" w:hanging="360"/>
      </w:pPr>
    </w:lvl>
    <w:lvl w:ilvl="7" w:tplc="57349990" w:tentative="1">
      <w:start w:val="1"/>
      <w:numFmt w:val="lowerLetter"/>
      <w:lvlText w:val="%8."/>
      <w:lvlJc w:val="left"/>
      <w:pPr>
        <w:ind w:left="5760" w:hanging="360"/>
      </w:pPr>
    </w:lvl>
    <w:lvl w:ilvl="8" w:tplc="57349990" w:tentative="1">
      <w:start w:val="1"/>
      <w:numFmt w:val="lowerRoman"/>
      <w:lvlText w:val="%9."/>
      <w:lvlJc w:val="right"/>
      <w:pPr>
        <w:ind w:left="6480" w:hanging="180"/>
      </w:pPr>
    </w:lvl>
  </w:abstractNum>
  <w:abstractNum w:abstractNumId="86133318">
    <w:multiLevelType w:val="hybridMultilevel"/>
    <w:lvl w:ilvl="0" w:tplc="43106431">
      <w:start w:val="1"/>
      <w:numFmt w:val="decimal"/>
      <w:lvlText w:val="%1."/>
      <w:lvlJc w:val="left"/>
      <w:pPr>
        <w:ind w:left="720" w:hanging="360"/>
      </w:pPr>
    </w:lvl>
    <w:lvl w:ilvl="1" w:tplc="43106431" w:tentative="1">
      <w:start w:val="1"/>
      <w:numFmt w:val="lowerLetter"/>
      <w:lvlText w:val="%2."/>
      <w:lvlJc w:val="left"/>
      <w:pPr>
        <w:ind w:left="1440" w:hanging="360"/>
      </w:pPr>
    </w:lvl>
    <w:lvl w:ilvl="2" w:tplc="43106431" w:tentative="1">
      <w:start w:val="1"/>
      <w:numFmt w:val="lowerRoman"/>
      <w:lvlText w:val="%3."/>
      <w:lvlJc w:val="right"/>
      <w:pPr>
        <w:ind w:left="2160" w:hanging="180"/>
      </w:pPr>
    </w:lvl>
    <w:lvl w:ilvl="3" w:tplc="43106431" w:tentative="1">
      <w:start w:val="1"/>
      <w:numFmt w:val="decimal"/>
      <w:lvlText w:val="%4."/>
      <w:lvlJc w:val="left"/>
      <w:pPr>
        <w:ind w:left="2880" w:hanging="360"/>
      </w:pPr>
    </w:lvl>
    <w:lvl w:ilvl="4" w:tplc="43106431" w:tentative="1">
      <w:start w:val="1"/>
      <w:numFmt w:val="lowerLetter"/>
      <w:lvlText w:val="%5."/>
      <w:lvlJc w:val="left"/>
      <w:pPr>
        <w:ind w:left="3600" w:hanging="360"/>
      </w:pPr>
    </w:lvl>
    <w:lvl w:ilvl="5" w:tplc="43106431" w:tentative="1">
      <w:start w:val="1"/>
      <w:numFmt w:val="lowerRoman"/>
      <w:lvlText w:val="%6."/>
      <w:lvlJc w:val="right"/>
      <w:pPr>
        <w:ind w:left="4320" w:hanging="180"/>
      </w:pPr>
    </w:lvl>
    <w:lvl w:ilvl="6" w:tplc="43106431" w:tentative="1">
      <w:start w:val="1"/>
      <w:numFmt w:val="decimal"/>
      <w:lvlText w:val="%7."/>
      <w:lvlJc w:val="left"/>
      <w:pPr>
        <w:ind w:left="5040" w:hanging="360"/>
      </w:pPr>
    </w:lvl>
    <w:lvl w:ilvl="7" w:tplc="43106431" w:tentative="1">
      <w:start w:val="1"/>
      <w:numFmt w:val="lowerLetter"/>
      <w:lvlText w:val="%8."/>
      <w:lvlJc w:val="left"/>
      <w:pPr>
        <w:ind w:left="5760" w:hanging="360"/>
      </w:pPr>
    </w:lvl>
    <w:lvl w:ilvl="8" w:tplc="43106431" w:tentative="1">
      <w:start w:val="1"/>
      <w:numFmt w:val="lowerRoman"/>
      <w:lvlText w:val="%9."/>
      <w:lvlJc w:val="right"/>
      <w:pPr>
        <w:ind w:left="6480" w:hanging="180"/>
      </w:pPr>
    </w:lvl>
  </w:abstractNum>
  <w:abstractNum w:abstractNumId="86133317">
    <w:multiLevelType w:val="hybridMultilevel"/>
    <w:lvl w:ilvl="0" w:tplc="20269027">
      <w:start w:val="1"/>
      <w:numFmt w:val="decimal"/>
      <w:lvlText w:val="%1."/>
      <w:lvlJc w:val="left"/>
      <w:pPr>
        <w:ind w:left="720" w:hanging="360"/>
      </w:pPr>
    </w:lvl>
    <w:lvl w:ilvl="1" w:tplc="20269027" w:tentative="1">
      <w:start w:val="1"/>
      <w:numFmt w:val="lowerLetter"/>
      <w:lvlText w:val="%2."/>
      <w:lvlJc w:val="left"/>
      <w:pPr>
        <w:ind w:left="1440" w:hanging="360"/>
      </w:pPr>
    </w:lvl>
    <w:lvl w:ilvl="2" w:tplc="20269027" w:tentative="1">
      <w:start w:val="1"/>
      <w:numFmt w:val="lowerRoman"/>
      <w:lvlText w:val="%3."/>
      <w:lvlJc w:val="right"/>
      <w:pPr>
        <w:ind w:left="2160" w:hanging="180"/>
      </w:pPr>
    </w:lvl>
    <w:lvl w:ilvl="3" w:tplc="20269027" w:tentative="1">
      <w:start w:val="1"/>
      <w:numFmt w:val="decimal"/>
      <w:lvlText w:val="%4."/>
      <w:lvlJc w:val="left"/>
      <w:pPr>
        <w:ind w:left="2880" w:hanging="360"/>
      </w:pPr>
    </w:lvl>
    <w:lvl w:ilvl="4" w:tplc="20269027" w:tentative="1">
      <w:start w:val="1"/>
      <w:numFmt w:val="lowerLetter"/>
      <w:lvlText w:val="%5."/>
      <w:lvlJc w:val="left"/>
      <w:pPr>
        <w:ind w:left="3600" w:hanging="360"/>
      </w:pPr>
    </w:lvl>
    <w:lvl w:ilvl="5" w:tplc="20269027" w:tentative="1">
      <w:start w:val="1"/>
      <w:numFmt w:val="lowerRoman"/>
      <w:lvlText w:val="%6."/>
      <w:lvlJc w:val="right"/>
      <w:pPr>
        <w:ind w:left="4320" w:hanging="180"/>
      </w:pPr>
    </w:lvl>
    <w:lvl w:ilvl="6" w:tplc="20269027" w:tentative="1">
      <w:start w:val="1"/>
      <w:numFmt w:val="decimal"/>
      <w:lvlText w:val="%7."/>
      <w:lvlJc w:val="left"/>
      <w:pPr>
        <w:ind w:left="5040" w:hanging="360"/>
      </w:pPr>
    </w:lvl>
    <w:lvl w:ilvl="7" w:tplc="20269027" w:tentative="1">
      <w:start w:val="1"/>
      <w:numFmt w:val="lowerLetter"/>
      <w:lvlText w:val="%8."/>
      <w:lvlJc w:val="left"/>
      <w:pPr>
        <w:ind w:left="5760" w:hanging="360"/>
      </w:pPr>
    </w:lvl>
    <w:lvl w:ilvl="8" w:tplc="20269027" w:tentative="1">
      <w:start w:val="1"/>
      <w:numFmt w:val="lowerRoman"/>
      <w:lvlText w:val="%9."/>
      <w:lvlJc w:val="right"/>
      <w:pPr>
        <w:ind w:left="6480" w:hanging="180"/>
      </w:pPr>
    </w:lvl>
  </w:abstractNum>
  <w:abstractNum w:abstractNumId="86133316">
    <w:multiLevelType w:val="hybridMultilevel"/>
    <w:lvl w:ilvl="0" w:tplc="78102891">
      <w:start w:val="1"/>
      <w:numFmt w:val="decimal"/>
      <w:lvlText w:val="%1."/>
      <w:lvlJc w:val="left"/>
      <w:pPr>
        <w:ind w:left="720" w:hanging="360"/>
      </w:pPr>
    </w:lvl>
    <w:lvl w:ilvl="1" w:tplc="78102891" w:tentative="1">
      <w:start w:val="1"/>
      <w:numFmt w:val="lowerLetter"/>
      <w:lvlText w:val="%2."/>
      <w:lvlJc w:val="left"/>
      <w:pPr>
        <w:ind w:left="1440" w:hanging="360"/>
      </w:pPr>
    </w:lvl>
    <w:lvl w:ilvl="2" w:tplc="78102891" w:tentative="1">
      <w:start w:val="1"/>
      <w:numFmt w:val="lowerRoman"/>
      <w:lvlText w:val="%3."/>
      <w:lvlJc w:val="right"/>
      <w:pPr>
        <w:ind w:left="2160" w:hanging="180"/>
      </w:pPr>
    </w:lvl>
    <w:lvl w:ilvl="3" w:tplc="78102891" w:tentative="1">
      <w:start w:val="1"/>
      <w:numFmt w:val="decimal"/>
      <w:lvlText w:val="%4."/>
      <w:lvlJc w:val="left"/>
      <w:pPr>
        <w:ind w:left="2880" w:hanging="360"/>
      </w:pPr>
    </w:lvl>
    <w:lvl w:ilvl="4" w:tplc="78102891" w:tentative="1">
      <w:start w:val="1"/>
      <w:numFmt w:val="lowerLetter"/>
      <w:lvlText w:val="%5."/>
      <w:lvlJc w:val="left"/>
      <w:pPr>
        <w:ind w:left="3600" w:hanging="360"/>
      </w:pPr>
    </w:lvl>
    <w:lvl w:ilvl="5" w:tplc="78102891" w:tentative="1">
      <w:start w:val="1"/>
      <w:numFmt w:val="lowerRoman"/>
      <w:lvlText w:val="%6."/>
      <w:lvlJc w:val="right"/>
      <w:pPr>
        <w:ind w:left="4320" w:hanging="180"/>
      </w:pPr>
    </w:lvl>
    <w:lvl w:ilvl="6" w:tplc="78102891" w:tentative="1">
      <w:start w:val="1"/>
      <w:numFmt w:val="decimal"/>
      <w:lvlText w:val="%7."/>
      <w:lvlJc w:val="left"/>
      <w:pPr>
        <w:ind w:left="5040" w:hanging="360"/>
      </w:pPr>
    </w:lvl>
    <w:lvl w:ilvl="7" w:tplc="78102891" w:tentative="1">
      <w:start w:val="1"/>
      <w:numFmt w:val="lowerLetter"/>
      <w:lvlText w:val="%8."/>
      <w:lvlJc w:val="left"/>
      <w:pPr>
        <w:ind w:left="5760" w:hanging="360"/>
      </w:pPr>
    </w:lvl>
    <w:lvl w:ilvl="8" w:tplc="78102891" w:tentative="1">
      <w:start w:val="1"/>
      <w:numFmt w:val="lowerRoman"/>
      <w:lvlText w:val="%9."/>
      <w:lvlJc w:val="right"/>
      <w:pPr>
        <w:ind w:left="6480" w:hanging="180"/>
      </w:pPr>
    </w:lvl>
  </w:abstractNum>
  <w:abstractNum w:abstractNumId="86133315">
    <w:multiLevelType w:val="hybridMultilevel"/>
    <w:lvl w:ilvl="0" w:tplc="58774767">
      <w:start w:val="1"/>
      <w:numFmt w:val="decimal"/>
      <w:lvlText w:val="%1."/>
      <w:lvlJc w:val="left"/>
      <w:pPr>
        <w:ind w:left="720" w:hanging="360"/>
      </w:pPr>
    </w:lvl>
    <w:lvl w:ilvl="1" w:tplc="58774767" w:tentative="1">
      <w:start w:val="1"/>
      <w:numFmt w:val="lowerLetter"/>
      <w:lvlText w:val="%2."/>
      <w:lvlJc w:val="left"/>
      <w:pPr>
        <w:ind w:left="1440" w:hanging="360"/>
      </w:pPr>
    </w:lvl>
    <w:lvl w:ilvl="2" w:tplc="58774767" w:tentative="1">
      <w:start w:val="1"/>
      <w:numFmt w:val="lowerRoman"/>
      <w:lvlText w:val="%3."/>
      <w:lvlJc w:val="right"/>
      <w:pPr>
        <w:ind w:left="2160" w:hanging="180"/>
      </w:pPr>
    </w:lvl>
    <w:lvl w:ilvl="3" w:tplc="58774767" w:tentative="1">
      <w:start w:val="1"/>
      <w:numFmt w:val="decimal"/>
      <w:lvlText w:val="%4."/>
      <w:lvlJc w:val="left"/>
      <w:pPr>
        <w:ind w:left="2880" w:hanging="360"/>
      </w:pPr>
    </w:lvl>
    <w:lvl w:ilvl="4" w:tplc="58774767" w:tentative="1">
      <w:start w:val="1"/>
      <w:numFmt w:val="lowerLetter"/>
      <w:lvlText w:val="%5."/>
      <w:lvlJc w:val="left"/>
      <w:pPr>
        <w:ind w:left="3600" w:hanging="360"/>
      </w:pPr>
    </w:lvl>
    <w:lvl w:ilvl="5" w:tplc="58774767" w:tentative="1">
      <w:start w:val="1"/>
      <w:numFmt w:val="lowerRoman"/>
      <w:lvlText w:val="%6."/>
      <w:lvlJc w:val="right"/>
      <w:pPr>
        <w:ind w:left="4320" w:hanging="180"/>
      </w:pPr>
    </w:lvl>
    <w:lvl w:ilvl="6" w:tplc="58774767" w:tentative="1">
      <w:start w:val="1"/>
      <w:numFmt w:val="decimal"/>
      <w:lvlText w:val="%7."/>
      <w:lvlJc w:val="left"/>
      <w:pPr>
        <w:ind w:left="5040" w:hanging="360"/>
      </w:pPr>
    </w:lvl>
    <w:lvl w:ilvl="7" w:tplc="58774767" w:tentative="1">
      <w:start w:val="1"/>
      <w:numFmt w:val="lowerLetter"/>
      <w:lvlText w:val="%8."/>
      <w:lvlJc w:val="left"/>
      <w:pPr>
        <w:ind w:left="5760" w:hanging="360"/>
      </w:pPr>
    </w:lvl>
    <w:lvl w:ilvl="8" w:tplc="58774767" w:tentative="1">
      <w:start w:val="1"/>
      <w:numFmt w:val="lowerRoman"/>
      <w:lvlText w:val="%9."/>
      <w:lvlJc w:val="right"/>
      <w:pPr>
        <w:ind w:left="6480" w:hanging="180"/>
      </w:pPr>
    </w:lvl>
  </w:abstractNum>
  <w:abstractNum w:abstractNumId="86133314">
    <w:multiLevelType w:val="hybridMultilevel"/>
    <w:lvl w:ilvl="0" w:tplc="64112152">
      <w:start w:val="1"/>
      <w:numFmt w:val="decimal"/>
      <w:lvlText w:val="%1."/>
      <w:lvlJc w:val="left"/>
      <w:pPr>
        <w:ind w:left="720" w:hanging="360"/>
      </w:pPr>
    </w:lvl>
    <w:lvl w:ilvl="1" w:tplc="64112152" w:tentative="1">
      <w:start w:val="1"/>
      <w:numFmt w:val="lowerLetter"/>
      <w:lvlText w:val="%2."/>
      <w:lvlJc w:val="left"/>
      <w:pPr>
        <w:ind w:left="1440" w:hanging="360"/>
      </w:pPr>
    </w:lvl>
    <w:lvl w:ilvl="2" w:tplc="64112152" w:tentative="1">
      <w:start w:val="1"/>
      <w:numFmt w:val="lowerRoman"/>
      <w:lvlText w:val="%3."/>
      <w:lvlJc w:val="right"/>
      <w:pPr>
        <w:ind w:left="2160" w:hanging="180"/>
      </w:pPr>
    </w:lvl>
    <w:lvl w:ilvl="3" w:tplc="64112152" w:tentative="1">
      <w:start w:val="1"/>
      <w:numFmt w:val="decimal"/>
      <w:lvlText w:val="%4."/>
      <w:lvlJc w:val="left"/>
      <w:pPr>
        <w:ind w:left="2880" w:hanging="360"/>
      </w:pPr>
    </w:lvl>
    <w:lvl w:ilvl="4" w:tplc="64112152" w:tentative="1">
      <w:start w:val="1"/>
      <w:numFmt w:val="lowerLetter"/>
      <w:lvlText w:val="%5."/>
      <w:lvlJc w:val="left"/>
      <w:pPr>
        <w:ind w:left="3600" w:hanging="360"/>
      </w:pPr>
    </w:lvl>
    <w:lvl w:ilvl="5" w:tplc="64112152" w:tentative="1">
      <w:start w:val="1"/>
      <w:numFmt w:val="lowerRoman"/>
      <w:lvlText w:val="%6."/>
      <w:lvlJc w:val="right"/>
      <w:pPr>
        <w:ind w:left="4320" w:hanging="180"/>
      </w:pPr>
    </w:lvl>
    <w:lvl w:ilvl="6" w:tplc="64112152" w:tentative="1">
      <w:start w:val="1"/>
      <w:numFmt w:val="decimal"/>
      <w:lvlText w:val="%7."/>
      <w:lvlJc w:val="left"/>
      <w:pPr>
        <w:ind w:left="5040" w:hanging="360"/>
      </w:pPr>
    </w:lvl>
    <w:lvl w:ilvl="7" w:tplc="64112152" w:tentative="1">
      <w:start w:val="1"/>
      <w:numFmt w:val="lowerLetter"/>
      <w:lvlText w:val="%8."/>
      <w:lvlJc w:val="left"/>
      <w:pPr>
        <w:ind w:left="5760" w:hanging="360"/>
      </w:pPr>
    </w:lvl>
    <w:lvl w:ilvl="8" w:tplc="64112152" w:tentative="1">
      <w:start w:val="1"/>
      <w:numFmt w:val="lowerRoman"/>
      <w:lvlText w:val="%9."/>
      <w:lvlJc w:val="right"/>
      <w:pPr>
        <w:ind w:left="6480" w:hanging="180"/>
      </w:pPr>
    </w:lvl>
  </w:abstractNum>
  <w:abstractNum w:abstractNumId="86133313">
    <w:multiLevelType w:val="hybridMultilevel"/>
    <w:lvl w:ilvl="0" w:tplc="10327725">
      <w:start w:val="1"/>
      <w:numFmt w:val="decimal"/>
      <w:lvlText w:val="%1."/>
      <w:lvlJc w:val="left"/>
      <w:pPr>
        <w:ind w:left="720" w:hanging="360"/>
      </w:pPr>
    </w:lvl>
    <w:lvl w:ilvl="1" w:tplc="10327725" w:tentative="1">
      <w:start w:val="1"/>
      <w:numFmt w:val="lowerLetter"/>
      <w:lvlText w:val="%2."/>
      <w:lvlJc w:val="left"/>
      <w:pPr>
        <w:ind w:left="1440" w:hanging="360"/>
      </w:pPr>
    </w:lvl>
    <w:lvl w:ilvl="2" w:tplc="10327725" w:tentative="1">
      <w:start w:val="1"/>
      <w:numFmt w:val="lowerRoman"/>
      <w:lvlText w:val="%3."/>
      <w:lvlJc w:val="right"/>
      <w:pPr>
        <w:ind w:left="2160" w:hanging="180"/>
      </w:pPr>
    </w:lvl>
    <w:lvl w:ilvl="3" w:tplc="10327725" w:tentative="1">
      <w:start w:val="1"/>
      <w:numFmt w:val="decimal"/>
      <w:lvlText w:val="%4."/>
      <w:lvlJc w:val="left"/>
      <w:pPr>
        <w:ind w:left="2880" w:hanging="360"/>
      </w:pPr>
    </w:lvl>
    <w:lvl w:ilvl="4" w:tplc="10327725" w:tentative="1">
      <w:start w:val="1"/>
      <w:numFmt w:val="lowerLetter"/>
      <w:lvlText w:val="%5."/>
      <w:lvlJc w:val="left"/>
      <w:pPr>
        <w:ind w:left="3600" w:hanging="360"/>
      </w:pPr>
    </w:lvl>
    <w:lvl w:ilvl="5" w:tplc="10327725" w:tentative="1">
      <w:start w:val="1"/>
      <w:numFmt w:val="lowerRoman"/>
      <w:lvlText w:val="%6."/>
      <w:lvlJc w:val="right"/>
      <w:pPr>
        <w:ind w:left="4320" w:hanging="180"/>
      </w:pPr>
    </w:lvl>
    <w:lvl w:ilvl="6" w:tplc="10327725" w:tentative="1">
      <w:start w:val="1"/>
      <w:numFmt w:val="decimal"/>
      <w:lvlText w:val="%7."/>
      <w:lvlJc w:val="left"/>
      <w:pPr>
        <w:ind w:left="5040" w:hanging="360"/>
      </w:pPr>
    </w:lvl>
    <w:lvl w:ilvl="7" w:tplc="10327725" w:tentative="1">
      <w:start w:val="1"/>
      <w:numFmt w:val="lowerLetter"/>
      <w:lvlText w:val="%8."/>
      <w:lvlJc w:val="left"/>
      <w:pPr>
        <w:ind w:left="5760" w:hanging="360"/>
      </w:pPr>
    </w:lvl>
    <w:lvl w:ilvl="8" w:tplc="10327725" w:tentative="1">
      <w:start w:val="1"/>
      <w:numFmt w:val="lowerRoman"/>
      <w:lvlText w:val="%9."/>
      <w:lvlJc w:val="right"/>
      <w:pPr>
        <w:ind w:left="6480" w:hanging="180"/>
      </w:pPr>
    </w:lvl>
  </w:abstractNum>
  <w:abstractNum w:abstractNumId="86133312">
    <w:multiLevelType w:val="hybridMultilevel"/>
    <w:lvl w:ilvl="0" w:tplc="58411458">
      <w:start w:val="1"/>
      <w:numFmt w:val="decimal"/>
      <w:lvlText w:val="%1."/>
      <w:lvlJc w:val="left"/>
      <w:pPr>
        <w:ind w:left="720" w:hanging="360"/>
      </w:pPr>
    </w:lvl>
    <w:lvl w:ilvl="1" w:tplc="58411458" w:tentative="1">
      <w:start w:val="1"/>
      <w:numFmt w:val="lowerLetter"/>
      <w:lvlText w:val="%2."/>
      <w:lvlJc w:val="left"/>
      <w:pPr>
        <w:ind w:left="1440" w:hanging="360"/>
      </w:pPr>
    </w:lvl>
    <w:lvl w:ilvl="2" w:tplc="58411458" w:tentative="1">
      <w:start w:val="1"/>
      <w:numFmt w:val="lowerRoman"/>
      <w:lvlText w:val="%3."/>
      <w:lvlJc w:val="right"/>
      <w:pPr>
        <w:ind w:left="2160" w:hanging="180"/>
      </w:pPr>
    </w:lvl>
    <w:lvl w:ilvl="3" w:tplc="58411458" w:tentative="1">
      <w:start w:val="1"/>
      <w:numFmt w:val="decimal"/>
      <w:lvlText w:val="%4."/>
      <w:lvlJc w:val="left"/>
      <w:pPr>
        <w:ind w:left="2880" w:hanging="360"/>
      </w:pPr>
    </w:lvl>
    <w:lvl w:ilvl="4" w:tplc="58411458" w:tentative="1">
      <w:start w:val="1"/>
      <w:numFmt w:val="lowerLetter"/>
      <w:lvlText w:val="%5."/>
      <w:lvlJc w:val="left"/>
      <w:pPr>
        <w:ind w:left="3600" w:hanging="360"/>
      </w:pPr>
    </w:lvl>
    <w:lvl w:ilvl="5" w:tplc="58411458" w:tentative="1">
      <w:start w:val="1"/>
      <w:numFmt w:val="lowerRoman"/>
      <w:lvlText w:val="%6."/>
      <w:lvlJc w:val="right"/>
      <w:pPr>
        <w:ind w:left="4320" w:hanging="180"/>
      </w:pPr>
    </w:lvl>
    <w:lvl w:ilvl="6" w:tplc="58411458" w:tentative="1">
      <w:start w:val="1"/>
      <w:numFmt w:val="decimal"/>
      <w:lvlText w:val="%7."/>
      <w:lvlJc w:val="left"/>
      <w:pPr>
        <w:ind w:left="5040" w:hanging="360"/>
      </w:pPr>
    </w:lvl>
    <w:lvl w:ilvl="7" w:tplc="58411458" w:tentative="1">
      <w:start w:val="1"/>
      <w:numFmt w:val="lowerLetter"/>
      <w:lvlText w:val="%8."/>
      <w:lvlJc w:val="left"/>
      <w:pPr>
        <w:ind w:left="5760" w:hanging="360"/>
      </w:pPr>
    </w:lvl>
    <w:lvl w:ilvl="8" w:tplc="58411458" w:tentative="1">
      <w:start w:val="1"/>
      <w:numFmt w:val="lowerRoman"/>
      <w:lvlText w:val="%9."/>
      <w:lvlJc w:val="right"/>
      <w:pPr>
        <w:ind w:left="6480" w:hanging="180"/>
      </w:pPr>
    </w:lvl>
  </w:abstractNum>
  <w:abstractNum w:abstractNumId="86133311">
    <w:multiLevelType w:val="hybridMultilevel"/>
    <w:lvl w:ilvl="0" w:tplc="28170698">
      <w:start w:val="1"/>
      <w:numFmt w:val="decimal"/>
      <w:lvlText w:val="%1."/>
      <w:lvlJc w:val="left"/>
      <w:pPr>
        <w:ind w:left="720" w:hanging="360"/>
      </w:pPr>
    </w:lvl>
    <w:lvl w:ilvl="1" w:tplc="28170698" w:tentative="1">
      <w:start w:val="1"/>
      <w:numFmt w:val="lowerLetter"/>
      <w:lvlText w:val="%2."/>
      <w:lvlJc w:val="left"/>
      <w:pPr>
        <w:ind w:left="1440" w:hanging="360"/>
      </w:pPr>
    </w:lvl>
    <w:lvl w:ilvl="2" w:tplc="28170698" w:tentative="1">
      <w:start w:val="1"/>
      <w:numFmt w:val="lowerRoman"/>
      <w:lvlText w:val="%3."/>
      <w:lvlJc w:val="right"/>
      <w:pPr>
        <w:ind w:left="2160" w:hanging="180"/>
      </w:pPr>
    </w:lvl>
    <w:lvl w:ilvl="3" w:tplc="28170698" w:tentative="1">
      <w:start w:val="1"/>
      <w:numFmt w:val="decimal"/>
      <w:lvlText w:val="%4."/>
      <w:lvlJc w:val="left"/>
      <w:pPr>
        <w:ind w:left="2880" w:hanging="360"/>
      </w:pPr>
    </w:lvl>
    <w:lvl w:ilvl="4" w:tplc="28170698" w:tentative="1">
      <w:start w:val="1"/>
      <w:numFmt w:val="lowerLetter"/>
      <w:lvlText w:val="%5."/>
      <w:lvlJc w:val="left"/>
      <w:pPr>
        <w:ind w:left="3600" w:hanging="360"/>
      </w:pPr>
    </w:lvl>
    <w:lvl w:ilvl="5" w:tplc="28170698" w:tentative="1">
      <w:start w:val="1"/>
      <w:numFmt w:val="lowerRoman"/>
      <w:lvlText w:val="%6."/>
      <w:lvlJc w:val="right"/>
      <w:pPr>
        <w:ind w:left="4320" w:hanging="180"/>
      </w:pPr>
    </w:lvl>
    <w:lvl w:ilvl="6" w:tplc="28170698" w:tentative="1">
      <w:start w:val="1"/>
      <w:numFmt w:val="decimal"/>
      <w:lvlText w:val="%7."/>
      <w:lvlJc w:val="left"/>
      <w:pPr>
        <w:ind w:left="5040" w:hanging="360"/>
      </w:pPr>
    </w:lvl>
    <w:lvl w:ilvl="7" w:tplc="28170698" w:tentative="1">
      <w:start w:val="1"/>
      <w:numFmt w:val="lowerLetter"/>
      <w:lvlText w:val="%8."/>
      <w:lvlJc w:val="left"/>
      <w:pPr>
        <w:ind w:left="5760" w:hanging="360"/>
      </w:pPr>
    </w:lvl>
    <w:lvl w:ilvl="8" w:tplc="28170698" w:tentative="1">
      <w:start w:val="1"/>
      <w:numFmt w:val="lowerRoman"/>
      <w:lvlText w:val="%9."/>
      <w:lvlJc w:val="right"/>
      <w:pPr>
        <w:ind w:left="6480" w:hanging="180"/>
      </w:pPr>
    </w:lvl>
  </w:abstractNum>
  <w:abstractNum w:abstractNumId="86133310">
    <w:multiLevelType w:val="hybridMultilevel"/>
    <w:lvl w:ilvl="0" w:tplc="40613151">
      <w:start w:val="1"/>
      <w:numFmt w:val="decimal"/>
      <w:lvlText w:val="%1."/>
      <w:lvlJc w:val="left"/>
      <w:pPr>
        <w:ind w:left="720" w:hanging="360"/>
      </w:pPr>
    </w:lvl>
    <w:lvl w:ilvl="1" w:tplc="40613151" w:tentative="1">
      <w:start w:val="1"/>
      <w:numFmt w:val="lowerLetter"/>
      <w:lvlText w:val="%2."/>
      <w:lvlJc w:val="left"/>
      <w:pPr>
        <w:ind w:left="1440" w:hanging="360"/>
      </w:pPr>
    </w:lvl>
    <w:lvl w:ilvl="2" w:tplc="40613151" w:tentative="1">
      <w:start w:val="1"/>
      <w:numFmt w:val="lowerRoman"/>
      <w:lvlText w:val="%3."/>
      <w:lvlJc w:val="right"/>
      <w:pPr>
        <w:ind w:left="2160" w:hanging="180"/>
      </w:pPr>
    </w:lvl>
    <w:lvl w:ilvl="3" w:tplc="40613151" w:tentative="1">
      <w:start w:val="1"/>
      <w:numFmt w:val="decimal"/>
      <w:lvlText w:val="%4."/>
      <w:lvlJc w:val="left"/>
      <w:pPr>
        <w:ind w:left="2880" w:hanging="360"/>
      </w:pPr>
    </w:lvl>
    <w:lvl w:ilvl="4" w:tplc="40613151" w:tentative="1">
      <w:start w:val="1"/>
      <w:numFmt w:val="lowerLetter"/>
      <w:lvlText w:val="%5."/>
      <w:lvlJc w:val="left"/>
      <w:pPr>
        <w:ind w:left="3600" w:hanging="360"/>
      </w:pPr>
    </w:lvl>
    <w:lvl w:ilvl="5" w:tplc="40613151" w:tentative="1">
      <w:start w:val="1"/>
      <w:numFmt w:val="lowerRoman"/>
      <w:lvlText w:val="%6."/>
      <w:lvlJc w:val="right"/>
      <w:pPr>
        <w:ind w:left="4320" w:hanging="180"/>
      </w:pPr>
    </w:lvl>
    <w:lvl w:ilvl="6" w:tplc="40613151" w:tentative="1">
      <w:start w:val="1"/>
      <w:numFmt w:val="decimal"/>
      <w:lvlText w:val="%7."/>
      <w:lvlJc w:val="left"/>
      <w:pPr>
        <w:ind w:left="5040" w:hanging="360"/>
      </w:pPr>
    </w:lvl>
    <w:lvl w:ilvl="7" w:tplc="40613151" w:tentative="1">
      <w:start w:val="1"/>
      <w:numFmt w:val="lowerLetter"/>
      <w:lvlText w:val="%8."/>
      <w:lvlJc w:val="left"/>
      <w:pPr>
        <w:ind w:left="5760" w:hanging="360"/>
      </w:pPr>
    </w:lvl>
    <w:lvl w:ilvl="8" w:tplc="40613151" w:tentative="1">
      <w:start w:val="1"/>
      <w:numFmt w:val="lowerRoman"/>
      <w:lvlText w:val="%9."/>
      <w:lvlJc w:val="right"/>
      <w:pPr>
        <w:ind w:left="6480" w:hanging="180"/>
      </w:pPr>
    </w:lvl>
  </w:abstractNum>
  <w:abstractNum w:abstractNumId="86133309">
    <w:multiLevelType w:val="hybridMultilevel"/>
    <w:lvl w:ilvl="0" w:tplc="5843412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6133309">
    <w:abstractNumId w:val="86133309"/>
  </w:num>
  <w:num w:numId="86133310">
    <w:abstractNumId w:val="86133310"/>
  </w:num>
  <w:num w:numId="86133311">
    <w:abstractNumId w:val="86133311"/>
  </w:num>
  <w:num w:numId="86133312">
    <w:abstractNumId w:val="86133312"/>
  </w:num>
  <w:num w:numId="86133313">
    <w:abstractNumId w:val="86133313"/>
  </w:num>
  <w:num w:numId="86133314">
    <w:abstractNumId w:val="86133314"/>
  </w:num>
  <w:num w:numId="86133315">
    <w:abstractNumId w:val="86133315"/>
  </w:num>
  <w:num w:numId="86133316">
    <w:abstractNumId w:val="86133316"/>
  </w:num>
  <w:num w:numId="86133317">
    <w:abstractNumId w:val="86133317"/>
  </w:num>
  <w:num w:numId="86133318">
    <w:abstractNumId w:val="86133318"/>
  </w:num>
  <w:num w:numId="86133319">
    <w:abstractNumId w:val="86133319"/>
  </w:num>
  <w:num w:numId="86133320">
    <w:abstractNumId w:val="86133320"/>
  </w:num>
  <w:num w:numId="86133321">
    <w:abstractNumId w:val="86133321"/>
  </w:num>
  <w:num w:numId="86133322">
    <w:abstractNumId w:val="86133322"/>
  </w:num>
  <w:num w:numId="86133323">
    <w:abstractNumId w:val="86133323"/>
  </w:num>
  <w:num w:numId="86133324">
    <w:abstractNumId w:val="86133324"/>
  </w:num>
  <w:num w:numId="86133325">
    <w:abstractNumId w:val="86133325"/>
  </w:num>
  <w:num w:numId="86133326">
    <w:abstractNumId w:val="86133326"/>
  </w:num>
  <w:num w:numId="86133327">
    <w:abstractNumId w:val="86133327"/>
  </w:num>
  <w:num w:numId="86133328">
    <w:abstractNumId w:val="86133328"/>
  </w:num>
  <w:num w:numId="86133329">
    <w:abstractNumId w:val="86133329"/>
  </w:num>
  <w:num w:numId="86133330">
    <w:abstractNumId w:val="861333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6571152" Type="http://schemas.openxmlformats.org/officeDocument/2006/relationships/comments" Target="comments.xml"/><Relationship Id="rId79318910" Type="http://schemas.openxmlformats.org/officeDocument/2006/relationships/image" Target="media/imgrId79318910.jpg"/><Relationship Id="rId2850608ab2d9cfda6" Type="http://schemas.openxmlformats.org/officeDocument/2006/relationships/hyperlink" Target="http://www.kohlerengines.com/home.htm" TargetMode="External"/><Relationship Id="rId2113608ab2d9cfdce" Type="http://schemas.openxmlformats.org/officeDocument/2006/relationships/hyperlink" Target="http://dealers.kohlerpower.it/" TargetMode="External"/><Relationship Id="rId6546608ab2d9cfe0e" Type="http://schemas.openxmlformats.org/officeDocument/2006/relationships/hyperlink" Target="http://www.kohlerengines.com/home.htm" TargetMode="External"/><Relationship Id="rId5702608ab2dfdc7e1" Type="http://schemas.openxmlformats.org/officeDocument/2006/relationships/hyperlink" Target="https://iservice.lombardini.it/jsp/Template2/manuale.jsp?id=203&amp;parent=1000" TargetMode="External"/><Relationship Id="rId1125608ab2e2ba81a" Type="http://schemas.openxmlformats.org/officeDocument/2006/relationships/hyperlink" Target="https://iservice.lombardini.it/jsp/Template2/manuale.jsp?id=374&amp;parent=1263" TargetMode="External"/><Relationship Id="rId5971608ab2e2ba863" Type="http://schemas.openxmlformats.org/officeDocument/2006/relationships/hyperlink" Target="https://iservice.lombardini.it/jsp/Template2/manuale.jsp?id=375&amp;parent=1263" TargetMode="External"/><Relationship Id="rId4484608ab2e2ce99a" Type="http://schemas.openxmlformats.org/officeDocument/2006/relationships/hyperlink" Target="https://iservice.lombardini.it/jsp/Template2/manuale.jsp?id=398&amp;parent=1263" TargetMode="External"/><Relationship Id="rId4363608ab2e2f011e" Type="http://schemas.openxmlformats.org/officeDocument/2006/relationships/hyperlink" Target="https://iservice.lombardini.it/jsp/Template2/manuale.jsp?id=372&amp;parent=1263" TargetMode="External"/><Relationship Id="rId8451608ab2e310c3c" Type="http://schemas.openxmlformats.org/officeDocument/2006/relationships/hyperlink" Target="https://iservice.lombardini.it/jsp/Template2/manuale.jsp?id=56&amp;parent=1263" TargetMode="External"/><Relationship Id="rId1992608ab2e310d9e" Type="http://schemas.openxmlformats.org/officeDocument/2006/relationships/hyperlink" Target="https://iservice.lombardini.it/jsp/Template2/manuale.jsp?id=388&amp;parent=1263" TargetMode="External"/><Relationship Id="rId4544608ab2e31fb69" Type="http://schemas.openxmlformats.org/officeDocument/2006/relationships/hyperlink" Target="https://iservice.lombardini.it/jsp/Template2/manuale.jsp?id=101&amp;parent=1263" TargetMode="External"/><Relationship Id="rId5932608ab2e31fbb2" Type="http://schemas.openxmlformats.org/officeDocument/2006/relationships/hyperlink" Target="https://iservice.lombardini.it/jsp/Template2/manuale.jsp?id=372&amp;parent=1263" TargetMode="External"/><Relationship Id="rId1502608ab2e320059" Type="http://schemas.openxmlformats.org/officeDocument/2006/relationships/hyperlink" Target="https://iservice.lombardini.it/jsp/Template2/manuale.jsp?id=371&amp;parent=1263" TargetMode="External"/><Relationship Id="rId4205608ab2e320080" Type="http://schemas.openxmlformats.org/officeDocument/2006/relationships/hyperlink" Target="https://iservice.lombardini.it/jsp/Template2/manuale.jsp?id=55&amp;parent=1263" TargetMode="External"/><Relationship Id="rId8064608ab2e34c182" Type="http://schemas.openxmlformats.org/officeDocument/2006/relationships/hyperlink" Target="https://www.youtube.com/embed/HWCzK41Br1U?rel=0" TargetMode="External"/><Relationship Id="rId7922608ab2e35e8bf" Type="http://schemas.openxmlformats.org/officeDocument/2006/relationships/hyperlink" Target="https://iservice.lombardini.it/jsp/Template2/manuale.jsp?id=372&amp;parent=1263" TargetMode="External"/><Relationship Id="rId6965608ab2e3714be" Type="http://schemas.openxmlformats.org/officeDocument/2006/relationships/hyperlink" Target="https://iservice.lombardini.it/jsp/Template2/manuale.jsp?id=57&amp;parent=1263" TargetMode="External"/><Relationship Id="rId9033608ab2e3b981b" Type="http://schemas.openxmlformats.org/officeDocument/2006/relationships/hyperlink" Target="https://iservice.lombardini.it/jsp/Template2/manuale.jsp?id=390&amp;parent=1263" TargetMode="External"/><Relationship Id="rId6536608ab2e3d8f6f" Type="http://schemas.openxmlformats.org/officeDocument/2006/relationships/hyperlink" Target="https://iservice.lombardini.it/jsp/Template2/manuale.jsp?id=372&amp;parent=1263" TargetMode="External"/><Relationship Id="rId7395608ab2e3e9888" Type="http://schemas.openxmlformats.org/officeDocument/2006/relationships/hyperlink" Target="https://iservice.lombardini.it/jsp/Template2/manuale.jsp?id=59&amp;parent=1263" TargetMode="External"/><Relationship Id="rId8449608ab2e3eab7c" Type="http://schemas.openxmlformats.org/officeDocument/2006/relationships/hyperlink" Target="https://iservice.lombardini.it/jsp/Template4/manuale.jsp?id=376&amp;parent=1263" TargetMode="External"/><Relationship Id="rId8246608ab2e3eae72" Type="http://schemas.openxmlformats.org/officeDocument/2006/relationships/hyperlink" Target="https://iservice.lombardini.it/jsp/Template4/manuale.jsp?id=381&amp;parent=1263" TargetMode="External"/><Relationship Id="rId4362608ab2e3eb0ea" Type="http://schemas.openxmlformats.org/officeDocument/2006/relationships/hyperlink" Target="https://iservice.lombardini.it/jsp/Template4/manuale.jsp?id=378&amp;parent=1263" TargetMode="External"/><Relationship Id="rId9706608ab2e3eb2ee" Type="http://schemas.openxmlformats.org/officeDocument/2006/relationships/hyperlink" Target="https://iservice.lombardini.it/jsp/Template4/manuale.jsp?id=379&amp;parent=1263" TargetMode="External"/><Relationship Id="rId6437608ab2e3eb4fd" Type="http://schemas.openxmlformats.org/officeDocument/2006/relationships/hyperlink" Target="https://iservice.lombardini.it/jsp/Template4/manuale.jsp?id=383&amp;parent=1263" TargetMode="External"/><Relationship Id="rId2928608ab2e3eb7de" Type="http://schemas.openxmlformats.org/officeDocument/2006/relationships/hyperlink" Target="https://iservice.lombardini.it/jsp/Template4/manuale.jsp?id=380&amp;parent=1263" TargetMode="External"/><Relationship Id="rId4822608ab2e3edaac" Type="http://schemas.openxmlformats.org/officeDocument/2006/relationships/hyperlink" Target="https://iservice.lombardini.it/jsp/Template4/manuale.jsp?id=389&amp;parent=1263" TargetMode="External"/><Relationship Id="rId5183608ab2e3edc56" Type="http://schemas.openxmlformats.org/officeDocument/2006/relationships/hyperlink" Target="https://iservice.lombardini.it/jsp/Template4/manuale.jsp?id=2678&amp;parent=1263" TargetMode="External"/><Relationship Id="rId7685608ab2e3ee354" Type="http://schemas.openxmlformats.org/officeDocument/2006/relationships/hyperlink" Target="https://iservice.lombardini.it/jsp/Template2/manuale.jsp?id=385&amp;parent=1263" TargetMode="External"/><Relationship Id="rId1644608ab2e3ee382" Type="http://schemas.openxmlformats.org/officeDocument/2006/relationships/hyperlink" Target="https://iservice.lombardini.it/jsp/Template2/manuale.jsp?id=386&amp;parent=1263" TargetMode="External"/><Relationship Id="rId2394608ab2e3eef47" Type="http://schemas.openxmlformats.org/officeDocument/2006/relationships/hyperlink" Target="https://iservice.lombardini.it/jsp/Template2/manuale.jsp?id=388&amp;parent=1263" TargetMode="External"/><Relationship Id="rId8358608ab2e3ef621" Type="http://schemas.openxmlformats.org/officeDocument/2006/relationships/hyperlink" Target="https://iservice.lombardini.it/jsp/Template4/manuale.jsp?id=2676&amp;parent=1263" TargetMode="External"/><Relationship Id="rId2825608ab2e40b8ca" Type="http://schemas.openxmlformats.org/officeDocument/2006/relationships/hyperlink" Target="https://iservice.lombardini.it/jsp/Template2/manuale.jsp?id=372&amp;parent=1263" TargetMode="External"/><Relationship Id="rId5108608ab2e44f169" Type="http://schemas.openxmlformats.org/officeDocument/2006/relationships/hyperlink" Target="https://iservice.lombardini.it/jsp/Template2/manuale.jsp?id=59&amp;parent=962" TargetMode="External"/><Relationship Id="rId7320608ab2e463824" Type="http://schemas.openxmlformats.org/officeDocument/2006/relationships/hyperlink" Target="https://iservice.lombardini.it/jsp/Template2/manuale.jsp?id=372&amp;parent=1263" TargetMode="External"/><Relationship Id="rId2838608ab2e4a1891" Type="http://schemas.openxmlformats.org/officeDocument/2006/relationships/hyperlink" Target="https://iservice.lombardini.it/jsp/Template2/manuale.jsp?id=372&amp;parent=1263" TargetMode="External"/><Relationship Id="rId6499608ab2e4b2b59" Type="http://schemas.openxmlformats.org/officeDocument/2006/relationships/hyperlink" Target="https://iservice.lombardini.it/jsp/Template2/manuale.jsp?id=59&amp;parent=1263" TargetMode="External"/><Relationship Id="rId9217608ab2e503d08" Type="http://schemas.openxmlformats.org/officeDocument/2006/relationships/hyperlink" Target="https://iservice.lombardini.it/jsp/Template2/manuale.jsp?id=372&amp;parent=1263" TargetMode="External"/><Relationship Id="rId7086608ab2e516d35" Type="http://schemas.openxmlformats.org/officeDocument/2006/relationships/hyperlink" Target="https://iservice.lombardini.it/jsp/Template2/manuale.jsp?id=59&amp;parent=1263" TargetMode="External"/><Relationship Id="rId9403608ab2e53efe0" Type="http://schemas.openxmlformats.org/officeDocument/2006/relationships/hyperlink" Target="https://iservice.lombardini.it/jsp/Template2/manuale.jsp?id=80&amp;parent=1263" TargetMode="External"/><Relationship Id="rId9094608ab2e53f03a" Type="http://schemas.openxmlformats.org/officeDocument/2006/relationships/hyperlink" Target="https://iservice.lombardini.it/jsp/Template2/manuale.jsp?id=396&amp;parent=1263" TargetMode="External"/><Relationship Id="rId2497608ab2e53f95f" Type="http://schemas.openxmlformats.org/officeDocument/2006/relationships/hyperlink" Target="https://iservice.lombardini.it/jsp/Template2/manuale.jsp?id=80&amp;parent=962" TargetMode="External"/><Relationship Id="rId6245608ab2e53f9b2" Type="http://schemas.openxmlformats.org/officeDocument/2006/relationships/hyperlink" Target="https://iservice.lombardini.it/jsp/Template2/manuale.jsp?id=385&amp;parent=1263" TargetMode="External"/><Relationship Id="rId8169608ab2e53fcd5" Type="http://schemas.openxmlformats.org/officeDocument/2006/relationships/hyperlink" Target="https://iservice.lombardini.it/jsp/Template2/manuale.jsp?id=385&amp;parent=1263" TargetMode="External"/><Relationship Id="rId3475608ab2e553542" Type="http://schemas.openxmlformats.org/officeDocument/2006/relationships/hyperlink" Target="https://iservice.lombardini.it/jsp/Template2/manuale.jsp?id=390&amp;parent=1263" TargetMode="External"/><Relationship Id="rId5242608ab2e5535dc" Type="http://schemas.openxmlformats.org/officeDocument/2006/relationships/hyperlink" Target="https://iservice.lombardini.it/jsp/Template2/manuale.jsp?id=374&amp;parent=1263" TargetMode="External"/><Relationship Id="rId3600608ab2e553643" Type="http://schemas.openxmlformats.org/officeDocument/2006/relationships/hyperlink" Target="https://iservice.lombardini.it/jsp/Template2/manuale.jsp?id=375&amp;parent=1263" TargetMode="External"/><Relationship Id="rId9787608ab2e5760c9" Type="http://schemas.openxmlformats.org/officeDocument/2006/relationships/hyperlink" Target="https://iservice.lombardini.it/jsp/Template2/manuale.jsp?id=372&amp;parent=1263" TargetMode="External"/><Relationship Id="rId5040608ab2e57613a" Type="http://schemas.openxmlformats.org/officeDocument/2006/relationships/hyperlink" Target="https://iservice.lombardini.it/jsp/Template2/manuale.jsp?id=386&amp;parent=1263" TargetMode="External"/><Relationship Id="rId7073608ab2e576251" Type="http://schemas.openxmlformats.org/officeDocument/2006/relationships/hyperlink" Target="https://iservice.lombardini.it/jsp/Template2/manuale.jsp?id=88&amp;parent=962" TargetMode="External"/><Relationship Id="rId9645608ab2e5762d3" Type="http://schemas.openxmlformats.org/officeDocument/2006/relationships/hyperlink" Target="https://iservice.lombardini.it/jsp/Template2/manuale.jsp?id=386&amp;parent=1263" TargetMode="External"/><Relationship Id="rId5951608ab2e5762fb" Type="http://schemas.openxmlformats.org/officeDocument/2006/relationships/hyperlink" Target="https://iservice.lombardini.it/jsp/Template2/manuale.jsp?id=371&amp;parent=1263" TargetMode="External"/><Relationship Id="rId3067608ab2e57630e" Type="http://schemas.openxmlformats.org/officeDocument/2006/relationships/hyperlink" Target="https://iservice.lombardini.it/jsp/Template2/manuale.jsp?id=55&amp;parent=1263" TargetMode="External"/><Relationship Id="rId7323608ab2e5d7f7b" Type="http://schemas.openxmlformats.org/officeDocument/2006/relationships/hyperlink" Target="https://www.youtube.com/embed/T7XFP3Vn_q0?rel=0" TargetMode="External"/><Relationship Id="rId5406608ab2e5e8733" Type="http://schemas.openxmlformats.org/officeDocument/2006/relationships/hyperlink" Target="https://iservice.lombardini.it/jsp/Template2/manuale.jsp?id=372&amp;parent=1263" TargetMode="External"/><Relationship Id="rId9517608ab2e60532d" Type="http://schemas.openxmlformats.org/officeDocument/2006/relationships/hyperlink" Target="https://iservice.lombardini.it/jsp/Template2/manuale.jsp?id=88&amp;parent=1263" TargetMode="External"/><Relationship Id="rId4950608ab2e6486a0" Type="http://schemas.openxmlformats.org/officeDocument/2006/relationships/hyperlink" Target="https://www.youtube.com/embed/eTL3NSUrZHQ?rel=0?rel=0" TargetMode="External"/><Relationship Id="rId9471608ab2e65be60" Type="http://schemas.openxmlformats.org/officeDocument/2006/relationships/hyperlink" Target="https://iservice.lombardini.it/jsp/Template2/manuale.jsp?id=372&amp;parent=1263" TargetMode="External"/><Relationship Id="rId2385608ab2e66dab9" Type="http://schemas.openxmlformats.org/officeDocument/2006/relationships/hyperlink" Target="https://iservice.lombardini.it/jsp/Template2/manuale.jsp?id=88&amp;parent=1263" TargetMode="External"/><Relationship Id="rId8660608ab2e6a8ae6" Type="http://schemas.openxmlformats.org/officeDocument/2006/relationships/hyperlink" Target="https://www.youtube.com/embed/eHPkX9yprM4?rel=0?rel=0" TargetMode="External"/><Relationship Id="rId2058608ab2e6ac8ac" Type="http://schemas.openxmlformats.org/officeDocument/2006/relationships/hyperlink" Target="https://iservice.lombardini.it/jsp/Template2/manuale.jsp?id=392&amp;parent=1263" TargetMode="External"/><Relationship Id="rId1263608ab2e6acca6" Type="http://schemas.openxmlformats.org/officeDocument/2006/relationships/hyperlink" Target="https://iservice.lombardini.it/jsp/Template2/manuale.jsp?id=388&amp;parent=1263" TargetMode="External"/><Relationship Id="rId5924608ab2e6ad08f" Type="http://schemas.openxmlformats.org/officeDocument/2006/relationships/hyperlink" Target="https://iservice.lombardini.it/jsp/Template2/manuale.jsp?id=389&amp;parent=1263" TargetMode="External"/><Relationship Id="rId7649608ab2e6ae4ef" Type="http://schemas.openxmlformats.org/officeDocument/2006/relationships/hyperlink" Target="https://iservice.lombardini.it/jsp/Template2/manuale.jsp?id=56&amp;parent=1263" TargetMode="External"/><Relationship Id="rId1039608ab2e6ae9f5" Type="http://schemas.openxmlformats.org/officeDocument/2006/relationships/hyperlink" Target="https://iservice.lombardini.it/jsp/Template2/manuale.jsp?id=389&amp;parent=1263" TargetMode="External"/><Relationship Id="rId9684608ab2e6aeca4" Type="http://schemas.openxmlformats.org/officeDocument/2006/relationships/hyperlink" Target="https://iservice.lombardini.it/jsp/Template2/manuale.jsp?id=389&amp;parent=1263" TargetMode="External"/><Relationship Id="rId9735608ab2e6af1a8" Type="http://schemas.openxmlformats.org/officeDocument/2006/relationships/hyperlink" Target="https://iservice.lombardini.it/jsp/Template2/manuale.jsp?id=389&amp;parent=1263" TargetMode="External"/><Relationship Id="rId9818608ab2e6afaf5" Type="http://schemas.openxmlformats.org/officeDocument/2006/relationships/hyperlink" Target="https://iservice.lombardini.it/jsp/Template2/manuale.jsp?id=388&amp;parent=1263" TargetMode="External"/><Relationship Id="rId3380608ab2e6affa3" Type="http://schemas.openxmlformats.org/officeDocument/2006/relationships/hyperlink" Target="https://iservice.lombardini.it/jsp/Template2/manuale.jsp?id=375&amp;parent=1263" TargetMode="External"/><Relationship Id="rId7687608ab2e6b2ba0" Type="http://schemas.openxmlformats.org/officeDocument/2006/relationships/hyperlink" Target="http://dealers.kohlerpower.it/" TargetMode="External"/><Relationship Id="rId6062608ab2e6b2c26" Type="http://schemas.openxmlformats.org/officeDocument/2006/relationships/hyperlink" Target="http://dealers.kohlerpower.it/" TargetMode="External"/><Relationship Id="rId8804608ab2e6b2cb1" Type="http://schemas.openxmlformats.org/officeDocument/2006/relationships/hyperlink" Target="http://dealers.kohlerpower.it/" TargetMode="External"/><Relationship Id="rId6738608ab2e6b2d32" Type="http://schemas.openxmlformats.org/officeDocument/2006/relationships/hyperlink" Target="http://dealers.kohlerpower.it/" TargetMode="External"/><Relationship Id="rId8947608ab2da0c3b7" Type="http://schemas.openxmlformats.org/officeDocument/2006/relationships/image" Target="media/imgrId8947608ab2da0c3b7.jpg"/><Relationship Id="rId3190608ab2dae72ac" Type="http://schemas.openxmlformats.org/officeDocument/2006/relationships/image" Target="media/imgrId3190608ab2dae72ac.png"/><Relationship Id="rId2079608ab2db13ba1" Type="http://schemas.openxmlformats.org/officeDocument/2006/relationships/image" Target="media/imgrId2079608ab2db13ba1.jpg"/><Relationship Id="rId5510608ab2df30977" Type="http://schemas.openxmlformats.org/officeDocument/2006/relationships/image" Target="media/imgrId5510608ab2df30977.jpg"/><Relationship Id="rId5054608ab2df4bf0f" Type="http://schemas.openxmlformats.org/officeDocument/2006/relationships/image" Target="media/imgrId5054608ab2df4bf0f.jpg"/><Relationship Id="rId2511608ab2df6da42" Type="http://schemas.openxmlformats.org/officeDocument/2006/relationships/image" Target="media/imgrId2511608ab2df6da42.jpg"/><Relationship Id="rId3577608ab2df8dbc5" Type="http://schemas.openxmlformats.org/officeDocument/2006/relationships/image" Target="media/imgrId3577608ab2df8dbc5.jpg"/><Relationship Id="rId5156608ab2dfa40c1" Type="http://schemas.openxmlformats.org/officeDocument/2006/relationships/image" Target="media/imgrId5156608ab2dfa40c1.jpg"/><Relationship Id="rId6883608ab2dfbb08a" Type="http://schemas.openxmlformats.org/officeDocument/2006/relationships/image" Target="media/imgrId6883608ab2dfbb08a.jpg"/><Relationship Id="rId1471608ab2dfcaaf0" Type="http://schemas.openxmlformats.org/officeDocument/2006/relationships/image" Target="media/imgrId1471608ab2dfcaaf0.jpg"/><Relationship Id="rId7265608ab2dfdbfa3" Type="http://schemas.openxmlformats.org/officeDocument/2006/relationships/image" Target="media/imgrId7265608ab2dfdbfa3.jpg"/><Relationship Id="rId1760608ab2dff195d" Type="http://schemas.openxmlformats.org/officeDocument/2006/relationships/image" Target="media/imgrId1760608ab2dff195d.jpg"/><Relationship Id="rId1793608ab2e00c284" Type="http://schemas.openxmlformats.org/officeDocument/2006/relationships/image" Target="media/imgrId1793608ab2e00c284.jpg"/><Relationship Id="rId8061608ab2e01ecc9" Type="http://schemas.openxmlformats.org/officeDocument/2006/relationships/image" Target="media/imgrId8061608ab2e01ecc9.png"/><Relationship Id="rId1254608ab2e031e4c" Type="http://schemas.openxmlformats.org/officeDocument/2006/relationships/image" Target="media/imgrId1254608ab2e031e4c.jpg"/><Relationship Id="rId2393608ab2e0472c9" Type="http://schemas.openxmlformats.org/officeDocument/2006/relationships/image" Target="media/imgrId2393608ab2e0472c9.jpg"/><Relationship Id="rId1768608ab2e061e95" Type="http://schemas.openxmlformats.org/officeDocument/2006/relationships/image" Target="media/imgrId1768608ab2e061e95.jpg"/><Relationship Id="rId2696608ab2e07a097" Type="http://schemas.openxmlformats.org/officeDocument/2006/relationships/image" Target="media/imgrId2696608ab2e07a097.jpg"/><Relationship Id="rId8203608ab2e08ba22" Type="http://schemas.openxmlformats.org/officeDocument/2006/relationships/image" Target="media/imgrId8203608ab2e08ba22.jpg"/><Relationship Id="rId7259608ab2e0a18a6" Type="http://schemas.openxmlformats.org/officeDocument/2006/relationships/image" Target="media/imgrId7259608ab2e0a18a6.jpg"/><Relationship Id="rId1718608ab2e0b39b9" Type="http://schemas.openxmlformats.org/officeDocument/2006/relationships/image" Target="media/imgrId1718608ab2e0b39b9.jpg"/><Relationship Id="rId2757608ab2e0c57d7" Type="http://schemas.openxmlformats.org/officeDocument/2006/relationships/image" Target="media/imgrId2757608ab2e0c57d7.jpg"/><Relationship Id="rId2641608ab2e0d97ba" Type="http://schemas.openxmlformats.org/officeDocument/2006/relationships/image" Target="media/imgrId2641608ab2e0d97ba.png"/><Relationship Id="rId5889608ab2e0ebf1b" Type="http://schemas.openxmlformats.org/officeDocument/2006/relationships/image" Target="media/imgrId5889608ab2e0ebf1b.png"/><Relationship Id="rId9471608ab2e10abaa" Type="http://schemas.openxmlformats.org/officeDocument/2006/relationships/image" Target="media/imgrId9471608ab2e10abaa.png"/><Relationship Id="rId5514608ab2e11c270" Type="http://schemas.openxmlformats.org/officeDocument/2006/relationships/image" Target="media/imgrId5514608ab2e11c270.jpg"/><Relationship Id="rId9778608ab2e12c94d" Type="http://schemas.openxmlformats.org/officeDocument/2006/relationships/image" Target="media/imgrId9778608ab2e12c94d.jpg"/><Relationship Id="rId2314608ab2e13b154" Type="http://schemas.openxmlformats.org/officeDocument/2006/relationships/image" Target="media/imgrId2314608ab2e13b154.jpg"/><Relationship Id="rId8583608ab2e149ad8" Type="http://schemas.openxmlformats.org/officeDocument/2006/relationships/image" Target="media/imgrId8583608ab2e149ad8.jpg"/><Relationship Id="rId1568608ab2e158adf" Type="http://schemas.openxmlformats.org/officeDocument/2006/relationships/image" Target="media/imgrId1568608ab2e158adf.jpg"/><Relationship Id="rId5110608ab2e168a65" Type="http://schemas.openxmlformats.org/officeDocument/2006/relationships/image" Target="media/imgrId5110608ab2e168a65.jpg"/><Relationship Id="rId3443608ab2e1767f1" Type="http://schemas.openxmlformats.org/officeDocument/2006/relationships/image" Target="media/imgrId3443608ab2e1767f1.jpg"/><Relationship Id="rId9864608ab2e1889d5" Type="http://schemas.openxmlformats.org/officeDocument/2006/relationships/image" Target="media/imgrId9864608ab2e1889d5.jpg"/><Relationship Id="rId7356608ab2e19bd9e" Type="http://schemas.openxmlformats.org/officeDocument/2006/relationships/image" Target="media/imgrId7356608ab2e19bd9e.jpg"/><Relationship Id="rId4873608ab2e1add3b" Type="http://schemas.openxmlformats.org/officeDocument/2006/relationships/image" Target="media/imgrId4873608ab2e1add3b.jpg"/><Relationship Id="rId5787608ab2e1c3c40" Type="http://schemas.openxmlformats.org/officeDocument/2006/relationships/image" Target="media/imgrId5787608ab2e1c3c40.jpg"/><Relationship Id="rId9739608ab2e1d4af4" Type="http://schemas.openxmlformats.org/officeDocument/2006/relationships/image" Target="media/imgrId9739608ab2e1d4af4.jpg"/><Relationship Id="rId3581608ab2e1e8554" Type="http://schemas.openxmlformats.org/officeDocument/2006/relationships/image" Target="media/imgrId3581608ab2e1e8554.jpg"/><Relationship Id="rId6971608ab2e205d99" Type="http://schemas.openxmlformats.org/officeDocument/2006/relationships/image" Target="media/imgrId6971608ab2e205d99.jpg"/><Relationship Id="rId9354608ab2e21a823" Type="http://schemas.openxmlformats.org/officeDocument/2006/relationships/image" Target="media/imgrId9354608ab2e21a823.jpg"/><Relationship Id="rId4427608ab2e22d2b2" Type="http://schemas.openxmlformats.org/officeDocument/2006/relationships/image" Target="media/imgrId4427608ab2e22d2b2.jpg"/><Relationship Id="rId4187608ab2e23a8a7" Type="http://schemas.openxmlformats.org/officeDocument/2006/relationships/image" Target="media/imgrId4187608ab2e23a8a7.jpg"/><Relationship Id="rId9229608ab2e24a7ff" Type="http://schemas.openxmlformats.org/officeDocument/2006/relationships/image" Target="media/imgrId9229608ab2e24a7ff.jpg"/><Relationship Id="rId5256608ab2e258e42" Type="http://schemas.openxmlformats.org/officeDocument/2006/relationships/image" Target="media/imgrId5256608ab2e258e42.jpg"/><Relationship Id="rId9258608ab2e269527" Type="http://schemas.openxmlformats.org/officeDocument/2006/relationships/image" Target="media/imgrId9258608ab2e269527.jpg"/><Relationship Id="rId7279608ab2e279a0b" Type="http://schemas.openxmlformats.org/officeDocument/2006/relationships/image" Target="media/imgrId7279608ab2e279a0b.jpg"/><Relationship Id="rId2255608ab2e28dad3" Type="http://schemas.openxmlformats.org/officeDocument/2006/relationships/image" Target="media/imgrId2255608ab2e28dad3.jpg"/><Relationship Id="rId9692608ab2e2a94fb" Type="http://schemas.openxmlformats.org/officeDocument/2006/relationships/image" Target="media/imgrId9692608ab2e2a94fb.jpg"/><Relationship Id="rId3004608ab2e2b8fa8" Type="http://schemas.openxmlformats.org/officeDocument/2006/relationships/image" Target="media/imgrId3004608ab2e2b8fa8.jpg"/><Relationship Id="rId4058608ab2e2ce2cd" Type="http://schemas.openxmlformats.org/officeDocument/2006/relationships/image" Target="media/imgrId4058608ab2e2ce2cd.jpg"/><Relationship Id="rId2433608ab2e2ddd85" Type="http://schemas.openxmlformats.org/officeDocument/2006/relationships/image" Target="media/imgrId2433608ab2e2ddd85.jpg"/><Relationship Id="rId8596608ab2e2efa34" Type="http://schemas.openxmlformats.org/officeDocument/2006/relationships/image" Target="media/imgrId8596608ab2e2efa34.jpg"/><Relationship Id="rId3498608ab2e3101d6" Type="http://schemas.openxmlformats.org/officeDocument/2006/relationships/image" Target="media/imgrId3498608ab2e3101d6.jpg"/><Relationship Id="rId4825608ab2e31f367" Type="http://schemas.openxmlformats.org/officeDocument/2006/relationships/image" Target="media/imgrId4825608ab2e31f367.jpg"/><Relationship Id="rId5867608ab2e33406a" Type="http://schemas.openxmlformats.org/officeDocument/2006/relationships/image" Target="media/imgrId5867608ab2e33406a.jpg"/><Relationship Id="rId3395608ab2e34b0a0" Type="http://schemas.openxmlformats.org/officeDocument/2006/relationships/image" Target="media/imgrId3395608ab2e34b0a0.jpg"/><Relationship Id="rId7853608ab2e35e00c" Type="http://schemas.openxmlformats.org/officeDocument/2006/relationships/image" Target="media/imgrId7853608ab2e35e00c.jpg"/><Relationship Id="rId9575608ab2e370c79" Type="http://schemas.openxmlformats.org/officeDocument/2006/relationships/image" Target="media/imgrId9575608ab2e370c79.jpg"/><Relationship Id="rId7282608ab2e38771e" Type="http://schemas.openxmlformats.org/officeDocument/2006/relationships/image" Target="media/imgrId7282608ab2e38771e.png"/><Relationship Id="rId8148608ab2e396da5" Type="http://schemas.openxmlformats.org/officeDocument/2006/relationships/image" Target="media/imgrId8148608ab2e396da5.png"/><Relationship Id="rId9502608ab2e3a95fb" Type="http://schemas.openxmlformats.org/officeDocument/2006/relationships/image" Target="media/imgrId9502608ab2e3a95fb.png"/><Relationship Id="rId1815608ab2e3b8cf2" Type="http://schemas.openxmlformats.org/officeDocument/2006/relationships/image" Target="media/imgrId1815608ab2e3b8cf2.jpg"/><Relationship Id="rId2759608ab2e3c8a69" Type="http://schemas.openxmlformats.org/officeDocument/2006/relationships/image" Target="media/imgrId2759608ab2e3c8a69.jpg"/><Relationship Id="rId4275608ab2e3d87af" Type="http://schemas.openxmlformats.org/officeDocument/2006/relationships/image" Target="media/imgrId4275608ab2e3d87af.jpg"/><Relationship Id="rId4608608ab2e3e8b3c" Type="http://schemas.openxmlformats.org/officeDocument/2006/relationships/image" Target="media/imgrId4608608ab2e3e8b3c.jpg"/><Relationship Id="rId7180608ab2e40b22e" Type="http://schemas.openxmlformats.org/officeDocument/2006/relationships/image" Target="media/imgrId7180608ab2e40b22e.jpg"/><Relationship Id="rId3363608ab2e41e612" Type="http://schemas.openxmlformats.org/officeDocument/2006/relationships/image" Target="media/imgrId3363608ab2e41e612.jpg"/><Relationship Id="rId3163608ab2e436245" Type="http://schemas.openxmlformats.org/officeDocument/2006/relationships/image" Target="media/imgrId3163608ab2e436245.jpg"/><Relationship Id="rId5428608ab2e44de41" Type="http://schemas.openxmlformats.org/officeDocument/2006/relationships/image" Target="media/imgrId5428608ab2e44de41.jpg"/><Relationship Id="rId4242608ab2e463083" Type="http://schemas.openxmlformats.org/officeDocument/2006/relationships/image" Target="media/imgrId4242608ab2e463083.jpg"/><Relationship Id="rId4928608ab2e47719a" Type="http://schemas.openxmlformats.org/officeDocument/2006/relationships/image" Target="media/imgrId4928608ab2e47719a.jpg"/><Relationship Id="rId6876608ab2e48db79" Type="http://schemas.openxmlformats.org/officeDocument/2006/relationships/image" Target="media/imgrId6876608ab2e48db79.jpg"/><Relationship Id="rId1763608ab2e4a0c20" Type="http://schemas.openxmlformats.org/officeDocument/2006/relationships/image" Target="media/imgrId1763608ab2e4a0c20.jpg"/><Relationship Id="rId2513608ab2e4b1e60" Type="http://schemas.openxmlformats.org/officeDocument/2006/relationships/image" Target="media/imgrId2513608ab2e4b1e60.jpg"/><Relationship Id="rId4816608ab2e4ca406" Type="http://schemas.openxmlformats.org/officeDocument/2006/relationships/image" Target="media/imgrId4816608ab2e4ca406.jpg"/><Relationship Id="rId1605608ab2e4e4399" Type="http://schemas.openxmlformats.org/officeDocument/2006/relationships/image" Target="media/imgrId1605608ab2e4e4399.jpg"/><Relationship Id="rId8627608ab2e5035e2" Type="http://schemas.openxmlformats.org/officeDocument/2006/relationships/image" Target="media/imgrId8627608ab2e5035e2.jpg"/><Relationship Id="rId7414608ab2e516229" Type="http://schemas.openxmlformats.org/officeDocument/2006/relationships/image" Target="media/imgrId7414608ab2e516229.jpg"/><Relationship Id="rId2158608ab2e52ced7" Type="http://schemas.openxmlformats.org/officeDocument/2006/relationships/image" Target="media/imgrId2158608ab2e52ced7.jpg"/><Relationship Id="rId7847608ab2e53e892" Type="http://schemas.openxmlformats.org/officeDocument/2006/relationships/image" Target="media/imgrId7847608ab2e53e892.jpg"/><Relationship Id="rId7038608ab2e552e8a" Type="http://schemas.openxmlformats.org/officeDocument/2006/relationships/image" Target="media/imgrId7038608ab2e552e8a.jpg"/><Relationship Id="rId9076608ab2e56363b" Type="http://schemas.openxmlformats.org/officeDocument/2006/relationships/image" Target="media/imgrId9076608ab2e56363b.jpg"/><Relationship Id="rId2364608ab2e575879" Type="http://schemas.openxmlformats.org/officeDocument/2006/relationships/image" Target="media/imgrId2364608ab2e575879.jpg"/><Relationship Id="rId7294608ab2e586fc9" Type="http://schemas.openxmlformats.org/officeDocument/2006/relationships/image" Target="media/imgrId7294608ab2e586fc9.jpg"/><Relationship Id="rId5198608ab2e5977d7" Type="http://schemas.openxmlformats.org/officeDocument/2006/relationships/image" Target="media/imgrId5198608ab2e5977d7.jpg"/><Relationship Id="rId9779608ab2e5aa7f0" Type="http://schemas.openxmlformats.org/officeDocument/2006/relationships/image" Target="media/imgrId9779608ab2e5aa7f0.jpg"/><Relationship Id="rId7450608ab2e5c0dd1" Type="http://schemas.openxmlformats.org/officeDocument/2006/relationships/image" Target="media/imgrId7450608ab2e5c0dd1.jpg"/><Relationship Id="rId7724608ab2e5d68b6" Type="http://schemas.openxmlformats.org/officeDocument/2006/relationships/image" Target="media/imgrId7724608ab2e5d68b6.jpg"/><Relationship Id="rId7087608ab2e5e7f67" Type="http://schemas.openxmlformats.org/officeDocument/2006/relationships/image" Target="media/imgrId7087608ab2e5e7f67.jpg"/><Relationship Id="rId6679608ab2e604c5f" Type="http://schemas.openxmlformats.org/officeDocument/2006/relationships/image" Target="media/imgrId6679608ab2e604c5f.jpg"/><Relationship Id="rId7289608ab2e618537" Type="http://schemas.openxmlformats.org/officeDocument/2006/relationships/image" Target="media/imgrId7289608ab2e618537.jpg"/><Relationship Id="rId3938608ab2e62efee" Type="http://schemas.openxmlformats.org/officeDocument/2006/relationships/image" Target="media/imgrId3938608ab2e62efee.jpg"/><Relationship Id="rId6784608ab2e647355" Type="http://schemas.openxmlformats.org/officeDocument/2006/relationships/image" Target="media/imgrId6784608ab2e647355.jpg"/><Relationship Id="rId3601608ab2e65af85" Type="http://schemas.openxmlformats.org/officeDocument/2006/relationships/image" Target="media/imgrId3601608ab2e65af85.jpg"/><Relationship Id="rId3829608ab2e66d2e3" Type="http://schemas.openxmlformats.org/officeDocument/2006/relationships/image" Target="media/imgrId3829608ab2e66d2e3.jpg"/><Relationship Id="rId1758608ab2e680dc9" Type="http://schemas.openxmlformats.org/officeDocument/2006/relationships/image" Target="media/imgrId1758608ab2e680dc9.jpg"/><Relationship Id="rId1524608ab2e6936ff" Type="http://schemas.openxmlformats.org/officeDocument/2006/relationships/image" Target="media/imgrId1524608ab2e6936ff.jpg"/><Relationship Id="rId9778608ab2e6a7c9d" Type="http://schemas.openxmlformats.org/officeDocument/2006/relationships/image" Target="media/imgrId9778608ab2e6a7c9d.jpg"/><Relationship Id="rId1066608ab2e6d6b76" Type="http://schemas.openxmlformats.org/officeDocument/2006/relationships/image" Target="media/imgrId1066608ab2e6d6b76.png"/><Relationship Id="rId8897608ab2e6e72eb" Type="http://schemas.openxmlformats.org/officeDocument/2006/relationships/image" Target="media/imgrId8897608ab2e6e72e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9318910" Type="http://schemas.openxmlformats.org/officeDocument/2006/relationships/image" Target="media/imgrId793189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9318910" Type="http://schemas.openxmlformats.org/officeDocument/2006/relationships/image" Target="media/imgrId793189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9318910" Type="http://schemas.openxmlformats.org/officeDocument/2006/relationships/image" Target="media/imgrId793189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9318910" Type="http://schemas.openxmlformats.org/officeDocument/2006/relationships/image" Target="media/imgrId793189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9318910" Type="http://schemas.openxmlformats.org/officeDocument/2006/relationships/image" Target="media/imgrId793189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9318910" Type="http://schemas.openxmlformats.org/officeDocument/2006/relationships/image" Target="media/imgrId793189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