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7365095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301872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3050908" w:name="ctxt"/>
    <w:bookmarkEnd w:id="4305090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297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2971"/>
        </w:numPr>
        <w:spacing w:before="0" w:after="0" w:line="240" w:lineRule="auto"/>
        <w:jc w:val="left"/>
        <w:rPr>
          <w:color w:val="00274C"/>
          <w:sz w:val="20"/>
          <w:szCs w:val="20"/>
        </w:rPr>
      </w:pPr>
      <w:bookmarkStart w:id="34916449" w:name="result_box"/>
      <w:bookmarkEnd w:id="34916449"/>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4088679260c4f1b87"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6031679260c4f1ed5"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297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297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297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2971"/>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297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616679260c500cc8"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8278679260c500fdd"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297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2971"/>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2971"/>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2971"/>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7615724" name="name9359679260c50d49e"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932679260c50d499"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297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297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19748020" w:name="result_box"/>
      <w:bookmarkEnd w:id="19748020"/>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34420319" w:name="result_box"/>
      <w:bookmarkEnd w:id="3442031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1155353" w:name="result_box"/>
      <w:bookmarkEnd w:id="21155353"/>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2971"/>
        </w:numPr>
        <w:spacing w:before="0" w:after="0" w:line="240" w:lineRule="auto"/>
        <w:jc w:val="left"/>
        <w:rPr>
          <w:color w:val="00274C"/>
          <w:sz w:val="20"/>
          <w:szCs w:val="20"/>
        </w:rPr>
      </w:pPr>
      <w:bookmarkStart w:id="99807439" w:name="result_box"/>
      <w:bookmarkEnd w:id="9980743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7395679260c51049a" w:history="1">
        <w:r>
          <w:rPr>
            <w:rStyle w:val="DefaultParagraphFontPHPDOCX"/>
            <w:b/>
            <w:bCs/>
            <w:color w:val="0000FF"/>
            <w:sz w:val="20"/>
            <w:szCs w:val="20"/>
            <w:u w:val="none"/>
          </w:rPr>
          <w:t xml:space="preserve">Chap. 3</w:t>
        </w:r>
      </w:hyperlink>
      <w:r>
        <w:rPr>
          <w:color w:val="00274C"/>
          <w:sz w:val="20"/>
          <w:szCs w:val="20"/>
          <w:u w:val="none"/>
        </w:rPr>
        <w:t xml:space="preserve"> </w:t>
      </w:r>
      <w:bookmarkStart w:id="54953075" w:name="result_box"/>
      <w:bookmarkEnd w:id="54953075"/>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98189052" name="name3550679260c51f26c"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7254679260c51f268"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75359537" name="name9797679260c53224a"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5240679260c532245"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48189582" name="name9203679260c541759"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144679260c541753"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16944396" name="name7482679260c55749e"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8353679260c55749a"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77276744" name="name3511679260c569029"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2281679260c569022"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13067217" name="name3431679260c57a0f6"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3650679260c57a0f1"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9954201" name="name1076679260c5826b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105679260c5826b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5276927" name="name3819679260c594ef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684679260c594ee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7406909" name="name8389679260c5a582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058679260c5a581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8194551" name="name7536679260c5cc17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247679260c5cc16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91132302" name="name4570679260c5eac20"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612679260c5eac1c"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48864920" name="name3880679260c61257e"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9331679260c61257a"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59095490" name="name1990679260c63901a"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243679260c63901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5364679260c639c20"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12104637" name="name3875679260c6716f7"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042679260c6716f2"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23628100" name="name6367679260c67bfdd"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4190679260c67bfd6"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8979074" name="name9556679260c694f31"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3363679260c694f2c"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972">
    <w:multiLevelType w:val="hybridMultilevel"/>
    <w:lvl w:ilvl="0" w:tplc="48653618">
      <w:start w:val="1"/>
      <w:numFmt w:val="decimal"/>
      <w:lvlText w:val="%1."/>
      <w:lvlJc w:val="left"/>
      <w:pPr>
        <w:ind w:left="720" w:hanging="360"/>
      </w:pPr>
    </w:lvl>
    <w:lvl w:ilvl="1" w:tplc="48653618" w:tentative="1">
      <w:start w:val="1"/>
      <w:numFmt w:val="lowerLetter"/>
      <w:lvlText w:val="%2."/>
      <w:lvlJc w:val="left"/>
      <w:pPr>
        <w:ind w:left="1440" w:hanging="360"/>
      </w:pPr>
    </w:lvl>
    <w:lvl w:ilvl="2" w:tplc="48653618" w:tentative="1">
      <w:start w:val="1"/>
      <w:numFmt w:val="lowerRoman"/>
      <w:lvlText w:val="%3."/>
      <w:lvlJc w:val="right"/>
      <w:pPr>
        <w:ind w:left="2160" w:hanging="180"/>
      </w:pPr>
    </w:lvl>
    <w:lvl w:ilvl="3" w:tplc="48653618" w:tentative="1">
      <w:start w:val="1"/>
      <w:numFmt w:val="decimal"/>
      <w:lvlText w:val="%4."/>
      <w:lvlJc w:val="left"/>
      <w:pPr>
        <w:ind w:left="2880" w:hanging="360"/>
      </w:pPr>
    </w:lvl>
    <w:lvl w:ilvl="4" w:tplc="48653618" w:tentative="1">
      <w:start w:val="1"/>
      <w:numFmt w:val="lowerLetter"/>
      <w:lvlText w:val="%5."/>
      <w:lvlJc w:val="left"/>
      <w:pPr>
        <w:ind w:left="3600" w:hanging="360"/>
      </w:pPr>
    </w:lvl>
    <w:lvl w:ilvl="5" w:tplc="48653618" w:tentative="1">
      <w:start w:val="1"/>
      <w:numFmt w:val="lowerRoman"/>
      <w:lvlText w:val="%6."/>
      <w:lvlJc w:val="right"/>
      <w:pPr>
        <w:ind w:left="4320" w:hanging="180"/>
      </w:pPr>
    </w:lvl>
    <w:lvl w:ilvl="6" w:tplc="48653618" w:tentative="1">
      <w:start w:val="1"/>
      <w:numFmt w:val="decimal"/>
      <w:lvlText w:val="%7."/>
      <w:lvlJc w:val="left"/>
      <w:pPr>
        <w:ind w:left="5040" w:hanging="360"/>
      </w:pPr>
    </w:lvl>
    <w:lvl w:ilvl="7" w:tplc="48653618" w:tentative="1">
      <w:start w:val="1"/>
      <w:numFmt w:val="lowerLetter"/>
      <w:lvlText w:val="%8."/>
      <w:lvlJc w:val="left"/>
      <w:pPr>
        <w:ind w:left="5760" w:hanging="360"/>
      </w:pPr>
    </w:lvl>
    <w:lvl w:ilvl="8" w:tplc="48653618" w:tentative="1">
      <w:start w:val="1"/>
      <w:numFmt w:val="lowerRoman"/>
      <w:lvlText w:val="%9."/>
      <w:lvlJc w:val="right"/>
      <w:pPr>
        <w:ind w:left="6480" w:hanging="180"/>
      </w:pPr>
    </w:lvl>
  </w:abstractNum>
  <w:abstractNum w:abstractNumId="22971">
    <w:multiLevelType w:val="hybridMultilevel"/>
    <w:lvl w:ilvl="0" w:tplc="6362424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971">
    <w:abstractNumId w:val="22971"/>
  </w:num>
  <w:num w:numId="22972">
    <w:abstractNumId w:val="229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69974094" Type="http://schemas.openxmlformats.org/officeDocument/2006/relationships/comments" Target="comments.xml"/><Relationship Id="rId366680459" Type="http://schemas.microsoft.com/office/2011/relationships/commentsExtended" Target="commentsExtended.xml"/><Relationship Id="rId83018720" Type="http://schemas.openxmlformats.org/officeDocument/2006/relationships/image" Target="media/imgrId83018720.jpg"/><Relationship Id="rId4088679260c4f1b87" Type="http://schemas.openxmlformats.org/officeDocument/2006/relationships/hyperlink" Target="https://iservice.lombardini.it/jsp/Template2/manuale.jsp?id=547&amp;parent=1273" TargetMode="External"/><Relationship Id="rId6031679260c4f1ed5" Type="http://schemas.openxmlformats.org/officeDocument/2006/relationships/hyperlink" Target="https://iservice.lombardini.it/jsp/Template2/manuale.jsp?id=548&amp;parent=1273" TargetMode="External"/><Relationship Id="rId5616679260c500cc8" Type="http://schemas.openxmlformats.org/officeDocument/2006/relationships/hyperlink" Target="https://iservice.lombardini.it/jsp/Template2/manuale.jsp?id=193&amp;parent=1273" TargetMode="External"/><Relationship Id="rId8278679260c500fdd" Type="http://schemas.openxmlformats.org/officeDocument/2006/relationships/hyperlink" Target="https://iservice.lombardini.it/jsp/Template2/manuale.jsp?id=193&amp;parent=1273" TargetMode="External"/><Relationship Id="rId7395679260c51049a" Type="http://schemas.openxmlformats.org/officeDocument/2006/relationships/hyperlink" Target="https://iservice.lombardini.it/jsp/Template2/manuale.jsp?id=114&amp;parent=1273" TargetMode="External"/><Relationship Id="rId5364679260c639c20" Type="http://schemas.openxmlformats.org/officeDocument/2006/relationships/hyperlink" Target="https://iservice.lombardini.it/jsp/Template2/manuale.jsp?id=624&amp;parent=1273" TargetMode="External"/><Relationship Id="rId7932679260c50d499" Type="http://schemas.openxmlformats.org/officeDocument/2006/relationships/image" Target="media/imgrId7932679260c50d499.gif"/><Relationship Id="rId7254679260c51f268" Type="http://schemas.openxmlformats.org/officeDocument/2006/relationships/image" Target="media/imgrId7254679260c51f268.png"/><Relationship Id="rId5240679260c532245" Type="http://schemas.openxmlformats.org/officeDocument/2006/relationships/image" Target="media/imgrId5240679260c532245.png"/><Relationship Id="rId1144679260c541753" Type="http://schemas.openxmlformats.org/officeDocument/2006/relationships/image" Target="media/imgrId1144679260c541753.jpg"/><Relationship Id="rId8353679260c55749a" Type="http://schemas.openxmlformats.org/officeDocument/2006/relationships/image" Target="media/imgrId8353679260c55749a.jpg"/><Relationship Id="rId2281679260c569022" Type="http://schemas.openxmlformats.org/officeDocument/2006/relationships/image" Target="media/imgrId2281679260c569022.jpg"/><Relationship Id="rId3650679260c57a0f1" Type="http://schemas.openxmlformats.org/officeDocument/2006/relationships/image" Target="media/imgrId3650679260c57a0f1.png"/><Relationship Id="rId2105679260c5826b0" Type="http://schemas.openxmlformats.org/officeDocument/2006/relationships/image" Target="media/imgrId2105679260c5826b0.gif"/><Relationship Id="rId4684679260c594eed" Type="http://schemas.openxmlformats.org/officeDocument/2006/relationships/image" Target="media/imgrId4684679260c594eed.gif"/><Relationship Id="rId8058679260c5a581f" Type="http://schemas.openxmlformats.org/officeDocument/2006/relationships/image" Target="media/imgrId8058679260c5a581f.gif"/><Relationship Id="rId4247679260c5cc16e" Type="http://schemas.openxmlformats.org/officeDocument/2006/relationships/image" Target="media/imgrId4247679260c5cc16e.gif"/><Relationship Id="rId1612679260c5eac1c" Type="http://schemas.openxmlformats.org/officeDocument/2006/relationships/image" Target="media/imgrId1612679260c5eac1c.png"/><Relationship Id="rId9331679260c61257a" Type="http://schemas.openxmlformats.org/officeDocument/2006/relationships/image" Target="media/imgrId9331679260c61257a.png"/><Relationship Id="rId7243679260c639015" Type="http://schemas.openxmlformats.org/officeDocument/2006/relationships/image" Target="media/imgrId7243679260c639015.png"/><Relationship Id="rId2042679260c6716f2" Type="http://schemas.openxmlformats.org/officeDocument/2006/relationships/image" Target="media/imgrId2042679260c6716f2.png"/><Relationship Id="rId4190679260c67bfd6" Type="http://schemas.openxmlformats.org/officeDocument/2006/relationships/image" Target="media/imgrId4190679260c67bfd6.jpg"/><Relationship Id="rId3363679260c694f2c" Type="http://schemas.openxmlformats.org/officeDocument/2006/relationships/image" Target="media/imgrId3363679260c694f2c.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3018720" Type="http://schemas.openxmlformats.org/officeDocument/2006/relationships/image" Target="media/imgrId8301872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3018720" Type="http://schemas.openxmlformats.org/officeDocument/2006/relationships/image" Target="media/imgrId8301872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3018720" Type="http://schemas.openxmlformats.org/officeDocument/2006/relationships/image" Target="media/imgrId8301872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3018720" Type="http://schemas.openxmlformats.org/officeDocument/2006/relationships/image" Target="media/imgrId8301872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3018720" Type="http://schemas.openxmlformats.org/officeDocument/2006/relationships/image" Target="media/imgrId8301872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3018720" Type="http://schemas.openxmlformats.org/officeDocument/2006/relationships/image" Target="media/imgrId8301872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