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Flashing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Diagnostic tool manual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23760"/>
            <wp:effectExtent l="0" t="95250" r="0" b="0"/>
            <wp:docPr id="7341262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270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pxl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616807" w:name="ctxt"/>
    <w:bookmarkEnd w:id="9561680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Flashing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Map download from the KOHLER server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Go to websiteo </w:t>
            </w:r>
            <w:hyperlink r:id="rId16766792771e43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"http://iservice.lombardini.it"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click on "KDI KOHLER DIESEL"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Read carefully "PRIVACY" box and click on  "I ACCEPT"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1"/>
              </w:rPr>
              <w:drawing>
                <wp:inline distT="0" distB="0" distL="0" distR="0">
                  <wp:extent cx="5544000" cy="4068000"/>
                  <wp:effectExtent b="0" l="0" r="0" t="0"/>
                  <wp:docPr id="51788014" name="name54016792771e50877" descr="DIAGBOX_3.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1_IT.jpg"/>
                          <pic:cNvPicPr/>
                        </pic:nvPicPr>
                        <pic:blipFill>
                          <a:blip r:embed="rId67306792771e50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0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"Username and Password", flag "I AM NOT A ROBOT" and clicking "Log-in".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52839491" name="name55046792771e5e61e" descr="DIAGBOX_3.3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3_EN.jpg"/>
                          <pic:cNvPicPr/>
                        </pic:nvPicPr>
                        <pic:blipFill>
                          <a:blip r:embed="rId75356792771e5e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"DIAGNOSIS AND 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82"/>
              </w:rPr>
              <w:drawing>
                <wp:inline distT="0" distB="0" distL="0" distR="0">
                  <wp:extent cx="5544000" cy="3585600"/>
                  <wp:effectExtent b="0" l="0" r="0" t="0"/>
                  <wp:docPr id="64165555" name="name10526792771e69dbb" descr="DIAGBOX_3.6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3.6_EN.jpg"/>
                          <pic:cNvPicPr/>
                        </pic:nvPicPr>
                        <pic:blipFill>
                          <a:blip r:embed="rId75636792771e69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5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"FLASHING"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24"/>
              </w:rPr>
              <w:drawing>
                <wp:inline distT="0" distB="0" distL="0" distR="0">
                  <wp:extent cx="5544000" cy="2865600"/>
                  <wp:effectExtent b="0" l="0" r="0" t="0"/>
                  <wp:docPr id="34913290" name="name90376792771e798ca" descr="DIAGBOX_5.4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4_EN.jpg"/>
                          <pic:cNvPicPr/>
                        </pic:nvPicPr>
                        <pic:blipFill>
                          <a:blip r:embed="rId97996792771e79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Username and Password, then click on "Login"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15"/>
              </w:rPr>
              <w:drawing>
                <wp:inline distT="0" distB="0" distL="0" distR="0">
                  <wp:extent cx="5544000" cy="3988800"/>
                  <wp:effectExtent b="0" l="0" r="0" t="0"/>
                  <wp:docPr id="5023893" name="name84676792771e88d54" descr="DIAGBOX_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5.jpg"/>
                          <pic:cNvPicPr/>
                        </pic:nvPicPr>
                        <pic:blipFill>
                          <a:blip r:embed="rId76646792771e88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9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"Flashing ROM"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1"/>
              </w:rPr>
              <w:drawing>
                <wp:inline distT="0" distB="0" distL="0" distR="0">
                  <wp:extent cx="5544000" cy="2570400"/>
                  <wp:effectExtent b="0" l="0" r="0" t="0"/>
                  <wp:docPr id="8004239" name="name69976792771e95cc5" descr="DIAGBOX_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6.jpg"/>
                          <pic:cNvPicPr/>
                        </pic:nvPicPr>
                        <pic:blipFill>
                          <a:blip r:embed="rId59336792771e95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"Obtain MAC address" (1) and then enter the "Serial number" (2). Click on "Search" (3) and then "Download" (4).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8"/>
              </w:rPr>
              <w:drawing>
                <wp:inline distT="0" distB="0" distL="0" distR="0">
                  <wp:extent cx="5544000" cy="2534400"/>
                  <wp:effectExtent b="0" l="0" r="0" t="0"/>
                  <wp:docPr id="90770990" name="name64456792771ea091b" descr="DIAGBOX_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7.jpg"/>
                          <pic:cNvPicPr/>
                        </pic:nvPicPr>
                        <pic:blipFill>
                          <a:blip r:embed="rId47176792771ea0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0074531" name="name27886792771eaa72c" descr="Z_Peri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386792771eaa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"MAC address" is not detected automatically, perform the following operations: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"START" &gt; "All programs" &gt; Accessories &gt; Command prompt.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2"/>
              </w:rPr>
              <w:drawing>
                <wp:inline distT="0" distB="0" distL="0" distR="0">
                  <wp:extent cx="5544000" cy="6566400"/>
                  <wp:effectExtent b="0" l="0" r="0" t="0"/>
                  <wp:docPr id="58542585" name="name43386792771eb6af9" descr="DIAGBOX_5.8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8_EN.jpg"/>
                          <pic:cNvPicPr/>
                        </pic:nvPicPr>
                        <pic:blipFill>
                          <a:blip r:embed="rId50746792771eb6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5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Write: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ipconfig/all.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13"/>
              </w:rPr>
              <w:drawing>
                <wp:inline distT="0" distB="0" distL="0" distR="0">
                  <wp:extent cx="5544000" cy="2721600"/>
                  <wp:effectExtent b="0" l="0" r="0" t="0"/>
                  <wp:docPr id="77020424" name="name28456792771ec1df1" descr="DIAGBOX_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9.jpg"/>
                          <pic:cNvPicPr/>
                        </pic:nvPicPr>
                        <pic:blipFill>
                          <a:blip r:embed="rId81996792771ec1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72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Press enter.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61"/>
              </w:rPr>
              <w:drawing>
                <wp:inline distT="0" distB="0" distL="0" distR="0">
                  <wp:extent cx="5544000" cy="3319200"/>
                  <wp:effectExtent b="0" l="0" r="0" t="0"/>
                  <wp:docPr id="27945589" name="name35456792771eccbd6" descr="DIAGBOX_5.10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0_EN.jpg"/>
                          <pic:cNvPicPr/>
                        </pic:nvPicPr>
                        <pic:blipFill>
                          <a:blip r:embed="rId63386792771ecc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3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 PC portatili, nella scheda "LAN wireless Connessione rete wireless" è indicato il numero dell' "Indirizzo fisico"; per i PC fissi l'indirizzo fisico si trova nella scheda "Ethernet Ethernet".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Each computer has a different number.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Write down the physical address number (1) (separating the numbers with ":" and no longer with "-") in the "MAC address" field of the PC.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Enter the "Serial number" (2) and then click on "Search" (3).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9"/>
              </w:rPr>
              <w:drawing>
                <wp:inline distT="0" distB="0" distL="0" distR="0">
                  <wp:extent cx="5544000" cy="2556000"/>
                  <wp:effectExtent b="0" l="0" r="0" t="0"/>
                  <wp:docPr id="88301416" name="name97716792771ed7df5" descr="DIAGBOX_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1.jpg"/>
                          <pic:cNvPicPr/>
                        </pic:nvPicPr>
                        <pic:blipFill>
                          <a:blip r:embed="rId46436792771ed7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search is complete, the name of the file will appear, identified by the engine K of the relevant map.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7"/>
              </w:rPr>
              <w:drawing>
                <wp:inline distT="0" distB="0" distL="0" distR="0">
                  <wp:extent cx="5544000" cy="2275200"/>
                  <wp:effectExtent b="0" l="0" r="0" t="0"/>
                  <wp:docPr id="67938871" name="name60386792771ee6adb" descr="DIAGBOX_5.1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2_IT.jpg"/>
                          <pic:cNvPicPr/>
                        </pic:nvPicPr>
                        <pic:blipFill>
                          <a:blip r:embed="rId36096792771ee6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2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Click on "Download" (4) and click on "Save" (5).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27"/>
              </w:rPr>
              <w:drawing>
                <wp:inline distT="0" distB="0" distL="0" distR="0">
                  <wp:extent cx="5544000" cy="2901600"/>
                  <wp:effectExtent b="0" l="0" r="0" t="0"/>
                  <wp:docPr id="5973311" name="name47676792771f0c5a5" descr="DIAGBOX_5.1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3_IT.jpg"/>
                          <pic:cNvPicPr/>
                        </pic:nvPicPr>
                        <pic:blipFill>
                          <a:blip r:embed="rId78896792771f0c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9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file will be saved automatically to the "Download" folder of the computer.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6"/>
              </w:rPr>
              <w:drawing>
                <wp:inline distT="0" distB="0" distL="0" distR="0">
                  <wp:extent cx="5544000" cy="4629600"/>
                  <wp:effectExtent b="0" l="0" r="0" t="0"/>
                  <wp:docPr id="85898105" name="name56806792771f1ab21" descr="DIAGBOX_5.1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BOX_5.14_IT.jpg"/>
                          <pic:cNvPicPr/>
                        </pic:nvPicPr>
                        <pic:blipFill>
                          <a:blip r:embed="rId98806792771f1a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6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Flashing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Press the "Check" push button to access the "Diagnosis" display screen.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232800"/>
            <wp:effectExtent b="0" l="0" r="0" t="0"/>
            <wp:docPr id="67087663" name="name40256792771f26832" descr="DIAGBOX_5.15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5_IT.jpg"/>
                    <pic:cNvPicPr/>
                  </pic:nvPicPr>
                  <pic:blipFill>
                    <a:blip r:embed="rId73206792771f268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232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Click on "UPDATE MAPS" and wait some seconds.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456000"/>
            <wp:effectExtent b="0" l="0" r="0" t="0"/>
            <wp:docPr id="38403567" name="name89796792771f3147b" descr="DIAGBOX_5.16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6_EN.jpg"/>
                    <pic:cNvPicPr/>
                  </pic:nvPicPr>
                  <pic:blipFill>
                    <a:blip r:embed="rId66316792771f3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456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168000"/>
            <wp:effectExtent b="0" l="0" r="0" t="0"/>
            <wp:docPr id="26773204" name="name85846792771f3ba43" descr="DIAGBOX_5.17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7_EN.jpg"/>
                    <pic:cNvPicPr/>
                  </pic:nvPicPr>
                  <pic:blipFill>
                    <a:blip r:embed="rId12436792771f3ba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680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Turn on the panel and press "OK"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931200"/>
            <wp:effectExtent b="0" l="0" r="0" t="0"/>
            <wp:docPr id="76525050" name="name25336792771f471d6" descr="DIAGBOX_5.18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8_EN.jpg"/>
                    <pic:cNvPicPr/>
                  </pic:nvPicPr>
                  <pic:blipFill>
                    <a:blip r:embed="rId92256792771f471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Click on "REP.ECU." (ECU reprogramming).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686400"/>
            <wp:effectExtent b="0" l="0" r="0" t="0"/>
            <wp:docPr id="23109548" name="name46316792771f4f198" descr="DIAGBOX_5.19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19_EN.jpg"/>
                    <pic:cNvPicPr/>
                  </pic:nvPicPr>
                  <pic:blipFill>
                    <a:blip r:embed="rId29816792771f4f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68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Click on "YES".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146400"/>
            <wp:effectExtent b="0" l="0" r="0" t="0"/>
            <wp:docPr id="33579491" name="name63926792771f57401" descr="DIAGBOX_5.20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0_EN.jpg"/>
                    <pic:cNvPicPr/>
                  </pic:nvPicPr>
                  <pic:blipFill>
                    <a:blip r:embed="rId63546792771f573f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Wait some minutes.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146400"/>
            <wp:effectExtent b="0" l="0" r="0" t="0"/>
            <wp:docPr id="69314281" name="name93536792771f60619" descr="DIAGBOX_5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1.jpg"/>
                    <pic:cNvPicPr/>
                  </pic:nvPicPr>
                  <pic:blipFill>
                    <a:blip r:embed="rId81676792771f60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Click on "OK".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146400"/>
            <wp:effectExtent b="0" l="0" r="0" t="0"/>
            <wp:docPr id="41749649" name="name49436792771f683e8" descr="DIAGBOX_5.22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BOX_5.22_EN.jpg"/>
                    <pic:cNvPicPr/>
                  </pic:nvPicPr>
                  <pic:blipFill>
                    <a:blip r:embed="rId33966792771f683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1464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32">
    <w:multiLevelType w:val="hybridMultilevel"/>
    <w:lvl w:ilvl="0" w:tplc="25326936">
      <w:start w:val="1"/>
      <w:numFmt w:val="decimal"/>
      <w:lvlText w:val="%1."/>
      <w:lvlJc w:val="left"/>
      <w:pPr>
        <w:ind w:left="720" w:hanging="360"/>
      </w:pPr>
    </w:lvl>
    <w:lvl w:ilvl="1" w:tplc="25326936" w:tentative="1">
      <w:start w:val="1"/>
      <w:numFmt w:val="lowerLetter"/>
      <w:lvlText w:val="%2."/>
      <w:lvlJc w:val="left"/>
      <w:pPr>
        <w:ind w:left="1440" w:hanging="360"/>
      </w:pPr>
    </w:lvl>
    <w:lvl w:ilvl="2" w:tplc="25326936" w:tentative="1">
      <w:start w:val="1"/>
      <w:numFmt w:val="lowerRoman"/>
      <w:lvlText w:val="%3."/>
      <w:lvlJc w:val="right"/>
      <w:pPr>
        <w:ind w:left="2160" w:hanging="180"/>
      </w:pPr>
    </w:lvl>
    <w:lvl w:ilvl="3" w:tplc="25326936" w:tentative="1">
      <w:start w:val="1"/>
      <w:numFmt w:val="decimal"/>
      <w:lvlText w:val="%4."/>
      <w:lvlJc w:val="left"/>
      <w:pPr>
        <w:ind w:left="2880" w:hanging="360"/>
      </w:pPr>
    </w:lvl>
    <w:lvl w:ilvl="4" w:tplc="25326936" w:tentative="1">
      <w:start w:val="1"/>
      <w:numFmt w:val="lowerLetter"/>
      <w:lvlText w:val="%5."/>
      <w:lvlJc w:val="left"/>
      <w:pPr>
        <w:ind w:left="3600" w:hanging="360"/>
      </w:pPr>
    </w:lvl>
    <w:lvl w:ilvl="5" w:tplc="25326936" w:tentative="1">
      <w:start w:val="1"/>
      <w:numFmt w:val="lowerRoman"/>
      <w:lvlText w:val="%6."/>
      <w:lvlJc w:val="right"/>
      <w:pPr>
        <w:ind w:left="4320" w:hanging="180"/>
      </w:pPr>
    </w:lvl>
    <w:lvl w:ilvl="6" w:tplc="25326936" w:tentative="1">
      <w:start w:val="1"/>
      <w:numFmt w:val="decimal"/>
      <w:lvlText w:val="%7."/>
      <w:lvlJc w:val="left"/>
      <w:pPr>
        <w:ind w:left="5040" w:hanging="360"/>
      </w:pPr>
    </w:lvl>
    <w:lvl w:ilvl="7" w:tplc="25326936" w:tentative="1">
      <w:start w:val="1"/>
      <w:numFmt w:val="lowerLetter"/>
      <w:lvlText w:val="%8."/>
      <w:lvlJc w:val="left"/>
      <w:pPr>
        <w:ind w:left="5760" w:hanging="360"/>
      </w:pPr>
    </w:lvl>
    <w:lvl w:ilvl="8" w:tplc="2532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1">
    <w:multiLevelType w:val="hybridMultilevel"/>
    <w:lvl w:ilvl="0" w:tplc="28304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31">
    <w:abstractNumId w:val="24831"/>
  </w:num>
  <w:num w:numId="24832">
    <w:abstractNumId w:val="248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0735423" Type="http://schemas.openxmlformats.org/officeDocument/2006/relationships/comments" Target="comments.xml"/><Relationship Id="rId813234772" Type="http://schemas.microsoft.com/office/2011/relationships/commentsExtended" Target="commentsExtended.xml"/><Relationship Id="rId63270446" Type="http://schemas.openxmlformats.org/officeDocument/2006/relationships/image" Target="media/imgrId63270446.jpg"/><Relationship Id="rId16766792771e430f4" Type="http://schemas.openxmlformats.org/officeDocument/2006/relationships/hyperlink" Target="http://iservice.lombardini.it/" TargetMode="External"/><Relationship Id="rId67306792771e50872" Type="http://schemas.openxmlformats.org/officeDocument/2006/relationships/image" Target="media/imgrId67306792771e50872.jpg"/><Relationship Id="rId75356792771e5e619" Type="http://schemas.openxmlformats.org/officeDocument/2006/relationships/image" Target="media/imgrId75356792771e5e619.jpg"/><Relationship Id="rId75636792771e69db7" Type="http://schemas.openxmlformats.org/officeDocument/2006/relationships/image" Target="media/imgrId75636792771e69db7.jpg"/><Relationship Id="rId97996792771e798c6" Type="http://schemas.openxmlformats.org/officeDocument/2006/relationships/image" Target="media/imgrId97996792771e798c6.jpg"/><Relationship Id="rId76646792771e88d4f" Type="http://schemas.openxmlformats.org/officeDocument/2006/relationships/image" Target="media/imgrId76646792771e88d4f.jpg"/><Relationship Id="rId59336792771e95cc1" Type="http://schemas.openxmlformats.org/officeDocument/2006/relationships/image" Target="media/imgrId59336792771e95cc1.jpg"/><Relationship Id="rId47176792771ea0916" Type="http://schemas.openxmlformats.org/officeDocument/2006/relationships/image" Target="media/imgrId47176792771ea0916.jpg"/><Relationship Id="rId81386792771eaa727" Type="http://schemas.openxmlformats.org/officeDocument/2006/relationships/image" Target="media/imgrId81386792771eaa727.jpg"/><Relationship Id="rId50746792771eb6af3" Type="http://schemas.openxmlformats.org/officeDocument/2006/relationships/image" Target="media/imgrId50746792771eb6af3.jpg"/><Relationship Id="rId81996792771ec1dec" Type="http://schemas.openxmlformats.org/officeDocument/2006/relationships/image" Target="media/imgrId81996792771ec1dec.jpg"/><Relationship Id="rId63386792771eccbd1" Type="http://schemas.openxmlformats.org/officeDocument/2006/relationships/image" Target="media/imgrId63386792771eccbd1.jpg"/><Relationship Id="rId46436792771ed7df0" Type="http://schemas.openxmlformats.org/officeDocument/2006/relationships/image" Target="media/imgrId46436792771ed7df0.jpg"/><Relationship Id="rId36096792771ee6ad7" Type="http://schemas.openxmlformats.org/officeDocument/2006/relationships/image" Target="media/imgrId36096792771ee6ad7.jpg"/><Relationship Id="rId78896792771f0c5a1" Type="http://schemas.openxmlformats.org/officeDocument/2006/relationships/image" Target="media/imgrId78896792771f0c5a1.jpg"/><Relationship Id="rId98806792771f1ab1d" Type="http://schemas.openxmlformats.org/officeDocument/2006/relationships/image" Target="media/imgrId98806792771f1ab1d.jpg"/><Relationship Id="rId73206792771f2682e" Type="http://schemas.openxmlformats.org/officeDocument/2006/relationships/image" Target="media/imgrId73206792771f2682e.jpg"/><Relationship Id="rId66316792771f31476" Type="http://schemas.openxmlformats.org/officeDocument/2006/relationships/image" Target="media/imgrId66316792771f31476.jpg"/><Relationship Id="rId12436792771f3ba3d" Type="http://schemas.openxmlformats.org/officeDocument/2006/relationships/image" Target="media/imgrId12436792771f3ba3d.jpg"/><Relationship Id="rId92256792771f471ce" Type="http://schemas.openxmlformats.org/officeDocument/2006/relationships/image" Target="media/imgrId92256792771f471ce.jpg"/><Relationship Id="rId29816792771f4f194" Type="http://schemas.openxmlformats.org/officeDocument/2006/relationships/image" Target="media/imgrId29816792771f4f194.jpg"/><Relationship Id="rId63546792771f573fd" Type="http://schemas.openxmlformats.org/officeDocument/2006/relationships/image" Target="media/imgrId63546792771f573fd.jpg"/><Relationship Id="rId81676792771f60615" Type="http://schemas.openxmlformats.org/officeDocument/2006/relationships/image" Target="media/imgrId81676792771f60615.jpg"/><Relationship Id="rId33966792771f683e4" Type="http://schemas.openxmlformats.org/officeDocument/2006/relationships/image" Target="media/imgrId33966792771f683e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70446" Type="http://schemas.openxmlformats.org/officeDocument/2006/relationships/image" Target="media/imgrId632704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70446" Type="http://schemas.openxmlformats.org/officeDocument/2006/relationships/image" Target="media/imgrId632704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70446" Type="http://schemas.openxmlformats.org/officeDocument/2006/relationships/image" Target="media/imgrId632704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70446" Type="http://schemas.openxmlformats.org/officeDocument/2006/relationships/image" Target="media/imgrId632704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70446" Type="http://schemas.openxmlformats.org/officeDocument/2006/relationships/image" Target="media/imgrId632704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270446" Type="http://schemas.openxmlformats.org/officeDocument/2006/relationships/image" Target="media/imgrId632704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