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194399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80929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807596" w:name="ctxt"/>
    <w:bookmarkEnd w:id="6380759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78717" name="name643167927aee6541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4167927aee654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49968943" name="name839567927aee722fa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109767927aee722f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493567927aee72a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278267927aee72f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829767927aee736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1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688867927aee73e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214867927aee740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942467927aee75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58568" name="name259467927aee7b0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767927aee7b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78867927aee7c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566564" name="name579767927aeec6a56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453867927aeec6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56889" name="name203867927aeecf1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067927aeecf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45873902" name="name143167927aeedd607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839467927aeedd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43940" name="name392267927aef2b8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767927aef2b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224395" name="name152567927aef3237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4167927aef32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5403282" name="name437867927aef3d7e4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928567927aef3d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3799710" name="name811467927aef8f70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6467927aef8f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65584941" name="name507967927af01def7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448167927af01d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491884" name="name696867927af09b73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3967927af09b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07955" name="name167467927af13faf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7867927af13f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90771031" name="name270267927af14ce1f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569967927af14c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2966198" name="name539767927af1b68d9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296467927af1b6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89241" name="name661367927af22c3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767927af22c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31559996" name="name786767927af238183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795967927af238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05464" name="name258767927af2682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967927af268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118567927af2690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89059070" name="name269367927af2cf7bc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945467927af2cf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53367927af2d05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363967927af2d0d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3033762" name="name208667927af2dbf8a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160267927af2db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554672" name="name573867927af31891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0267927af318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6599025" name="name875267927af323a6d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921167927af323a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655148" name="name661167927af35f4a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42367927af35f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9567927af360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1568517" name="name468167927af36bc70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513167927af36b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1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1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9560567" name="name554667927af3ae914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314167927af3ae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82612" name="name876667927af3e72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867927af3e7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5467927af3e8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7264904" name="name242367927af400e10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764067927af400e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6513778" name="name208267927af43f9f6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693467927af43f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1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462321" name="name515767927af445f2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08767927af445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7608045" name="name395267927af48ee15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290867927af48e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4444736" name="name575467927af4e185f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937067927af4e1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627045" name="name627367927af52720f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310267927af527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72643345" name="name780567927af55931b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967927af559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582267927af5599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71267927af559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60882289" name="name388167927af567c32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229267927af567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579977" name="name202267927af5a76e5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662167927af5a7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11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2327934" name="name272367927af5b22a2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764267927af5b2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1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18289606" name="name426167927af5becd5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895467927af5bec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15075" name="name121867927af5c4f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4267927af5c4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929767927af5c5a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11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796167927af5c62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11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142367927af5c6b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3957381" name="name705867927af63f368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516167927af63f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2917491" name="name352667927af64a7a3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830667927af64a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33670440" name="name512467927af654cfb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777067927af654c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7267927af65586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118088" name="name658867927af68f91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2467927af68f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946967927af6900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89479639" name="name301067927af69dc87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35067927af69d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0960306" name="name385867927af6aa78b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798367927af6aa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16072120" name="name134967927af713ddb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628967927af713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67610" name="name913967927af71a8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367927af71a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00567927af71b2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104267927af71bb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1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7206" name="name737467927af725c5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7967927af725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91667927af7270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65667927af727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408667927af7277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3909535" name="name249867927af73144b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793667927af731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11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77781" name="name277167927af77914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3067927af779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1909142" name="name766267927af78367f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661767927af783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9299723" name="name247667927af78f0c0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126767927af78f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479553" name="name682867927af796e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8267927af796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4551743" name="name631667927af7d0692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237267927af7d0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1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316261" name="name436867927af7dc0d4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907967927af7dc0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19943" name="name419367927af7e40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067927af7e3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27538" name="name804267927af7eb9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267927af7eb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303127" name="name202267927af85cc8e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626767927af85c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87920972" name="name449267927af8ba578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496067927af8ba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789226" name="name657367927af8c40c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6767927af8c4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969567927af8c46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669967927af8c51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2713386" name="name472267927af8cf5c5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448167927af8cf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84967927af8cfe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1707508" name="name856267927af921395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552067927af921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7504" name="name572367927af92ae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167927af92a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1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1843855" name="name662467927af966a7b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396467927af966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862165" name="name589767927af96c16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3467927af96c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90306558" name="name744967927af979a40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244867927af979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811932" name="name415567927af9acc1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9567927af9ac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4724463" name="name698567927af9b9d07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207167927af9b9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918735" name="name686567927af9c251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8067927af9c2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33589738" name="name118667927afa0802c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433167927afa08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1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70898781" name="name173267927afa13b65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835067927afa13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11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6422001" name="name231967927afa1f18c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64867927afa1f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510994" name="name413067927afa562f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0767927afa56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0925845" name="name626267927afa60659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186967927afa60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1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4115685" name="name142367927afa6b989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983567927afa6b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43660" name="name663167927afa717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667927afa71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1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3800735" name="name126967927afab4d10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343967927afab4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2911831" name="name909067927afac2556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34467927afac2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8030625" name="name713567927afb34524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666467927afb34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11787442" name="name965667927afb406fb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519467927afb40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1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11630303" name="name124467927afb4cf3c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706267927afb4c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18876" name="name140567927afb818c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55767927afb818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56187672" name="name339667927afb8b246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429967927afb8b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19801187" name="name337467927afb985c4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35367927afb98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1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9403999" name="name105167927afc11fd4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983767927afc11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32891990" name="name884467927afc1d16a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315767927afc1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698993" name="name338767927afc226d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2067927afc22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83425" name="name218567927afc289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467927afc289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37355726" name="name673867927afc63f71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646367927afc63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820563" name="name841167927afc6988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5167927afc69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5592463" name="name465167927afc73561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240567927afc73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287303" name="name358267927afc78e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4367927afc78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2768230" name="name550967927afc82f71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301067927afc82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1683037" name="name415267927afcdb673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523867927afcdb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1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9742619" name="name583967927afceae61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554267927afcea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1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41904" name="name971167927afcf10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967927afcf1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6525736" name="name292267927afd34c7b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643167927afd34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475066" name="name558667927afd3f894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176667927afd3f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706463" name="name586667927afd44d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5967927afd44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3229942" name="name904567927afd9b1f3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304567927afd9b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744">
    <w:multiLevelType w:val="hybridMultilevel"/>
    <w:lvl w:ilvl="0" w:tplc="38689157">
      <w:start w:val="1"/>
      <w:numFmt w:val="decimal"/>
      <w:lvlText w:val="%1."/>
      <w:lvlJc w:val="left"/>
      <w:pPr>
        <w:ind w:left="720" w:hanging="360"/>
      </w:pPr>
    </w:lvl>
    <w:lvl w:ilvl="1" w:tplc="38689157" w:tentative="1">
      <w:start w:val="1"/>
      <w:numFmt w:val="lowerLetter"/>
      <w:lvlText w:val="%2."/>
      <w:lvlJc w:val="left"/>
      <w:pPr>
        <w:ind w:left="1440" w:hanging="360"/>
      </w:pPr>
    </w:lvl>
    <w:lvl w:ilvl="2" w:tplc="38689157" w:tentative="1">
      <w:start w:val="1"/>
      <w:numFmt w:val="lowerRoman"/>
      <w:lvlText w:val="%3."/>
      <w:lvlJc w:val="right"/>
      <w:pPr>
        <w:ind w:left="2160" w:hanging="180"/>
      </w:pPr>
    </w:lvl>
    <w:lvl w:ilvl="3" w:tplc="38689157" w:tentative="1">
      <w:start w:val="1"/>
      <w:numFmt w:val="decimal"/>
      <w:lvlText w:val="%4."/>
      <w:lvlJc w:val="left"/>
      <w:pPr>
        <w:ind w:left="2880" w:hanging="360"/>
      </w:pPr>
    </w:lvl>
    <w:lvl w:ilvl="4" w:tplc="38689157" w:tentative="1">
      <w:start w:val="1"/>
      <w:numFmt w:val="lowerLetter"/>
      <w:lvlText w:val="%5."/>
      <w:lvlJc w:val="left"/>
      <w:pPr>
        <w:ind w:left="3600" w:hanging="360"/>
      </w:pPr>
    </w:lvl>
    <w:lvl w:ilvl="5" w:tplc="38689157" w:tentative="1">
      <w:start w:val="1"/>
      <w:numFmt w:val="lowerRoman"/>
      <w:lvlText w:val="%6."/>
      <w:lvlJc w:val="right"/>
      <w:pPr>
        <w:ind w:left="4320" w:hanging="180"/>
      </w:pPr>
    </w:lvl>
    <w:lvl w:ilvl="6" w:tplc="38689157" w:tentative="1">
      <w:start w:val="1"/>
      <w:numFmt w:val="decimal"/>
      <w:lvlText w:val="%7."/>
      <w:lvlJc w:val="left"/>
      <w:pPr>
        <w:ind w:left="5040" w:hanging="360"/>
      </w:pPr>
    </w:lvl>
    <w:lvl w:ilvl="7" w:tplc="38689157" w:tentative="1">
      <w:start w:val="1"/>
      <w:numFmt w:val="lowerLetter"/>
      <w:lvlText w:val="%8."/>
      <w:lvlJc w:val="left"/>
      <w:pPr>
        <w:ind w:left="5760" w:hanging="360"/>
      </w:pPr>
    </w:lvl>
    <w:lvl w:ilvl="8" w:tplc="38689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3">
    <w:multiLevelType w:val="hybridMultilevel"/>
    <w:lvl w:ilvl="0" w:tplc="10714355">
      <w:start w:val="1"/>
      <w:numFmt w:val="decimal"/>
      <w:lvlText w:val="%1."/>
      <w:lvlJc w:val="left"/>
      <w:pPr>
        <w:ind w:left="720" w:hanging="360"/>
      </w:pPr>
    </w:lvl>
    <w:lvl w:ilvl="1" w:tplc="10714355" w:tentative="1">
      <w:start w:val="1"/>
      <w:numFmt w:val="lowerLetter"/>
      <w:lvlText w:val="%2."/>
      <w:lvlJc w:val="left"/>
      <w:pPr>
        <w:ind w:left="1440" w:hanging="360"/>
      </w:pPr>
    </w:lvl>
    <w:lvl w:ilvl="2" w:tplc="10714355" w:tentative="1">
      <w:start w:val="1"/>
      <w:numFmt w:val="lowerRoman"/>
      <w:lvlText w:val="%3."/>
      <w:lvlJc w:val="right"/>
      <w:pPr>
        <w:ind w:left="2160" w:hanging="180"/>
      </w:pPr>
    </w:lvl>
    <w:lvl w:ilvl="3" w:tplc="10714355" w:tentative="1">
      <w:start w:val="1"/>
      <w:numFmt w:val="decimal"/>
      <w:lvlText w:val="%4."/>
      <w:lvlJc w:val="left"/>
      <w:pPr>
        <w:ind w:left="2880" w:hanging="360"/>
      </w:pPr>
    </w:lvl>
    <w:lvl w:ilvl="4" w:tplc="10714355" w:tentative="1">
      <w:start w:val="1"/>
      <w:numFmt w:val="lowerLetter"/>
      <w:lvlText w:val="%5."/>
      <w:lvlJc w:val="left"/>
      <w:pPr>
        <w:ind w:left="3600" w:hanging="360"/>
      </w:pPr>
    </w:lvl>
    <w:lvl w:ilvl="5" w:tplc="10714355" w:tentative="1">
      <w:start w:val="1"/>
      <w:numFmt w:val="lowerRoman"/>
      <w:lvlText w:val="%6."/>
      <w:lvlJc w:val="right"/>
      <w:pPr>
        <w:ind w:left="4320" w:hanging="180"/>
      </w:pPr>
    </w:lvl>
    <w:lvl w:ilvl="6" w:tplc="10714355" w:tentative="1">
      <w:start w:val="1"/>
      <w:numFmt w:val="decimal"/>
      <w:lvlText w:val="%7."/>
      <w:lvlJc w:val="left"/>
      <w:pPr>
        <w:ind w:left="5040" w:hanging="360"/>
      </w:pPr>
    </w:lvl>
    <w:lvl w:ilvl="7" w:tplc="10714355" w:tentative="1">
      <w:start w:val="1"/>
      <w:numFmt w:val="lowerLetter"/>
      <w:lvlText w:val="%8."/>
      <w:lvlJc w:val="left"/>
      <w:pPr>
        <w:ind w:left="5760" w:hanging="360"/>
      </w:pPr>
    </w:lvl>
    <w:lvl w:ilvl="8" w:tplc="10714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2">
    <w:multiLevelType w:val="hybridMultilevel"/>
    <w:lvl w:ilvl="0" w:tplc="15860779">
      <w:start w:val="1"/>
      <w:numFmt w:val="decimal"/>
      <w:lvlText w:val="%1."/>
      <w:lvlJc w:val="left"/>
      <w:pPr>
        <w:ind w:left="720" w:hanging="360"/>
      </w:pPr>
    </w:lvl>
    <w:lvl w:ilvl="1" w:tplc="15860779" w:tentative="1">
      <w:start w:val="1"/>
      <w:numFmt w:val="lowerLetter"/>
      <w:lvlText w:val="%2."/>
      <w:lvlJc w:val="left"/>
      <w:pPr>
        <w:ind w:left="1440" w:hanging="360"/>
      </w:pPr>
    </w:lvl>
    <w:lvl w:ilvl="2" w:tplc="15860779" w:tentative="1">
      <w:start w:val="1"/>
      <w:numFmt w:val="lowerRoman"/>
      <w:lvlText w:val="%3."/>
      <w:lvlJc w:val="right"/>
      <w:pPr>
        <w:ind w:left="2160" w:hanging="180"/>
      </w:pPr>
    </w:lvl>
    <w:lvl w:ilvl="3" w:tplc="15860779" w:tentative="1">
      <w:start w:val="1"/>
      <w:numFmt w:val="decimal"/>
      <w:lvlText w:val="%4."/>
      <w:lvlJc w:val="left"/>
      <w:pPr>
        <w:ind w:left="2880" w:hanging="360"/>
      </w:pPr>
    </w:lvl>
    <w:lvl w:ilvl="4" w:tplc="15860779" w:tentative="1">
      <w:start w:val="1"/>
      <w:numFmt w:val="lowerLetter"/>
      <w:lvlText w:val="%5."/>
      <w:lvlJc w:val="left"/>
      <w:pPr>
        <w:ind w:left="3600" w:hanging="360"/>
      </w:pPr>
    </w:lvl>
    <w:lvl w:ilvl="5" w:tplc="15860779" w:tentative="1">
      <w:start w:val="1"/>
      <w:numFmt w:val="lowerRoman"/>
      <w:lvlText w:val="%6."/>
      <w:lvlJc w:val="right"/>
      <w:pPr>
        <w:ind w:left="4320" w:hanging="180"/>
      </w:pPr>
    </w:lvl>
    <w:lvl w:ilvl="6" w:tplc="15860779" w:tentative="1">
      <w:start w:val="1"/>
      <w:numFmt w:val="decimal"/>
      <w:lvlText w:val="%7."/>
      <w:lvlJc w:val="left"/>
      <w:pPr>
        <w:ind w:left="5040" w:hanging="360"/>
      </w:pPr>
    </w:lvl>
    <w:lvl w:ilvl="7" w:tplc="15860779" w:tentative="1">
      <w:start w:val="1"/>
      <w:numFmt w:val="lowerLetter"/>
      <w:lvlText w:val="%8."/>
      <w:lvlJc w:val="left"/>
      <w:pPr>
        <w:ind w:left="5760" w:hanging="360"/>
      </w:pPr>
    </w:lvl>
    <w:lvl w:ilvl="8" w:tplc="15860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1">
    <w:multiLevelType w:val="hybridMultilevel"/>
    <w:lvl w:ilvl="0" w:tplc="88518847">
      <w:start w:val="1"/>
      <w:numFmt w:val="decimal"/>
      <w:lvlText w:val="%1."/>
      <w:lvlJc w:val="left"/>
      <w:pPr>
        <w:ind w:left="720" w:hanging="360"/>
      </w:pPr>
    </w:lvl>
    <w:lvl w:ilvl="1" w:tplc="88518847" w:tentative="1">
      <w:start w:val="1"/>
      <w:numFmt w:val="lowerLetter"/>
      <w:lvlText w:val="%2."/>
      <w:lvlJc w:val="left"/>
      <w:pPr>
        <w:ind w:left="1440" w:hanging="360"/>
      </w:pPr>
    </w:lvl>
    <w:lvl w:ilvl="2" w:tplc="88518847" w:tentative="1">
      <w:start w:val="1"/>
      <w:numFmt w:val="lowerRoman"/>
      <w:lvlText w:val="%3."/>
      <w:lvlJc w:val="right"/>
      <w:pPr>
        <w:ind w:left="2160" w:hanging="180"/>
      </w:pPr>
    </w:lvl>
    <w:lvl w:ilvl="3" w:tplc="88518847" w:tentative="1">
      <w:start w:val="1"/>
      <w:numFmt w:val="decimal"/>
      <w:lvlText w:val="%4."/>
      <w:lvlJc w:val="left"/>
      <w:pPr>
        <w:ind w:left="2880" w:hanging="360"/>
      </w:pPr>
    </w:lvl>
    <w:lvl w:ilvl="4" w:tplc="88518847" w:tentative="1">
      <w:start w:val="1"/>
      <w:numFmt w:val="lowerLetter"/>
      <w:lvlText w:val="%5."/>
      <w:lvlJc w:val="left"/>
      <w:pPr>
        <w:ind w:left="3600" w:hanging="360"/>
      </w:pPr>
    </w:lvl>
    <w:lvl w:ilvl="5" w:tplc="88518847" w:tentative="1">
      <w:start w:val="1"/>
      <w:numFmt w:val="lowerRoman"/>
      <w:lvlText w:val="%6."/>
      <w:lvlJc w:val="right"/>
      <w:pPr>
        <w:ind w:left="4320" w:hanging="180"/>
      </w:pPr>
    </w:lvl>
    <w:lvl w:ilvl="6" w:tplc="88518847" w:tentative="1">
      <w:start w:val="1"/>
      <w:numFmt w:val="decimal"/>
      <w:lvlText w:val="%7."/>
      <w:lvlJc w:val="left"/>
      <w:pPr>
        <w:ind w:left="5040" w:hanging="360"/>
      </w:pPr>
    </w:lvl>
    <w:lvl w:ilvl="7" w:tplc="88518847" w:tentative="1">
      <w:start w:val="1"/>
      <w:numFmt w:val="lowerLetter"/>
      <w:lvlText w:val="%8."/>
      <w:lvlJc w:val="left"/>
      <w:pPr>
        <w:ind w:left="5760" w:hanging="360"/>
      </w:pPr>
    </w:lvl>
    <w:lvl w:ilvl="8" w:tplc="88518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40">
    <w:multiLevelType w:val="hybridMultilevel"/>
    <w:lvl w:ilvl="0" w:tplc="52843031">
      <w:start w:val="1"/>
      <w:numFmt w:val="decimal"/>
      <w:lvlText w:val="%1."/>
      <w:lvlJc w:val="left"/>
      <w:pPr>
        <w:ind w:left="720" w:hanging="360"/>
      </w:pPr>
    </w:lvl>
    <w:lvl w:ilvl="1" w:tplc="52843031" w:tentative="1">
      <w:start w:val="1"/>
      <w:numFmt w:val="lowerLetter"/>
      <w:lvlText w:val="%2."/>
      <w:lvlJc w:val="left"/>
      <w:pPr>
        <w:ind w:left="1440" w:hanging="360"/>
      </w:pPr>
    </w:lvl>
    <w:lvl w:ilvl="2" w:tplc="52843031" w:tentative="1">
      <w:start w:val="1"/>
      <w:numFmt w:val="lowerRoman"/>
      <w:lvlText w:val="%3."/>
      <w:lvlJc w:val="right"/>
      <w:pPr>
        <w:ind w:left="2160" w:hanging="180"/>
      </w:pPr>
    </w:lvl>
    <w:lvl w:ilvl="3" w:tplc="52843031" w:tentative="1">
      <w:start w:val="1"/>
      <w:numFmt w:val="decimal"/>
      <w:lvlText w:val="%4."/>
      <w:lvlJc w:val="left"/>
      <w:pPr>
        <w:ind w:left="2880" w:hanging="360"/>
      </w:pPr>
    </w:lvl>
    <w:lvl w:ilvl="4" w:tplc="52843031" w:tentative="1">
      <w:start w:val="1"/>
      <w:numFmt w:val="lowerLetter"/>
      <w:lvlText w:val="%5."/>
      <w:lvlJc w:val="left"/>
      <w:pPr>
        <w:ind w:left="3600" w:hanging="360"/>
      </w:pPr>
    </w:lvl>
    <w:lvl w:ilvl="5" w:tplc="52843031" w:tentative="1">
      <w:start w:val="1"/>
      <w:numFmt w:val="lowerRoman"/>
      <w:lvlText w:val="%6."/>
      <w:lvlJc w:val="right"/>
      <w:pPr>
        <w:ind w:left="4320" w:hanging="180"/>
      </w:pPr>
    </w:lvl>
    <w:lvl w:ilvl="6" w:tplc="52843031" w:tentative="1">
      <w:start w:val="1"/>
      <w:numFmt w:val="decimal"/>
      <w:lvlText w:val="%7."/>
      <w:lvlJc w:val="left"/>
      <w:pPr>
        <w:ind w:left="5040" w:hanging="360"/>
      </w:pPr>
    </w:lvl>
    <w:lvl w:ilvl="7" w:tplc="52843031" w:tentative="1">
      <w:start w:val="1"/>
      <w:numFmt w:val="lowerLetter"/>
      <w:lvlText w:val="%8."/>
      <w:lvlJc w:val="left"/>
      <w:pPr>
        <w:ind w:left="5760" w:hanging="360"/>
      </w:pPr>
    </w:lvl>
    <w:lvl w:ilvl="8" w:tplc="52843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9">
    <w:multiLevelType w:val="hybridMultilevel"/>
    <w:lvl w:ilvl="0" w:tplc="53379832">
      <w:start w:val="1"/>
      <w:numFmt w:val="decimal"/>
      <w:lvlText w:val="%1."/>
      <w:lvlJc w:val="left"/>
      <w:pPr>
        <w:ind w:left="720" w:hanging="360"/>
      </w:pPr>
    </w:lvl>
    <w:lvl w:ilvl="1" w:tplc="53379832" w:tentative="1">
      <w:start w:val="1"/>
      <w:numFmt w:val="lowerLetter"/>
      <w:lvlText w:val="%2."/>
      <w:lvlJc w:val="left"/>
      <w:pPr>
        <w:ind w:left="1440" w:hanging="360"/>
      </w:pPr>
    </w:lvl>
    <w:lvl w:ilvl="2" w:tplc="53379832" w:tentative="1">
      <w:start w:val="1"/>
      <w:numFmt w:val="lowerRoman"/>
      <w:lvlText w:val="%3."/>
      <w:lvlJc w:val="right"/>
      <w:pPr>
        <w:ind w:left="2160" w:hanging="180"/>
      </w:pPr>
    </w:lvl>
    <w:lvl w:ilvl="3" w:tplc="53379832" w:tentative="1">
      <w:start w:val="1"/>
      <w:numFmt w:val="decimal"/>
      <w:lvlText w:val="%4."/>
      <w:lvlJc w:val="left"/>
      <w:pPr>
        <w:ind w:left="2880" w:hanging="360"/>
      </w:pPr>
    </w:lvl>
    <w:lvl w:ilvl="4" w:tplc="53379832" w:tentative="1">
      <w:start w:val="1"/>
      <w:numFmt w:val="lowerLetter"/>
      <w:lvlText w:val="%5."/>
      <w:lvlJc w:val="left"/>
      <w:pPr>
        <w:ind w:left="3600" w:hanging="360"/>
      </w:pPr>
    </w:lvl>
    <w:lvl w:ilvl="5" w:tplc="53379832" w:tentative="1">
      <w:start w:val="1"/>
      <w:numFmt w:val="lowerRoman"/>
      <w:lvlText w:val="%6."/>
      <w:lvlJc w:val="right"/>
      <w:pPr>
        <w:ind w:left="4320" w:hanging="180"/>
      </w:pPr>
    </w:lvl>
    <w:lvl w:ilvl="6" w:tplc="53379832" w:tentative="1">
      <w:start w:val="1"/>
      <w:numFmt w:val="decimal"/>
      <w:lvlText w:val="%7."/>
      <w:lvlJc w:val="left"/>
      <w:pPr>
        <w:ind w:left="5040" w:hanging="360"/>
      </w:pPr>
    </w:lvl>
    <w:lvl w:ilvl="7" w:tplc="53379832" w:tentative="1">
      <w:start w:val="1"/>
      <w:numFmt w:val="lowerLetter"/>
      <w:lvlText w:val="%8."/>
      <w:lvlJc w:val="left"/>
      <w:pPr>
        <w:ind w:left="5760" w:hanging="360"/>
      </w:pPr>
    </w:lvl>
    <w:lvl w:ilvl="8" w:tplc="53379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8">
    <w:multiLevelType w:val="hybridMultilevel"/>
    <w:lvl w:ilvl="0" w:tplc="68796912">
      <w:start w:val="1"/>
      <w:numFmt w:val="decimal"/>
      <w:lvlText w:val="%1."/>
      <w:lvlJc w:val="left"/>
      <w:pPr>
        <w:ind w:left="720" w:hanging="360"/>
      </w:pPr>
    </w:lvl>
    <w:lvl w:ilvl="1" w:tplc="68796912" w:tentative="1">
      <w:start w:val="1"/>
      <w:numFmt w:val="lowerLetter"/>
      <w:lvlText w:val="%2."/>
      <w:lvlJc w:val="left"/>
      <w:pPr>
        <w:ind w:left="1440" w:hanging="360"/>
      </w:pPr>
    </w:lvl>
    <w:lvl w:ilvl="2" w:tplc="68796912" w:tentative="1">
      <w:start w:val="1"/>
      <w:numFmt w:val="lowerRoman"/>
      <w:lvlText w:val="%3."/>
      <w:lvlJc w:val="right"/>
      <w:pPr>
        <w:ind w:left="2160" w:hanging="180"/>
      </w:pPr>
    </w:lvl>
    <w:lvl w:ilvl="3" w:tplc="68796912" w:tentative="1">
      <w:start w:val="1"/>
      <w:numFmt w:val="decimal"/>
      <w:lvlText w:val="%4."/>
      <w:lvlJc w:val="left"/>
      <w:pPr>
        <w:ind w:left="2880" w:hanging="360"/>
      </w:pPr>
    </w:lvl>
    <w:lvl w:ilvl="4" w:tplc="68796912" w:tentative="1">
      <w:start w:val="1"/>
      <w:numFmt w:val="lowerLetter"/>
      <w:lvlText w:val="%5."/>
      <w:lvlJc w:val="left"/>
      <w:pPr>
        <w:ind w:left="3600" w:hanging="360"/>
      </w:pPr>
    </w:lvl>
    <w:lvl w:ilvl="5" w:tplc="68796912" w:tentative="1">
      <w:start w:val="1"/>
      <w:numFmt w:val="lowerRoman"/>
      <w:lvlText w:val="%6."/>
      <w:lvlJc w:val="right"/>
      <w:pPr>
        <w:ind w:left="4320" w:hanging="180"/>
      </w:pPr>
    </w:lvl>
    <w:lvl w:ilvl="6" w:tplc="68796912" w:tentative="1">
      <w:start w:val="1"/>
      <w:numFmt w:val="decimal"/>
      <w:lvlText w:val="%7."/>
      <w:lvlJc w:val="left"/>
      <w:pPr>
        <w:ind w:left="5040" w:hanging="360"/>
      </w:pPr>
    </w:lvl>
    <w:lvl w:ilvl="7" w:tplc="68796912" w:tentative="1">
      <w:start w:val="1"/>
      <w:numFmt w:val="lowerLetter"/>
      <w:lvlText w:val="%8."/>
      <w:lvlJc w:val="left"/>
      <w:pPr>
        <w:ind w:left="5760" w:hanging="360"/>
      </w:pPr>
    </w:lvl>
    <w:lvl w:ilvl="8" w:tplc="68796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7">
    <w:multiLevelType w:val="hybridMultilevel"/>
    <w:lvl w:ilvl="0" w:tplc="33311971">
      <w:start w:val="1"/>
      <w:numFmt w:val="decimal"/>
      <w:lvlText w:val="%1."/>
      <w:lvlJc w:val="left"/>
      <w:pPr>
        <w:ind w:left="720" w:hanging="360"/>
      </w:pPr>
    </w:lvl>
    <w:lvl w:ilvl="1" w:tplc="33311971" w:tentative="1">
      <w:start w:val="1"/>
      <w:numFmt w:val="lowerLetter"/>
      <w:lvlText w:val="%2."/>
      <w:lvlJc w:val="left"/>
      <w:pPr>
        <w:ind w:left="1440" w:hanging="360"/>
      </w:pPr>
    </w:lvl>
    <w:lvl w:ilvl="2" w:tplc="33311971" w:tentative="1">
      <w:start w:val="1"/>
      <w:numFmt w:val="lowerRoman"/>
      <w:lvlText w:val="%3."/>
      <w:lvlJc w:val="right"/>
      <w:pPr>
        <w:ind w:left="2160" w:hanging="180"/>
      </w:pPr>
    </w:lvl>
    <w:lvl w:ilvl="3" w:tplc="33311971" w:tentative="1">
      <w:start w:val="1"/>
      <w:numFmt w:val="decimal"/>
      <w:lvlText w:val="%4."/>
      <w:lvlJc w:val="left"/>
      <w:pPr>
        <w:ind w:left="2880" w:hanging="360"/>
      </w:pPr>
    </w:lvl>
    <w:lvl w:ilvl="4" w:tplc="33311971" w:tentative="1">
      <w:start w:val="1"/>
      <w:numFmt w:val="lowerLetter"/>
      <w:lvlText w:val="%5."/>
      <w:lvlJc w:val="left"/>
      <w:pPr>
        <w:ind w:left="3600" w:hanging="360"/>
      </w:pPr>
    </w:lvl>
    <w:lvl w:ilvl="5" w:tplc="33311971" w:tentative="1">
      <w:start w:val="1"/>
      <w:numFmt w:val="lowerRoman"/>
      <w:lvlText w:val="%6."/>
      <w:lvlJc w:val="right"/>
      <w:pPr>
        <w:ind w:left="4320" w:hanging="180"/>
      </w:pPr>
    </w:lvl>
    <w:lvl w:ilvl="6" w:tplc="33311971" w:tentative="1">
      <w:start w:val="1"/>
      <w:numFmt w:val="decimal"/>
      <w:lvlText w:val="%7."/>
      <w:lvlJc w:val="left"/>
      <w:pPr>
        <w:ind w:left="5040" w:hanging="360"/>
      </w:pPr>
    </w:lvl>
    <w:lvl w:ilvl="7" w:tplc="33311971" w:tentative="1">
      <w:start w:val="1"/>
      <w:numFmt w:val="lowerLetter"/>
      <w:lvlText w:val="%8."/>
      <w:lvlJc w:val="left"/>
      <w:pPr>
        <w:ind w:left="5760" w:hanging="360"/>
      </w:pPr>
    </w:lvl>
    <w:lvl w:ilvl="8" w:tplc="33311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6">
    <w:multiLevelType w:val="hybridMultilevel"/>
    <w:lvl w:ilvl="0" w:tplc="99279334">
      <w:start w:val="1"/>
      <w:numFmt w:val="decimal"/>
      <w:lvlText w:val="%1."/>
      <w:lvlJc w:val="left"/>
      <w:pPr>
        <w:ind w:left="720" w:hanging="360"/>
      </w:pPr>
    </w:lvl>
    <w:lvl w:ilvl="1" w:tplc="99279334" w:tentative="1">
      <w:start w:val="1"/>
      <w:numFmt w:val="lowerLetter"/>
      <w:lvlText w:val="%2."/>
      <w:lvlJc w:val="left"/>
      <w:pPr>
        <w:ind w:left="1440" w:hanging="360"/>
      </w:pPr>
    </w:lvl>
    <w:lvl w:ilvl="2" w:tplc="99279334" w:tentative="1">
      <w:start w:val="1"/>
      <w:numFmt w:val="lowerRoman"/>
      <w:lvlText w:val="%3."/>
      <w:lvlJc w:val="right"/>
      <w:pPr>
        <w:ind w:left="2160" w:hanging="180"/>
      </w:pPr>
    </w:lvl>
    <w:lvl w:ilvl="3" w:tplc="99279334" w:tentative="1">
      <w:start w:val="1"/>
      <w:numFmt w:val="decimal"/>
      <w:lvlText w:val="%4."/>
      <w:lvlJc w:val="left"/>
      <w:pPr>
        <w:ind w:left="2880" w:hanging="360"/>
      </w:pPr>
    </w:lvl>
    <w:lvl w:ilvl="4" w:tplc="99279334" w:tentative="1">
      <w:start w:val="1"/>
      <w:numFmt w:val="lowerLetter"/>
      <w:lvlText w:val="%5."/>
      <w:lvlJc w:val="left"/>
      <w:pPr>
        <w:ind w:left="3600" w:hanging="360"/>
      </w:pPr>
    </w:lvl>
    <w:lvl w:ilvl="5" w:tplc="99279334" w:tentative="1">
      <w:start w:val="1"/>
      <w:numFmt w:val="lowerRoman"/>
      <w:lvlText w:val="%6."/>
      <w:lvlJc w:val="right"/>
      <w:pPr>
        <w:ind w:left="4320" w:hanging="180"/>
      </w:pPr>
    </w:lvl>
    <w:lvl w:ilvl="6" w:tplc="99279334" w:tentative="1">
      <w:start w:val="1"/>
      <w:numFmt w:val="decimal"/>
      <w:lvlText w:val="%7."/>
      <w:lvlJc w:val="left"/>
      <w:pPr>
        <w:ind w:left="5040" w:hanging="360"/>
      </w:pPr>
    </w:lvl>
    <w:lvl w:ilvl="7" w:tplc="99279334" w:tentative="1">
      <w:start w:val="1"/>
      <w:numFmt w:val="lowerLetter"/>
      <w:lvlText w:val="%8."/>
      <w:lvlJc w:val="left"/>
      <w:pPr>
        <w:ind w:left="5760" w:hanging="360"/>
      </w:pPr>
    </w:lvl>
    <w:lvl w:ilvl="8" w:tplc="99279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5">
    <w:multiLevelType w:val="hybridMultilevel"/>
    <w:lvl w:ilvl="0" w:tplc="73947509">
      <w:start w:val="1"/>
      <w:numFmt w:val="decimal"/>
      <w:lvlText w:val="%1."/>
      <w:lvlJc w:val="left"/>
      <w:pPr>
        <w:ind w:left="720" w:hanging="360"/>
      </w:pPr>
    </w:lvl>
    <w:lvl w:ilvl="1" w:tplc="73947509" w:tentative="1">
      <w:start w:val="1"/>
      <w:numFmt w:val="lowerLetter"/>
      <w:lvlText w:val="%2."/>
      <w:lvlJc w:val="left"/>
      <w:pPr>
        <w:ind w:left="1440" w:hanging="360"/>
      </w:pPr>
    </w:lvl>
    <w:lvl w:ilvl="2" w:tplc="73947509" w:tentative="1">
      <w:start w:val="1"/>
      <w:numFmt w:val="lowerRoman"/>
      <w:lvlText w:val="%3."/>
      <w:lvlJc w:val="right"/>
      <w:pPr>
        <w:ind w:left="2160" w:hanging="180"/>
      </w:pPr>
    </w:lvl>
    <w:lvl w:ilvl="3" w:tplc="73947509" w:tentative="1">
      <w:start w:val="1"/>
      <w:numFmt w:val="decimal"/>
      <w:lvlText w:val="%4."/>
      <w:lvlJc w:val="left"/>
      <w:pPr>
        <w:ind w:left="2880" w:hanging="360"/>
      </w:pPr>
    </w:lvl>
    <w:lvl w:ilvl="4" w:tplc="73947509" w:tentative="1">
      <w:start w:val="1"/>
      <w:numFmt w:val="lowerLetter"/>
      <w:lvlText w:val="%5."/>
      <w:lvlJc w:val="left"/>
      <w:pPr>
        <w:ind w:left="3600" w:hanging="360"/>
      </w:pPr>
    </w:lvl>
    <w:lvl w:ilvl="5" w:tplc="73947509" w:tentative="1">
      <w:start w:val="1"/>
      <w:numFmt w:val="lowerRoman"/>
      <w:lvlText w:val="%6."/>
      <w:lvlJc w:val="right"/>
      <w:pPr>
        <w:ind w:left="4320" w:hanging="180"/>
      </w:pPr>
    </w:lvl>
    <w:lvl w:ilvl="6" w:tplc="73947509" w:tentative="1">
      <w:start w:val="1"/>
      <w:numFmt w:val="decimal"/>
      <w:lvlText w:val="%7."/>
      <w:lvlJc w:val="left"/>
      <w:pPr>
        <w:ind w:left="5040" w:hanging="360"/>
      </w:pPr>
    </w:lvl>
    <w:lvl w:ilvl="7" w:tplc="73947509" w:tentative="1">
      <w:start w:val="1"/>
      <w:numFmt w:val="lowerLetter"/>
      <w:lvlText w:val="%8."/>
      <w:lvlJc w:val="left"/>
      <w:pPr>
        <w:ind w:left="5760" w:hanging="360"/>
      </w:pPr>
    </w:lvl>
    <w:lvl w:ilvl="8" w:tplc="73947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4">
    <w:multiLevelType w:val="hybridMultilevel"/>
    <w:lvl w:ilvl="0" w:tplc="67780804">
      <w:start w:val="1"/>
      <w:numFmt w:val="decimal"/>
      <w:lvlText w:val="%1."/>
      <w:lvlJc w:val="left"/>
      <w:pPr>
        <w:ind w:left="720" w:hanging="360"/>
      </w:pPr>
    </w:lvl>
    <w:lvl w:ilvl="1" w:tplc="67780804" w:tentative="1">
      <w:start w:val="1"/>
      <w:numFmt w:val="lowerLetter"/>
      <w:lvlText w:val="%2."/>
      <w:lvlJc w:val="left"/>
      <w:pPr>
        <w:ind w:left="1440" w:hanging="360"/>
      </w:pPr>
    </w:lvl>
    <w:lvl w:ilvl="2" w:tplc="67780804" w:tentative="1">
      <w:start w:val="1"/>
      <w:numFmt w:val="lowerRoman"/>
      <w:lvlText w:val="%3."/>
      <w:lvlJc w:val="right"/>
      <w:pPr>
        <w:ind w:left="2160" w:hanging="180"/>
      </w:pPr>
    </w:lvl>
    <w:lvl w:ilvl="3" w:tplc="67780804" w:tentative="1">
      <w:start w:val="1"/>
      <w:numFmt w:val="decimal"/>
      <w:lvlText w:val="%4."/>
      <w:lvlJc w:val="left"/>
      <w:pPr>
        <w:ind w:left="2880" w:hanging="360"/>
      </w:pPr>
    </w:lvl>
    <w:lvl w:ilvl="4" w:tplc="67780804" w:tentative="1">
      <w:start w:val="1"/>
      <w:numFmt w:val="lowerLetter"/>
      <w:lvlText w:val="%5."/>
      <w:lvlJc w:val="left"/>
      <w:pPr>
        <w:ind w:left="3600" w:hanging="360"/>
      </w:pPr>
    </w:lvl>
    <w:lvl w:ilvl="5" w:tplc="67780804" w:tentative="1">
      <w:start w:val="1"/>
      <w:numFmt w:val="lowerRoman"/>
      <w:lvlText w:val="%6."/>
      <w:lvlJc w:val="right"/>
      <w:pPr>
        <w:ind w:left="4320" w:hanging="180"/>
      </w:pPr>
    </w:lvl>
    <w:lvl w:ilvl="6" w:tplc="67780804" w:tentative="1">
      <w:start w:val="1"/>
      <w:numFmt w:val="decimal"/>
      <w:lvlText w:val="%7."/>
      <w:lvlJc w:val="left"/>
      <w:pPr>
        <w:ind w:left="5040" w:hanging="360"/>
      </w:pPr>
    </w:lvl>
    <w:lvl w:ilvl="7" w:tplc="67780804" w:tentative="1">
      <w:start w:val="1"/>
      <w:numFmt w:val="lowerLetter"/>
      <w:lvlText w:val="%8."/>
      <w:lvlJc w:val="left"/>
      <w:pPr>
        <w:ind w:left="5760" w:hanging="360"/>
      </w:pPr>
    </w:lvl>
    <w:lvl w:ilvl="8" w:tplc="67780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3">
    <w:multiLevelType w:val="hybridMultilevel"/>
    <w:lvl w:ilvl="0" w:tplc="53316270">
      <w:start w:val="1"/>
      <w:numFmt w:val="decimal"/>
      <w:lvlText w:val="%1."/>
      <w:lvlJc w:val="left"/>
      <w:pPr>
        <w:ind w:left="720" w:hanging="360"/>
      </w:pPr>
    </w:lvl>
    <w:lvl w:ilvl="1" w:tplc="53316270" w:tentative="1">
      <w:start w:val="1"/>
      <w:numFmt w:val="lowerLetter"/>
      <w:lvlText w:val="%2."/>
      <w:lvlJc w:val="left"/>
      <w:pPr>
        <w:ind w:left="1440" w:hanging="360"/>
      </w:pPr>
    </w:lvl>
    <w:lvl w:ilvl="2" w:tplc="53316270" w:tentative="1">
      <w:start w:val="1"/>
      <w:numFmt w:val="lowerRoman"/>
      <w:lvlText w:val="%3."/>
      <w:lvlJc w:val="right"/>
      <w:pPr>
        <w:ind w:left="2160" w:hanging="180"/>
      </w:pPr>
    </w:lvl>
    <w:lvl w:ilvl="3" w:tplc="53316270" w:tentative="1">
      <w:start w:val="1"/>
      <w:numFmt w:val="decimal"/>
      <w:lvlText w:val="%4."/>
      <w:lvlJc w:val="left"/>
      <w:pPr>
        <w:ind w:left="2880" w:hanging="360"/>
      </w:pPr>
    </w:lvl>
    <w:lvl w:ilvl="4" w:tplc="53316270" w:tentative="1">
      <w:start w:val="1"/>
      <w:numFmt w:val="lowerLetter"/>
      <w:lvlText w:val="%5."/>
      <w:lvlJc w:val="left"/>
      <w:pPr>
        <w:ind w:left="3600" w:hanging="360"/>
      </w:pPr>
    </w:lvl>
    <w:lvl w:ilvl="5" w:tplc="53316270" w:tentative="1">
      <w:start w:val="1"/>
      <w:numFmt w:val="lowerRoman"/>
      <w:lvlText w:val="%6."/>
      <w:lvlJc w:val="right"/>
      <w:pPr>
        <w:ind w:left="4320" w:hanging="180"/>
      </w:pPr>
    </w:lvl>
    <w:lvl w:ilvl="6" w:tplc="53316270" w:tentative="1">
      <w:start w:val="1"/>
      <w:numFmt w:val="decimal"/>
      <w:lvlText w:val="%7."/>
      <w:lvlJc w:val="left"/>
      <w:pPr>
        <w:ind w:left="5040" w:hanging="360"/>
      </w:pPr>
    </w:lvl>
    <w:lvl w:ilvl="7" w:tplc="53316270" w:tentative="1">
      <w:start w:val="1"/>
      <w:numFmt w:val="lowerLetter"/>
      <w:lvlText w:val="%8."/>
      <w:lvlJc w:val="left"/>
      <w:pPr>
        <w:ind w:left="5760" w:hanging="360"/>
      </w:pPr>
    </w:lvl>
    <w:lvl w:ilvl="8" w:tplc="53316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2">
    <w:multiLevelType w:val="hybridMultilevel"/>
    <w:lvl w:ilvl="0" w:tplc="60581222">
      <w:start w:val="1"/>
      <w:numFmt w:val="decimal"/>
      <w:lvlText w:val="%1."/>
      <w:lvlJc w:val="left"/>
      <w:pPr>
        <w:ind w:left="720" w:hanging="360"/>
      </w:pPr>
    </w:lvl>
    <w:lvl w:ilvl="1" w:tplc="60581222" w:tentative="1">
      <w:start w:val="1"/>
      <w:numFmt w:val="lowerLetter"/>
      <w:lvlText w:val="%2."/>
      <w:lvlJc w:val="left"/>
      <w:pPr>
        <w:ind w:left="1440" w:hanging="360"/>
      </w:pPr>
    </w:lvl>
    <w:lvl w:ilvl="2" w:tplc="60581222" w:tentative="1">
      <w:start w:val="1"/>
      <w:numFmt w:val="lowerRoman"/>
      <w:lvlText w:val="%3."/>
      <w:lvlJc w:val="right"/>
      <w:pPr>
        <w:ind w:left="2160" w:hanging="180"/>
      </w:pPr>
    </w:lvl>
    <w:lvl w:ilvl="3" w:tplc="60581222" w:tentative="1">
      <w:start w:val="1"/>
      <w:numFmt w:val="decimal"/>
      <w:lvlText w:val="%4."/>
      <w:lvlJc w:val="left"/>
      <w:pPr>
        <w:ind w:left="2880" w:hanging="360"/>
      </w:pPr>
    </w:lvl>
    <w:lvl w:ilvl="4" w:tplc="60581222" w:tentative="1">
      <w:start w:val="1"/>
      <w:numFmt w:val="lowerLetter"/>
      <w:lvlText w:val="%5."/>
      <w:lvlJc w:val="left"/>
      <w:pPr>
        <w:ind w:left="3600" w:hanging="360"/>
      </w:pPr>
    </w:lvl>
    <w:lvl w:ilvl="5" w:tplc="60581222" w:tentative="1">
      <w:start w:val="1"/>
      <w:numFmt w:val="lowerRoman"/>
      <w:lvlText w:val="%6."/>
      <w:lvlJc w:val="right"/>
      <w:pPr>
        <w:ind w:left="4320" w:hanging="180"/>
      </w:pPr>
    </w:lvl>
    <w:lvl w:ilvl="6" w:tplc="60581222" w:tentative="1">
      <w:start w:val="1"/>
      <w:numFmt w:val="decimal"/>
      <w:lvlText w:val="%7."/>
      <w:lvlJc w:val="left"/>
      <w:pPr>
        <w:ind w:left="5040" w:hanging="360"/>
      </w:pPr>
    </w:lvl>
    <w:lvl w:ilvl="7" w:tplc="60581222" w:tentative="1">
      <w:start w:val="1"/>
      <w:numFmt w:val="lowerLetter"/>
      <w:lvlText w:val="%8."/>
      <w:lvlJc w:val="left"/>
      <w:pPr>
        <w:ind w:left="5760" w:hanging="360"/>
      </w:pPr>
    </w:lvl>
    <w:lvl w:ilvl="8" w:tplc="60581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1">
    <w:multiLevelType w:val="hybridMultilevel"/>
    <w:lvl w:ilvl="0" w:tplc="52480200">
      <w:start w:val="1"/>
      <w:numFmt w:val="decimal"/>
      <w:lvlText w:val="%1."/>
      <w:lvlJc w:val="left"/>
      <w:pPr>
        <w:ind w:left="720" w:hanging="360"/>
      </w:pPr>
    </w:lvl>
    <w:lvl w:ilvl="1" w:tplc="52480200" w:tentative="1">
      <w:start w:val="1"/>
      <w:numFmt w:val="lowerLetter"/>
      <w:lvlText w:val="%2."/>
      <w:lvlJc w:val="left"/>
      <w:pPr>
        <w:ind w:left="1440" w:hanging="360"/>
      </w:pPr>
    </w:lvl>
    <w:lvl w:ilvl="2" w:tplc="52480200" w:tentative="1">
      <w:start w:val="1"/>
      <w:numFmt w:val="lowerRoman"/>
      <w:lvlText w:val="%3."/>
      <w:lvlJc w:val="right"/>
      <w:pPr>
        <w:ind w:left="2160" w:hanging="180"/>
      </w:pPr>
    </w:lvl>
    <w:lvl w:ilvl="3" w:tplc="52480200" w:tentative="1">
      <w:start w:val="1"/>
      <w:numFmt w:val="decimal"/>
      <w:lvlText w:val="%4."/>
      <w:lvlJc w:val="left"/>
      <w:pPr>
        <w:ind w:left="2880" w:hanging="360"/>
      </w:pPr>
    </w:lvl>
    <w:lvl w:ilvl="4" w:tplc="52480200" w:tentative="1">
      <w:start w:val="1"/>
      <w:numFmt w:val="lowerLetter"/>
      <w:lvlText w:val="%5."/>
      <w:lvlJc w:val="left"/>
      <w:pPr>
        <w:ind w:left="3600" w:hanging="360"/>
      </w:pPr>
    </w:lvl>
    <w:lvl w:ilvl="5" w:tplc="52480200" w:tentative="1">
      <w:start w:val="1"/>
      <w:numFmt w:val="lowerRoman"/>
      <w:lvlText w:val="%6."/>
      <w:lvlJc w:val="right"/>
      <w:pPr>
        <w:ind w:left="4320" w:hanging="180"/>
      </w:pPr>
    </w:lvl>
    <w:lvl w:ilvl="6" w:tplc="52480200" w:tentative="1">
      <w:start w:val="1"/>
      <w:numFmt w:val="decimal"/>
      <w:lvlText w:val="%7."/>
      <w:lvlJc w:val="left"/>
      <w:pPr>
        <w:ind w:left="5040" w:hanging="360"/>
      </w:pPr>
    </w:lvl>
    <w:lvl w:ilvl="7" w:tplc="52480200" w:tentative="1">
      <w:start w:val="1"/>
      <w:numFmt w:val="lowerLetter"/>
      <w:lvlText w:val="%8."/>
      <w:lvlJc w:val="left"/>
      <w:pPr>
        <w:ind w:left="5760" w:hanging="360"/>
      </w:pPr>
    </w:lvl>
    <w:lvl w:ilvl="8" w:tplc="52480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30">
    <w:multiLevelType w:val="hybridMultilevel"/>
    <w:lvl w:ilvl="0" w:tplc="23784446">
      <w:start w:val="1"/>
      <w:numFmt w:val="decimal"/>
      <w:lvlText w:val="%1."/>
      <w:lvlJc w:val="left"/>
      <w:pPr>
        <w:ind w:left="720" w:hanging="360"/>
      </w:pPr>
    </w:lvl>
    <w:lvl w:ilvl="1" w:tplc="23784446" w:tentative="1">
      <w:start w:val="1"/>
      <w:numFmt w:val="lowerLetter"/>
      <w:lvlText w:val="%2."/>
      <w:lvlJc w:val="left"/>
      <w:pPr>
        <w:ind w:left="1440" w:hanging="360"/>
      </w:pPr>
    </w:lvl>
    <w:lvl w:ilvl="2" w:tplc="23784446" w:tentative="1">
      <w:start w:val="1"/>
      <w:numFmt w:val="lowerRoman"/>
      <w:lvlText w:val="%3."/>
      <w:lvlJc w:val="right"/>
      <w:pPr>
        <w:ind w:left="2160" w:hanging="180"/>
      </w:pPr>
    </w:lvl>
    <w:lvl w:ilvl="3" w:tplc="23784446" w:tentative="1">
      <w:start w:val="1"/>
      <w:numFmt w:val="decimal"/>
      <w:lvlText w:val="%4."/>
      <w:lvlJc w:val="left"/>
      <w:pPr>
        <w:ind w:left="2880" w:hanging="360"/>
      </w:pPr>
    </w:lvl>
    <w:lvl w:ilvl="4" w:tplc="23784446" w:tentative="1">
      <w:start w:val="1"/>
      <w:numFmt w:val="lowerLetter"/>
      <w:lvlText w:val="%5."/>
      <w:lvlJc w:val="left"/>
      <w:pPr>
        <w:ind w:left="3600" w:hanging="360"/>
      </w:pPr>
    </w:lvl>
    <w:lvl w:ilvl="5" w:tplc="23784446" w:tentative="1">
      <w:start w:val="1"/>
      <w:numFmt w:val="lowerRoman"/>
      <w:lvlText w:val="%6."/>
      <w:lvlJc w:val="right"/>
      <w:pPr>
        <w:ind w:left="4320" w:hanging="180"/>
      </w:pPr>
    </w:lvl>
    <w:lvl w:ilvl="6" w:tplc="23784446" w:tentative="1">
      <w:start w:val="1"/>
      <w:numFmt w:val="decimal"/>
      <w:lvlText w:val="%7."/>
      <w:lvlJc w:val="left"/>
      <w:pPr>
        <w:ind w:left="5040" w:hanging="360"/>
      </w:pPr>
    </w:lvl>
    <w:lvl w:ilvl="7" w:tplc="23784446" w:tentative="1">
      <w:start w:val="1"/>
      <w:numFmt w:val="lowerLetter"/>
      <w:lvlText w:val="%8."/>
      <w:lvlJc w:val="left"/>
      <w:pPr>
        <w:ind w:left="5760" w:hanging="360"/>
      </w:pPr>
    </w:lvl>
    <w:lvl w:ilvl="8" w:tplc="23784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9">
    <w:multiLevelType w:val="hybridMultilevel"/>
    <w:lvl w:ilvl="0" w:tplc="20612939">
      <w:start w:val="1"/>
      <w:numFmt w:val="decimal"/>
      <w:lvlText w:val="%1."/>
      <w:lvlJc w:val="left"/>
      <w:pPr>
        <w:ind w:left="720" w:hanging="360"/>
      </w:pPr>
    </w:lvl>
    <w:lvl w:ilvl="1" w:tplc="20612939" w:tentative="1">
      <w:start w:val="1"/>
      <w:numFmt w:val="lowerLetter"/>
      <w:lvlText w:val="%2."/>
      <w:lvlJc w:val="left"/>
      <w:pPr>
        <w:ind w:left="1440" w:hanging="360"/>
      </w:pPr>
    </w:lvl>
    <w:lvl w:ilvl="2" w:tplc="20612939" w:tentative="1">
      <w:start w:val="1"/>
      <w:numFmt w:val="lowerRoman"/>
      <w:lvlText w:val="%3."/>
      <w:lvlJc w:val="right"/>
      <w:pPr>
        <w:ind w:left="2160" w:hanging="180"/>
      </w:pPr>
    </w:lvl>
    <w:lvl w:ilvl="3" w:tplc="20612939" w:tentative="1">
      <w:start w:val="1"/>
      <w:numFmt w:val="decimal"/>
      <w:lvlText w:val="%4."/>
      <w:lvlJc w:val="left"/>
      <w:pPr>
        <w:ind w:left="2880" w:hanging="360"/>
      </w:pPr>
    </w:lvl>
    <w:lvl w:ilvl="4" w:tplc="20612939" w:tentative="1">
      <w:start w:val="1"/>
      <w:numFmt w:val="lowerLetter"/>
      <w:lvlText w:val="%5."/>
      <w:lvlJc w:val="left"/>
      <w:pPr>
        <w:ind w:left="3600" w:hanging="360"/>
      </w:pPr>
    </w:lvl>
    <w:lvl w:ilvl="5" w:tplc="20612939" w:tentative="1">
      <w:start w:val="1"/>
      <w:numFmt w:val="lowerRoman"/>
      <w:lvlText w:val="%6."/>
      <w:lvlJc w:val="right"/>
      <w:pPr>
        <w:ind w:left="4320" w:hanging="180"/>
      </w:pPr>
    </w:lvl>
    <w:lvl w:ilvl="6" w:tplc="20612939" w:tentative="1">
      <w:start w:val="1"/>
      <w:numFmt w:val="decimal"/>
      <w:lvlText w:val="%7."/>
      <w:lvlJc w:val="left"/>
      <w:pPr>
        <w:ind w:left="5040" w:hanging="360"/>
      </w:pPr>
    </w:lvl>
    <w:lvl w:ilvl="7" w:tplc="20612939" w:tentative="1">
      <w:start w:val="1"/>
      <w:numFmt w:val="lowerLetter"/>
      <w:lvlText w:val="%8."/>
      <w:lvlJc w:val="left"/>
      <w:pPr>
        <w:ind w:left="5760" w:hanging="360"/>
      </w:pPr>
    </w:lvl>
    <w:lvl w:ilvl="8" w:tplc="20612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8">
    <w:multiLevelType w:val="hybridMultilevel"/>
    <w:lvl w:ilvl="0" w:tplc="15368823">
      <w:start w:val="1"/>
      <w:numFmt w:val="decimal"/>
      <w:lvlText w:val="%1."/>
      <w:lvlJc w:val="left"/>
      <w:pPr>
        <w:ind w:left="720" w:hanging="360"/>
      </w:pPr>
    </w:lvl>
    <w:lvl w:ilvl="1" w:tplc="15368823" w:tentative="1">
      <w:start w:val="1"/>
      <w:numFmt w:val="lowerLetter"/>
      <w:lvlText w:val="%2."/>
      <w:lvlJc w:val="left"/>
      <w:pPr>
        <w:ind w:left="1440" w:hanging="360"/>
      </w:pPr>
    </w:lvl>
    <w:lvl w:ilvl="2" w:tplc="15368823" w:tentative="1">
      <w:start w:val="1"/>
      <w:numFmt w:val="lowerRoman"/>
      <w:lvlText w:val="%3."/>
      <w:lvlJc w:val="right"/>
      <w:pPr>
        <w:ind w:left="2160" w:hanging="180"/>
      </w:pPr>
    </w:lvl>
    <w:lvl w:ilvl="3" w:tplc="15368823" w:tentative="1">
      <w:start w:val="1"/>
      <w:numFmt w:val="decimal"/>
      <w:lvlText w:val="%4."/>
      <w:lvlJc w:val="left"/>
      <w:pPr>
        <w:ind w:left="2880" w:hanging="360"/>
      </w:pPr>
    </w:lvl>
    <w:lvl w:ilvl="4" w:tplc="15368823" w:tentative="1">
      <w:start w:val="1"/>
      <w:numFmt w:val="lowerLetter"/>
      <w:lvlText w:val="%5."/>
      <w:lvlJc w:val="left"/>
      <w:pPr>
        <w:ind w:left="3600" w:hanging="360"/>
      </w:pPr>
    </w:lvl>
    <w:lvl w:ilvl="5" w:tplc="15368823" w:tentative="1">
      <w:start w:val="1"/>
      <w:numFmt w:val="lowerRoman"/>
      <w:lvlText w:val="%6."/>
      <w:lvlJc w:val="right"/>
      <w:pPr>
        <w:ind w:left="4320" w:hanging="180"/>
      </w:pPr>
    </w:lvl>
    <w:lvl w:ilvl="6" w:tplc="15368823" w:tentative="1">
      <w:start w:val="1"/>
      <w:numFmt w:val="decimal"/>
      <w:lvlText w:val="%7."/>
      <w:lvlJc w:val="left"/>
      <w:pPr>
        <w:ind w:left="5040" w:hanging="360"/>
      </w:pPr>
    </w:lvl>
    <w:lvl w:ilvl="7" w:tplc="15368823" w:tentative="1">
      <w:start w:val="1"/>
      <w:numFmt w:val="lowerLetter"/>
      <w:lvlText w:val="%8."/>
      <w:lvlJc w:val="left"/>
      <w:pPr>
        <w:ind w:left="5760" w:hanging="360"/>
      </w:pPr>
    </w:lvl>
    <w:lvl w:ilvl="8" w:tplc="15368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7">
    <w:multiLevelType w:val="hybridMultilevel"/>
    <w:lvl w:ilvl="0" w:tplc="54999493">
      <w:start w:val="1"/>
      <w:numFmt w:val="decimal"/>
      <w:lvlText w:val="%1."/>
      <w:lvlJc w:val="left"/>
      <w:pPr>
        <w:ind w:left="720" w:hanging="360"/>
      </w:pPr>
    </w:lvl>
    <w:lvl w:ilvl="1" w:tplc="54999493" w:tentative="1">
      <w:start w:val="1"/>
      <w:numFmt w:val="lowerLetter"/>
      <w:lvlText w:val="%2."/>
      <w:lvlJc w:val="left"/>
      <w:pPr>
        <w:ind w:left="1440" w:hanging="360"/>
      </w:pPr>
    </w:lvl>
    <w:lvl w:ilvl="2" w:tplc="54999493" w:tentative="1">
      <w:start w:val="1"/>
      <w:numFmt w:val="lowerRoman"/>
      <w:lvlText w:val="%3."/>
      <w:lvlJc w:val="right"/>
      <w:pPr>
        <w:ind w:left="2160" w:hanging="180"/>
      </w:pPr>
    </w:lvl>
    <w:lvl w:ilvl="3" w:tplc="54999493" w:tentative="1">
      <w:start w:val="1"/>
      <w:numFmt w:val="decimal"/>
      <w:lvlText w:val="%4."/>
      <w:lvlJc w:val="left"/>
      <w:pPr>
        <w:ind w:left="2880" w:hanging="360"/>
      </w:pPr>
    </w:lvl>
    <w:lvl w:ilvl="4" w:tplc="54999493" w:tentative="1">
      <w:start w:val="1"/>
      <w:numFmt w:val="lowerLetter"/>
      <w:lvlText w:val="%5."/>
      <w:lvlJc w:val="left"/>
      <w:pPr>
        <w:ind w:left="3600" w:hanging="360"/>
      </w:pPr>
    </w:lvl>
    <w:lvl w:ilvl="5" w:tplc="54999493" w:tentative="1">
      <w:start w:val="1"/>
      <w:numFmt w:val="lowerRoman"/>
      <w:lvlText w:val="%6."/>
      <w:lvlJc w:val="right"/>
      <w:pPr>
        <w:ind w:left="4320" w:hanging="180"/>
      </w:pPr>
    </w:lvl>
    <w:lvl w:ilvl="6" w:tplc="54999493" w:tentative="1">
      <w:start w:val="1"/>
      <w:numFmt w:val="decimal"/>
      <w:lvlText w:val="%7."/>
      <w:lvlJc w:val="left"/>
      <w:pPr>
        <w:ind w:left="5040" w:hanging="360"/>
      </w:pPr>
    </w:lvl>
    <w:lvl w:ilvl="7" w:tplc="54999493" w:tentative="1">
      <w:start w:val="1"/>
      <w:numFmt w:val="lowerLetter"/>
      <w:lvlText w:val="%8."/>
      <w:lvlJc w:val="left"/>
      <w:pPr>
        <w:ind w:left="5760" w:hanging="360"/>
      </w:pPr>
    </w:lvl>
    <w:lvl w:ilvl="8" w:tplc="54999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6">
    <w:multiLevelType w:val="hybridMultilevel"/>
    <w:lvl w:ilvl="0" w:tplc="84124446">
      <w:start w:val="1"/>
      <w:numFmt w:val="decimal"/>
      <w:lvlText w:val="%1."/>
      <w:lvlJc w:val="left"/>
      <w:pPr>
        <w:ind w:left="720" w:hanging="360"/>
      </w:pPr>
    </w:lvl>
    <w:lvl w:ilvl="1" w:tplc="84124446" w:tentative="1">
      <w:start w:val="1"/>
      <w:numFmt w:val="lowerLetter"/>
      <w:lvlText w:val="%2."/>
      <w:lvlJc w:val="left"/>
      <w:pPr>
        <w:ind w:left="1440" w:hanging="360"/>
      </w:pPr>
    </w:lvl>
    <w:lvl w:ilvl="2" w:tplc="84124446" w:tentative="1">
      <w:start w:val="1"/>
      <w:numFmt w:val="lowerRoman"/>
      <w:lvlText w:val="%3."/>
      <w:lvlJc w:val="right"/>
      <w:pPr>
        <w:ind w:left="2160" w:hanging="180"/>
      </w:pPr>
    </w:lvl>
    <w:lvl w:ilvl="3" w:tplc="84124446" w:tentative="1">
      <w:start w:val="1"/>
      <w:numFmt w:val="decimal"/>
      <w:lvlText w:val="%4."/>
      <w:lvlJc w:val="left"/>
      <w:pPr>
        <w:ind w:left="2880" w:hanging="360"/>
      </w:pPr>
    </w:lvl>
    <w:lvl w:ilvl="4" w:tplc="84124446" w:tentative="1">
      <w:start w:val="1"/>
      <w:numFmt w:val="lowerLetter"/>
      <w:lvlText w:val="%5."/>
      <w:lvlJc w:val="left"/>
      <w:pPr>
        <w:ind w:left="3600" w:hanging="360"/>
      </w:pPr>
    </w:lvl>
    <w:lvl w:ilvl="5" w:tplc="84124446" w:tentative="1">
      <w:start w:val="1"/>
      <w:numFmt w:val="lowerRoman"/>
      <w:lvlText w:val="%6."/>
      <w:lvlJc w:val="right"/>
      <w:pPr>
        <w:ind w:left="4320" w:hanging="180"/>
      </w:pPr>
    </w:lvl>
    <w:lvl w:ilvl="6" w:tplc="84124446" w:tentative="1">
      <w:start w:val="1"/>
      <w:numFmt w:val="decimal"/>
      <w:lvlText w:val="%7."/>
      <w:lvlJc w:val="left"/>
      <w:pPr>
        <w:ind w:left="5040" w:hanging="360"/>
      </w:pPr>
    </w:lvl>
    <w:lvl w:ilvl="7" w:tplc="84124446" w:tentative="1">
      <w:start w:val="1"/>
      <w:numFmt w:val="lowerLetter"/>
      <w:lvlText w:val="%8."/>
      <w:lvlJc w:val="left"/>
      <w:pPr>
        <w:ind w:left="5760" w:hanging="360"/>
      </w:pPr>
    </w:lvl>
    <w:lvl w:ilvl="8" w:tplc="84124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5">
    <w:multiLevelType w:val="hybridMultilevel"/>
    <w:lvl w:ilvl="0" w:tplc="24370026">
      <w:start w:val="1"/>
      <w:numFmt w:val="decimal"/>
      <w:lvlText w:val="%1."/>
      <w:lvlJc w:val="left"/>
      <w:pPr>
        <w:ind w:left="720" w:hanging="360"/>
      </w:pPr>
    </w:lvl>
    <w:lvl w:ilvl="1" w:tplc="24370026" w:tentative="1">
      <w:start w:val="1"/>
      <w:numFmt w:val="lowerLetter"/>
      <w:lvlText w:val="%2."/>
      <w:lvlJc w:val="left"/>
      <w:pPr>
        <w:ind w:left="1440" w:hanging="360"/>
      </w:pPr>
    </w:lvl>
    <w:lvl w:ilvl="2" w:tplc="24370026" w:tentative="1">
      <w:start w:val="1"/>
      <w:numFmt w:val="lowerRoman"/>
      <w:lvlText w:val="%3."/>
      <w:lvlJc w:val="right"/>
      <w:pPr>
        <w:ind w:left="2160" w:hanging="180"/>
      </w:pPr>
    </w:lvl>
    <w:lvl w:ilvl="3" w:tplc="24370026" w:tentative="1">
      <w:start w:val="1"/>
      <w:numFmt w:val="decimal"/>
      <w:lvlText w:val="%4."/>
      <w:lvlJc w:val="left"/>
      <w:pPr>
        <w:ind w:left="2880" w:hanging="360"/>
      </w:pPr>
    </w:lvl>
    <w:lvl w:ilvl="4" w:tplc="24370026" w:tentative="1">
      <w:start w:val="1"/>
      <w:numFmt w:val="lowerLetter"/>
      <w:lvlText w:val="%5."/>
      <w:lvlJc w:val="left"/>
      <w:pPr>
        <w:ind w:left="3600" w:hanging="360"/>
      </w:pPr>
    </w:lvl>
    <w:lvl w:ilvl="5" w:tplc="24370026" w:tentative="1">
      <w:start w:val="1"/>
      <w:numFmt w:val="lowerRoman"/>
      <w:lvlText w:val="%6."/>
      <w:lvlJc w:val="right"/>
      <w:pPr>
        <w:ind w:left="4320" w:hanging="180"/>
      </w:pPr>
    </w:lvl>
    <w:lvl w:ilvl="6" w:tplc="24370026" w:tentative="1">
      <w:start w:val="1"/>
      <w:numFmt w:val="decimal"/>
      <w:lvlText w:val="%7."/>
      <w:lvlJc w:val="left"/>
      <w:pPr>
        <w:ind w:left="5040" w:hanging="360"/>
      </w:pPr>
    </w:lvl>
    <w:lvl w:ilvl="7" w:tplc="24370026" w:tentative="1">
      <w:start w:val="1"/>
      <w:numFmt w:val="lowerLetter"/>
      <w:lvlText w:val="%8."/>
      <w:lvlJc w:val="left"/>
      <w:pPr>
        <w:ind w:left="5760" w:hanging="360"/>
      </w:pPr>
    </w:lvl>
    <w:lvl w:ilvl="8" w:tplc="24370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4">
    <w:multiLevelType w:val="hybridMultilevel"/>
    <w:lvl w:ilvl="0" w:tplc="61351362">
      <w:start w:val="1"/>
      <w:numFmt w:val="decimal"/>
      <w:lvlText w:val="%1."/>
      <w:lvlJc w:val="left"/>
      <w:pPr>
        <w:ind w:left="720" w:hanging="360"/>
      </w:pPr>
    </w:lvl>
    <w:lvl w:ilvl="1" w:tplc="61351362" w:tentative="1">
      <w:start w:val="1"/>
      <w:numFmt w:val="lowerLetter"/>
      <w:lvlText w:val="%2."/>
      <w:lvlJc w:val="left"/>
      <w:pPr>
        <w:ind w:left="1440" w:hanging="360"/>
      </w:pPr>
    </w:lvl>
    <w:lvl w:ilvl="2" w:tplc="61351362" w:tentative="1">
      <w:start w:val="1"/>
      <w:numFmt w:val="lowerRoman"/>
      <w:lvlText w:val="%3."/>
      <w:lvlJc w:val="right"/>
      <w:pPr>
        <w:ind w:left="2160" w:hanging="180"/>
      </w:pPr>
    </w:lvl>
    <w:lvl w:ilvl="3" w:tplc="61351362" w:tentative="1">
      <w:start w:val="1"/>
      <w:numFmt w:val="decimal"/>
      <w:lvlText w:val="%4."/>
      <w:lvlJc w:val="left"/>
      <w:pPr>
        <w:ind w:left="2880" w:hanging="360"/>
      </w:pPr>
    </w:lvl>
    <w:lvl w:ilvl="4" w:tplc="61351362" w:tentative="1">
      <w:start w:val="1"/>
      <w:numFmt w:val="lowerLetter"/>
      <w:lvlText w:val="%5."/>
      <w:lvlJc w:val="left"/>
      <w:pPr>
        <w:ind w:left="3600" w:hanging="360"/>
      </w:pPr>
    </w:lvl>
    <w:lvl w:ilvl="5" w:tplc="61351362" w:tentative="1">
      <w:start w:val="1"/>
      <w:numFmt w:val="lowerRoman"/>
      <w:lvlText w:val="%6."/>
      <w:lvlJc w:val="right"/>
      <w:pPr>
        <w:ind w:left="4320" w:hanging="180"/>
      </w:pPr>
    </w:lvl>
    <w:lvl w:ilvl="6" w:tplc="61351362" w:tentative="1">
      <w:start w:val="1"/>
      <w:numFmt w:val="decimal"/>
      <w:lvlText w:val="%7."/>
      <w:lvlJc w:val="left"/>
      <w:pPr>
        <w:ind w:left="5040" w:hanging="360"/>
      </w:pPr>
    </w:lvl>
    <w:lvl w:ilvl="7" w:tplc="61351362" w:tentative="1">
      <w:start w:val="1"/>
      <w:numFmt w:val="lowerLetter"/>
      <w:lvlText w:val="%8."/>
      <w:lvlJc w:val="left"/>
      <w:pPr>
        <w:ind w:left="5760" w:hanging="360"/>
      </w:pPr>
    </w:lvl>
    <w:lvl w:ilvl="8" w:tplc="61351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3">
    <w:multiLevelType w:val="hybridMultilevel"/>
    <w:lvl w:ilvl="0" w:tplc="78954915">
      <w:start w:val="1"/>
      <w:numFmt w:val="decimal"/>
      <w:lvlText w:val="%1."/>
      <w:lvlJc w:val="left"/>
      <w:pPr>
        <w:ind w:left="720" w:hanging="360"/>
      </w:pPr>
    </w:lvl>
    <w:lvl w:ilvl="1" w:tplc="78954915" w:tentative="1">
      <w:start w:val="1"/>
      <w:numFmt w:val="lowerLetter"/>
      <w:lvlText w:val="%2."/>
      <w:lvlJc w:val="left"/>
      <w:pPr>
        <w:ind w:left="1440" w:hanging="360"/>
      </w:pPr>
    </w:lvl>
    <w:lvl w:ilvl="2" w:tplc="78954915" w:tentative="1">
      <w:start w:val="1"/>
      <w:numFmt w:val="lowerRoman"/>
      <w:lvlText w:val="%3."/>
      <w:lvlJc w:val="right"/>
      <w:pPr>
        <w:ind w:left="2160" w:hanging="180"/>
      </w:pPr>
    </w:lvl>
    <w:lvl w:ilvl="3" w:tplc="78954915" w:tentative="1">
      <w:start w:val="1"/>
      <w:numFmt w:val="decimal"/>
      <w:lvlText w:val="%4."/>
      <w:lvlJc w:val="left"/>
      <w:pPr>
        <w:ind w:left="2880" w:hanging="360"/>
      </w:pPr>
    </w:lvl>
    <w:lvl w:ilvl="4" w:tplc="78954915" w:tentative="1">
      <w:start w:val="1"/>
      <w:numFmt w:val="lowerLetter"/>
      <w:lvlText w:val="%5."/>
      <w:lvlJc w:val="left"/>
      <w:pPr>
        <w:ind w:left="3600" w:hanging="360"/>
      </w:pPr>
    </w:lvl>
    <w:lvl w:ilvl="5" w:tplc="78954915" w:tentative="1">
      <w:start w:val="1"/>
      <w:numFmt w:val="lowerRoman"/>
      <w:lvlText w:val="%6."/>
      <w:lvlJc w:val="right"/>
      <w:pPr>
        <w:ind w:left="4320" w:hanging="180"/>
      </w:pPr>
    </w:lvl>
    <w:lvl w:ilvl="6" w:tplc="78954915" w:tentative="1">
      <w:start w:val="1"/>
      <w:numFmt w:val="decimal"/>
      <w:lvlText w:val="%7."/>
      <w:lvlJc w:val="left"/>
      <w:pPr>
        <w:ind w:left="5040" w:hanging="360"/>
      </w:pPr>
    </w:lvl>
    <w:lvl w:ilvl="7" w:tplc="78954915" w:tentative="1">
      <w:start w:val="1"/>
      <w:numFmt w:val="lowerLetter"/>
      <w:lvlText w:val="%8."/>
      <w:lvlJc w:val="left"/>
      <w:pPr>
        <w:ind w:left="5760" w:hanging="360"/>
      </w:pPr>
    </w:lvl>
    <w:lvl w:ilvl="8" w:tplc="78954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2">
    <w:multiLevelType w:val="hybridMultilevel"/>
    <w:lvl w:ilvl="0" w:tplc="96183369">
      <w:start w:val="1"/>
      <w:numFmt w:val="decimal"/>
      <w:lvlText w:val="%1."/>
      <w:lvlJc w:val="left"/>
      <w:pPr>
        <w:ind w:left="720" w:hanging="360"/>
      </w:pPr>
    </w:lvl>
    <w:lvl w:ilvl="1" w:tplc="96183369" w:tentative="1">
      <w:start w:val="1"/>
      <w:numFmt w:val="lowerLetter"/>
      <w:lvlText w:val="%2."/>
      <w:lvlJc w:val="left"/>
      <w:pPr>
        <w:ind w:left="1440" w:hanging="360"/>
      </w:pPr>
    </w:lvl>
    <w:lvl w:ilvl="2" w:tplc="96183369" w:tentative="1">
      <w:start w:val="1"/>
      <w:numFmt w:val="lowerRoman"/>
      <w:lvlText w:val="%3."/>
      <w:lvlJc w:val="right"/>
      <w:pPr>
        <w:ind w:left="2160" w:hanging="180"/>
      </w:pPr>
    </w:lvl>
    <w:lvl w:ilvl="3" w:tplc="96183369" w:tentative="1">
      <w:start w:val="1"/>
      <w:numFmt w:val="decimal"/>
      <w:lvlText w:val="%4."/>
      <w:lvlJc w:val="left"/>
      <w:pPr>
        <w:ind w:left="2880" w:hanging="360"/>
      </w:pPr>
    </w:lvl>
    <w:lvl w:ilvl="4" w:tplc="96183369" w:tentative="1">
      <w:start w:val="1"/>
      <w:numFmt w:val="lowerLetter"/>
      <w:lvlText w:val="%5."/>
      <w:lvlJc w:val="left"/>
      <w:pPr>
        <w:ind w:left="3600" w:hanging="360"/>
      </w:pPr>
    </w:lvl>
    <w:lvl w:ilvl="5" w:tplc="96183369" w:tentative="1">
      <w:start w:val="1"/>
      <w:numFmt w:val="lowerRoman"/>
      <w:lvlText w:val="%6."/>
      <w:lvlJc w:val="right"/>
      <w:pPr>
        <w:ind w:left="4320" w:hanging="180"/>
      </w:pPr>
    </w:lvl>
    <w:lvl w:ilvl="6" w:tplc="96183369" w:tentative="1">
      <w:start w:val="1"/>
      <w:numFmt w:val="decimal"/>
      <w:lvlText w:val="%7."/>
      <w:lvlJc w:val="left"/>
      <w:pPr>
        <w:ind w:left="5040" w:hanging="360"/>
      </w:pPr>
    </w:lvl>
    <w:lvl w:ilvl="7" w:tplc="96183369" w:tentative="1">
      <w:start w:val="1"/>
      <w:numFmt w:val="lowerLetter"/>
      <w:lvlText w:val="%8."/>
      <w:lvlJc w:val="left"/>
      <w:pPr>
        <w:ind w:left="5760" w:hanging="360"/>
      </w:pPr>
    </w:lvl>
    <w:lvl w:ilvl="8" w:tplc="96183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1">
    <w:multiLevelType w:val="hybridMultilevel"/>
    <w:lvl w:ilvl="0" w:tplc="79772779">
      <w:start w:val="1"/>
      <w:numFmt w:val="decimal"/>
      <w:lvlText w:val="%1."/>
      <w:lvlJc w:val="left"/>
      <w:pPr>
        <w:ind w:left="720" w:hanging="360"/>
      </w:pPr>
    </w:lvl>
    <w:lvl w:ilvl="1" w:tplc="79772779" w:tentative="1">
      <w:start w:val="1"/>
      <w:numFmt w:val="lowerLetter"/>
      <w:lvlText w:val="%2."/>
      <w:lvlJc w:val="left"/>
      <w:pPr>
        <w:ind w:left="1440" w:hanging="360"/>
      </w:pPr>
    </w:lvl>
    <w:lvl w:ilvl="2" w:tplc="79772779" w:tentative="1">
      <w:start w:val="1"/>
      <w:numFmt w:val="lowerRoman"/>
      <w:lvlText w:val="%3."/>
      <w:lvlJc w:val="right"/>
      <w:pPr>
        <w:ind w:left="2160" w:hanging="180"/>
      </w:pPr>
    </w:lvl>
    <w:lvl w:ilvl="3" w:tplc="79772779" w:tentative="1">
      <w:start w:val="1"/>
      <w:numFmt w:val="decimal"/>
      <w:lvlText w:val="%4."/>
      <w:lvlJc w:val="left"/>
      <w:pPr>
        <w:ind w:left="2880" w:hanging="360"/>
      </w:pPr>
    </w:lvl>
    <w:lvl w:ilvl="4" w:tplc="79772779" w:tentative="1">
      <w:start w:val="1"/>
      <w:numFmt w:val="lowerLetter"/>
      <w:lvlText w:val="%5."/>
      <w:lvlJc w:val="left"/>
      <w:pPr>
        <w:ind w:left="3600" w:hanging="360"/>
      </w:pPr>
    </w:lvl>
    <w:lvl w:ilvl="5" w:tplc="79772779" w:tentative="1">
      <w:start w:val="1"/>
      <w:numFmt w:val="lowerRoman"/>
      <w:lvlText w:val="%6."/>
      <w:lvlJc w:val="right"/>
      <w:pPr>
        <w:ind w:left="4320" w:hanging="180"/>
      </w:pPr>
    </w:lvl>
    <w:lvl w:ilvl="6" w:tplc="79772779" w:tentative="1">
      <w:start w:val="1"/>
      <w:numFmt w:val="decimal"/>
      <w:lvlText w:val="%7."/>
      <w:lvlJc w:val="left"/>
      <w:pPr>
        <w:ind w:left="5040" w:hanging="360"/>
      </w:pPr>
    </w:lvl>
    <w:lvl w:ilvl="7" w:tplc="79772779" w:tentative="1">
      <w:start w:val="1"/>
      <w:numFmt w:val="lowerLetter"/>
      <w:lvlText w:val="%8."/>
      <w:lvlJc w:val="left"/>
      <w:pPr>
        <w:ind w:left="5760" w:hanging="360"/>
      </w:pPr>
    </w:lvl>
    <w:lvl w:ilvl="8" w:tplc="79772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20">
    <w:multiLevelType w:val="hybridMultilevel"/>
    <w:lvl w:ilvl="0" w:tplc="14415828">
      <w:start w:val="1"/>
      <w:numFmt w:val="decimal"/>
      <w:lvlText w:val="%1."/>
      <w:lvlJc w:val="left"/>
      <w:pPr>
        <w:ind w:left="720" w:hanging="360"/>
      </w:pPr>
    </w:lvl>
    <w:lvl w:ilvl="1" w:tplc="14415828" w:tentative="1">
      <w:start w:val="1"/>
      <w:numFmt w:val="lowerLetter"/>
      <w:lvlText w:val="%2."/>
      <w:lvlJc w:val="left"/>
      <w:pPr>
        <w:ind w:left="1440" w:hanging="360"/>
      </w:pPr>
    </w:lvl>
    <w:lvl w:ilvl="2" w:tplc="14415828" w:tentative="1">
      <w:start w:val="1"/>
      <w:numFmt w:val="lowerRoman"/>
      <w:lvlText w:val="%3."/>
      <w:lvlJc w:val="right"/>
      <w:pPr>
        <w:ind w:left="2160" w:hanging="180"/>
      </w:pPr>
    </w:lvl>
    <w:lvl w:ilvl="3" w:tplc="14415828" w:tentative="1">
      <w:start w:val="1"/>
      <w:numFmt w:val="decimal"/>
      <w:lvlText w:val="%4."/>
      <w:lvlJc w:val="left"/>
      <w:pPr>
        <w:ind w:left="2880" w:hanging="360"/>
      </w:pPr>
    </w:lvl>
    <w:lvl w:ilvl="4" w:tplc="14415828" w:tentative="1">
      <w:start w:val="1"/>
      <w:numFmt w:val="lowerLetter"/>
      <w:lvlText w:val="%5."/>
      <w:lvlJc w:val="left"/>
      <w:pPr>
        <w:ind w:left="3600" w:hanging="360"/>
      </w:pPr>
    </w:lvl>
    <w:lvl w:ilvl="5" w:tplc="14415828" w:tentative="1">
      <w:start w:val="1"/>
      <w:numFmt w:val="lowerRoman"/>
      <w:lvlText w:val="%6."/>
      <w:lvlJc w:val="right"/>
      <w:pPr>
        <w:ind w:left="4320" w:hanging="180"/>
      </w:pPr>
    </w:lvl>
    <w:lvl w:ilvl="6" w:tplc="14415828" w:tentative="1">
      <w:start w:val="1"/>
      <w:numFmt w:val="decimal"/>
      <w:lvlText w:val="%7."/>
      <w:lvlJc w:val="left"/>
      <w:pPr>
        <w:ind w:left="5040" w:hanging="360"/>
      </w:pPr>
    </w:lvl>
    <w:lvl w:ilvl="7" w:tplc="14415828" w:tentative="1">
      <w:start w:val="1"/>
      <w:numFmt w:val="lowerLetter"/>
      <w:lvlText w:val="%8."/>
      <w:lvlJc w:val="left"/>
      <w:pPr>
        <w:ind w:left="5760" w:hanging="360"/>
      </w:pPr>
    </w:lvl>
    <w:lvl w:ilvl="8" w:tplc="1441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9">
    <w:multiLevelType w:val="hybridMultilevel"/>
    <w:lvl w:ilvl="0" w:tplc="30799634">
      <w:start w:val="1"/>
      <w:numFmt w:val="decimal"/>
      <w:lvlText w:val="%1."/>
      <w:lvlJc w:val="left"/>
      <w:pPr>
        <w:ind w:left="720" w:hanging="360"/>
      </w:pPr>
    </w:lvl>
    <w:lvl w:ilvl="1" w:tplc="30799634" w:tentative="1">
      <w:start w:val="1"/>
      <w:numFmt w:val="lowerLetter"/>
      <w:lvlText w:val="%2."/>
      <w:lvlJc w:val="left"/>
      <w:pPr>
        <w:ind w:left="1440" w:hanging="360"/>
      </w:pPr>
    </w:lvl>
    <w:lvl w:ilvl="2" w:tplc="30799634" w:tentative="1">
      <w:start w:val="1"/>
      <w:numFmt w:val="lowerRoman"/>
      <w:lvlText w:val="%3."/>
      <w:lvlJc w:val="right"/>
      <w:pPr>
        <w:ind w:left="2160" w:hanging="180"/>
      </w:pPr>
    </w:lvl>
    <w:lvl w:ilvl="3" w:tplc="30799634" w:tentative="1">
      <w:start w:val="1"/>
      <w:numFmt w:val="decimal"/>
      <w:lvlText w:val="%4."/>
      <w:lvlJc w:val="left"/>
      <w:pPr>
        <w:ind w:left="2880" w:hanging="360"/>
      </w:pPr>
    </w:lvl>
    <w:lvl w:ilvl="4" w:tplc="30799634" w:tentative="1">
      <w:start w:val="1"/>
      <w:numFmt w:val="lowerLetter"/>
      <w:lvlText w:val="%5."/>
      <w:lvlJc w:val="left"/>
      <w:pPr>
        <w:ind w:left="3600" w:hanging="360"/>
      </w:pPr>
    </w:lvl>
    <w:lvl w:ilvl="5" w:tplc="30799634" w:tentative="1">
      <w:start w:val="1"/>
      <w:numFmt w:val="lowerRoman"/>
      <w:lvlText w:val="%6."/>
      <w:lvlJc w:val="right"/>
      <w:pPr>
        <w:ind w:left="4320" w:hanging="180"/>
      </w:pPr>
    </w:lvl>
    <w:lvl w:ilvl="6" w:tplc="30799634" w:tentative="1">
      <w:start w:val="1"/>
      <w:numFmt w:val="decimal"/>
      <w:lvlText w:val="%7."/>
      <w:lvlJc w:val="left"/>
      <w:pPr>
        <w:ind w:left="5040" w:hanging="360"/>
      </w:pPr>
    </w:lvl>
    <w:lvl w:ilvl="7" w:tplc="30799634" w:tentative="1">
      <w:start w:val="1"/>
      <w:numFmt w:val="lowerLetter"/>
      <w:lvlText w:val="%8."/>
      <w:lvlJc w:val="left"/>
      <w:pPr>
        <w:ind w:left="5760" w:hanging="360"/>
      </w:pPr>
    </w:lvl>
    <w:lvl w:ilvl="8" w:tplc="30799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8">
    <w:multiLevelType w:val="hybridMultilevel"/>
    <w:lvl w:ilvl="0" w:tplc="61281080">
      <w:start w:val="1"/>
      <w:numFmt w:val="decimal"/>
      <w:lvlText w:val="%1."/>
      <w:lvlJc w:val="left"/>
      <w:pPr>
        <w:ind w:left="720" w:hanging="360"/>
      </w:pPr>
    </w:lvl>
    <w:lvl w:ilvl="1" w:tplc="61281080" w:tentative="1">
      <w:start w:val="1"/>
      <w:numFmt w:val="lowerLetter"/>
      <w:lvlText w:val="%2."/>
      <w:lvlJc w:val="left"/>
      <w:pPr>
        <w:ind w:left="1440" w:hanging="360"/>
      </w:pPr>
    </w:lvl>
    <w:lvl w:ilvl="2" w:tplc="61281080" w:tentative="1">
      <w:start w:val="1"/>
      <w:numFmt w:val="lowerRoman"/>
      <w:lvlText w:val="%3."/>
      <w:lvlJc w:val="right"/>
      <w:pPr>
        <w:ind w:left="2160" w:hanging="180"/>
      </w:pPr>
    </w:lvl>
    <w:lvl w:ilvl="3" w:tplc="61281080" w:tentative="1">
      <w:start w:val="1"/>
      <w:numFmt w:val="decimal"/>
      <w:lvlText w:val="%4."/>
      <w:lvlJc w:val="left"/>
      <w:pPr>
        <w:ind w:left="2880" w:hanging="360"/>
      </w:pPr>
    </w:lvl>
    <w:lvl w:ilvl="4" w:tplc="61281080" w:tentative="1">
      <w:start w:val="1"/>
      <w:numFmt w:val="lowerLetter"/>
      <w:lvlText w:val="%5."/>
      <w:lvlJc w:val="left"/>
      <w:pPr>
        <w:ind w:left="3600" w:hanging="360"/>
      </w:pPr>
    </w:lvl>
    <w:lvl w:ilvl="5" w:tplc="61281080" w:tentative="1">
      <w:start w:val="1"/>
      <w:numFmt w:val="lowerRoman"/>
      <w:lvlText w:val="%6."/>
      <w:lvlJc w:val="right"/>
      <w:pPr>
        <w:ind w:left="4320" w:hanging="180"/>
      </w:pPr>
    </w:lvl>
    <w:lvl w:ilvl="6" w:tplc="61281080" w:tentative="1">
      <w:start w:val="1"/>
      <w:numFmt w:val="decimal"/>
      <w:lvlText w:val="%7."/>
      <w:lvlJc w:val="left"/>
      <w:pPr>
        <w:ind w:left="5040" w:hanging="360"/>
      </w:pPr>
    </w:lvl>
    <w:lvl w:ilvl="7" w:tplc="61281080" w:tentative="1">
      <w:start w:val="1"/>
      <w:numFmt w:val="lowerLetter"/>
      <w:lvlText w:val="%8."/>
      <w:lvlJc w:val="left"/>
      <w:pPr>
        <w:ind w:left="5760" w:hanging="360"/>
      </w:pPr>
    </w:lvl>
    <w:lvl w:ilvl="8" w:tplc="61281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7">
    <w:multiLevelType w:val="hybridMultilevel"/>
    <w:lvl w:ilvl="0" w:tplc="39806391">
      <w:start w:val="1"/>
      <w:numFmt w:val="decimal"/>
      <w:lvlText w:val="%1."/>
      <w:lvlJc w:val="left"/>
      <w:pPr>
        <w:ind w:left="720" w:hanging="360"/>
      </w:pPr>
    </w:lvl>
    <w:lvl w:ilvl="1" w:tplc="39806391" w:tentative="1">
      <w:start w:val="1"/>
      <w:numFmt w:val="lowerLetter"/>
      <w:lvlText w:val="%2."/>
      <w:lvlJc w:val="left"/>
      <w:pPr>
        <w:ind w:left="1440" w:hanging="360"/>
      </w:pPr>
    </w:lvl>
    <w:lvl w:ilvl="2" w:tplc="39806391" w:tentative="1">
      <w:start w:val="1"/>
      <w:numFmt w:val="lowerRoman"/>
      <w:lvlText w:val="%3."/>
      <w:lvlJc w:val="right"/>
      <w:pPr>
        <w:ind w:left="2160" w:hanging="180"/>
      </w:pPr>
    </w:lvl>
    <w:lvl w:ilvl="3" w:tplc="39806391" w:tentative="1">
      <w:start w:val="1"/>
      <w:numFmt w:val="decimal"/>
      <w:lvlText w:val="%4."/>
      <w:lvlJc w:val="left"/>
      <w:pPr>
        <w:ind w:left="2880" w:hanging="360"/>
      </w:pPr>
    </w:lvl>
    <w:lvl w:ilvl="4" w:tplc="39806391" w:tentative="1">
      <w:start w:val="1"/>
      <w:numFmt w:val="lowerLetter"/>
      <w:lvlText w:val="%5."/>
      <w:lvlJc w:val="left"/>
      <w:pPr>
        <w:ind w:left="3600" w:hanging="360"/>
      </w:pPr>
    </w:lvl>
    <w:lvl w:ilvl="5" w:tplc="39806391" w:tentative="1">
      <w:start w:val="1"/>
      <w:numFmt w:val="lowerRoman"/>
      <w:lvlText w:val="%6."/>
      <w:lvlJc w:val="right"/>
      <w:pPr>
        <w:ind w:left="4320" w:hanging="180"/>
      </w:pPr>
    </w:lvl>
    <w:lvl w:ilvl="6" w:tplc="39806391" w:tentative="1">
      <w:start w:val="1"/>
      <w:numFmt w:val="decimal"/>
      <w:lvlText w:val="%7."/>
      <w:lvlJc w:val="left"/>
      <w:pPr>
        <w:ind w:left="5040" w:hanging="360"/>
      </w:pPr>
    </w:lvl>
    <w:lvl w:ilvl="7" w:tplc="39806391" w:tentative="1">
      <w:start w:val="1"/>
      <w:numFmt w:val="lowerLetter"/>
      <w:lvlText w:val="%8."/>
      <w:lvlJc w:val="left"/>
      <w:pPr>
        <w:ind w:left="5760" w:hanging="360"/>
      </w:pPr>
    </w:lvl>
    <w:lvl w:ilvl="8" w:tplc="39806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6">
    <w:multiLevelType w:val="hybridMultilevel"/>
    <w:lvl w:ilvl="0" w:tplc="29448474">
      <w:start w:val="1"/>
      <w:numFmt w:val="decimal"/>
      <w:lvlText w:val="%1."/>
      <w:lvlJc w:val="left"/>
      <w:pPr>
        <w:ind w:left="720" w:hanging="360"/>
      </w:pPr>
    </w:lvl>
    <w:lvl w:ilvl="1" w:tplc="29448474" w:tentative="1">
      <w:start w:val="1"/>
      <w:numFmt w:val="lowerLetter"/>
      <w:lvlText w:val="%2."/>
      <w:lvlJc w:val="left"/>
      <w:pPr>
        <w:ind w:left="1440" w:hanging="360"/>
      </w:pPr>
    </w:lvl>
    <w:lvl w:ilvl="2" w:tplc="29448474" w:tentative="1">
      <w:start w:val="1"/>
      <w:numFmt w:val="lowerRoman"/>
      <w:lvlText w:val="%3."/>
      <w:lvlJc w:val="right"/>
      <w:pPr>
        <w:ind w:left="2160" w:hanging="180"/>
      </w:pPr>
    </w:lvl>
    <w:lvl w:ilvl="3" w:tplc="29448474" w:tentative="1">
      <w:start w:val="1"/>
      <w:numFmt w:val="decimal"/>
      <w:lvlText w:val="%4."/>
      <w:lvlJc w:val="left"/>
      <w:pPr>
        <w:ind w:left="2880" w:hanging="360"/>
      </w:pPr>
    </w:lvl>
    <w:lvl w:ilvl="4" w:tplc="29448474" w:tentative="1">
      <w:start w:val="1"/>
      <w:numFmt w:val="lowerLetter"/>
      <w:lvlText w:val="%5."/>
      <w:lvlJc w:val="left"/>
      <w:pPr>
        <w:ind w:left="3600" w:hanging="360"/>
      </w:pPr>
    </w:lvl>
    <w:lvl w:ilvl="5" w:tplc="29448474" w:tentative="1">
      <w:start w:val="1"/>
      <w:numFmt w:val="lowerRoman"/>
      <w:lvlText w:val="%6."/>
      <w:lvlJc w:val="right"/>
      <w:pPr>
        <w:ind w:left="4320" w:hanging="180"/>
      </w:pPr>
    </w:lvl>
    <w:lvl w:ilvl="6" w:tplc="29448474" w:tentative="1">
      <w:start w:val="1"/>
      <w:numFmt w:val="decimal"/>
      <w:lvlText w:val="%7."/>
      <w:lvlJc w:val="left"/>
      <w:pPr>
        <w:ind w:left="5040" w:hanging="360"/>
      </w:pPr>
    </w:lvl>
    <w:lvl w:ilvl="7" w:tplc="29448474" w:tentative="1">
      <w:start w:val="1"/>
      <w:numFmt w:val="lowerLetter"/>
      <w:lvlText w:val="%8."/>
      <w:lvlJc w:val="left"/>
      <w:pPr>
        <w:ind w:left="5760" w:hanging="360"/>
      </w:pPr>
    </w:lvl>
    <w:lvl w:ilvl="8" w:tplc="2944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5">
    <w:multiLevelType w:val="hybridMultilevel"/>
    <w:lvl w:ilvl="0" w:tplc="97344187">
      <w:start w:val="1"/>
      <w:numFmt w:val="decimal"/>
      <w:lvlText w:val="%1."/>
      <w:lvlJc w:val="left"/>
      <w:pPr>
        <w:ind w:left="720" w:hanging="360"/>
      </w:pPr>
    </w:lvl>
    <w:lvl w:ilvl="1" w:tplc="97344187" w:tentative="1">
      <w:start w:val="1"/>
      <w:numFmt w:val="lowerLetter"/>
      <w:lvlText w:val="%2."/>
      <w:lvlJc w:val="left"/>
      <w:pPr>
        <w:ind w:left="1440" w:hanging="360"/>
      </w:pPr>
    </w:lvl>
    <w:lvl w:ilvl="2" w:tplc="97344187" w:tentative="1">
      <w:start w:val="1"/>
      <w:numFmt w:val="lowerRoman"/>
      <w:lvlText w:val="%3."/>
      <w:lvlJc w:val="right"/>
      <w:pPr>
        <w:ind w:left="2160" w:hanging="180"/>
      </w:pPr>
    </w:lvl>
    <w:lvl w:ilvl="3" w:tplc="97344187" w:tentative="1">
      <w:start w:val="1"/>
      <w:numFmt w:val="decimal"/>
      <w:lvlText w:val="%4."/>
      <w:lvlJc w:val="left"/>
      <w:pPr>
        <w:ind w:left="2880" w:hanging="360"/>
      </w:pPr>
    </w:lvl>
    <w:lvl w:ilvl="4" w:tplc="97344187" w:tentative="1">
      <w:start w:val="1"/>
      <w:numFmt w:val="lowerLetter"/>
      <w:lvlText w:val="%5."/>
      <w:lvlJc w:val="left"/>
      <w:pPr>
        <w:ind w:left="3600" w:hanging="360"/>
      </w:pPr>
    </w:lvl>
    <w:lvl w:ilvl="5" w:tplc="97344187" w:tentative="1">
      <w:start w:val="1"/>
      <w:numFmt w:val="lowerRoman"/>
      <w:lvlText w:val="%6."/>
      <w:lvlJc w:val="right"/>
      <w:pPr>
        <w:ind w:left="4320" w:hanging="180"/>
      </w:pPr>
    </w:lvl>
    <w:lvl w:ilvl="6" w:tplc="97344187" w:tentative="1">
      <w:start w:val="1"/>
      <w:numFmt w:val="decimal"/>
      <w:lvlText w:val="%7."/>
      <w:lvlJc w:val="left"/>
      <w:pPr>
        <w:ind w:left="5040" w:hanging="360"/>
      </w:pPr>
    </w:lvl>
    <w:lvl w:ilvl="7" w:tplc="97344187" w:tentative="1">
      <w:start w:val="1"/>
      <w:numFmt w:val="lowerLetter"/>
      <w:lvlText w:val="%8."/>
      <w:lvlJc w:val="left"/>
      <w:pPr>
        <w:ind w:left="5760" w:hanging="360"/>
      </w:pPr>
    </w:lvl>
    <w:lvl w:ilvl="8" w:tplc="97344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4">
    <w:multiLevelType w:val="hybridMultilevel"/>
    <w:lvl w:ilvl="0" w:tplc="93152256">
      <w:start w:val="1"/>
      <w:numFmt w:val="decimal"/>
      <w:lvlText w:val="%1."/>
      <w:lvlJc w:val="left"/>
      <w:pPr>
        <w:ind w:left="720" w:hanging="360"/>
      </w:pPr>
    </w:lvl>
    <w:lvl w:ilvl="1" w:tplc="93152256" w:tentative="1">
      <w:start w:val="1"/>
      <w:numFmt w:val="lowerLetter"/>
      <w:lvlText w:val="%2."/>
      <w:lvlJc w:val="left"/>
      <w:pPr>
        <w:ind w:left="1440" w:hanging="360"/>
      </w:pPr>
    </w:lvl>
    <w:lvl w:ilvl="2" w:tplc="93152256" w:tentative="1">
      <w:start w:val="1"/>
      <w:numFmt w:val="lowerRoman"/>
      <w:lvlText w:val="%3."/>
      <w:lvlJc w:val="right"/>
      <w:pPr>
        <w:ind w:left="2160" w:hanging="180"/>
      </w:pPr>
    </w:lvl>
    <w:lvl w:ilvl="3" w:tplc="93152256" w:tentative="1">
      <w:start w:val="1"/>
      <w:numFmt w:val="decimal"/>
      <w:lvlText w:val="%4."/>
      <w:lvlJc w:val="left"/>
      <w:pPr>
        <w:ind w:left="2880" w:hanging="360"/>
      </w:pPr>
    </w:lvl>
    <w:lvl w:ilvl="4" w:tplc="93152256" w:tentative="1">
      <w:start w:val="1"/>
      <w:numFmt w:val="lowerLetter"/>
      <w:lvlText w:val="%5."/>
      <w:lvlJc w:val="left"/>
      <w:pPr>
        <w:ind w:left="3600" w:hanging="360"/>
      </w:pPr>
    </w:lvl>
    <w:lvl w:ilvl="5" w:tplc="93152256" w:tentative="1">
      <w:start w:val="1"/>
      <w:numFmt w:val="lowerRoman"/>
      <w:lvlText w:val="%6."/>
      <w:lvlJc w:val="right"/>
      <w:pPr>
        <w:ind w:left="4320" w:hanging="180"/>
      </w:pPr>
    </w:lvl>
    <w:lvl w:ilvl="6" w:tplc="93152256" w:tentative="1">
      <w:start w:val="1"/>
      <w:numFmt w:val="decimal"/>
      <w:lvlText w:val="%7."/>
      <w:lvlJc w:val="left"/>
      <w:pPr>
        <w:ind w:left="5040" w:hanging="360"/>
      </w:pPr>
    </w:lvl>
    <w:lvl w:ilvl="7" w:tplc="93152256" w:tentative="1">
      <w:start w:val="1"/>
      <w:numFmt w:val="lowerLetter"/>
      <w:lvlText w:val="%8."/>
      <w:lvlJc w:val="left"/>
      <w:pPr>
        <w:ind w:left="5760" w:hanging="360"/>
      </w:pPr>
    </w:lvl>
    <w:lvl w:ilvl="8" w:tplc="93152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3">
    <w:multiLevelType w:val="hybridMultilevel"/>
    <w:lvl w:ilvl="0" w:tplc="21883570">
      <w:start w:val="1"/>
      <w:numFmt w:val="decimal"/>
      <w:lvlText w:val="%1."/>
      <w:lvlJc w:val="left"/>
      <w:pPr>
        <w:ind w:left="720" w:hanging="360"/>
      </w:pPr>
    </w:lvl>
    <w:lvl w:ilvl="1" w:tplc="21883570" w:tentative="1">
      <w:start w:val="1"/>
      <w:numFmt w:val="lowerLetter"/>
      <w:lvlText w:val="%2."/>
      <w:lvlJc w:val="left"/>
      <w:pPr>
        <w:ind w:left="1440" w:hanging="360"/>
      </w:pPr>
    </w:lvl>
    <w:lvl w:ilvl="2" w:tplc="21883570" w:tentative="1">
      <w:start w:val="1"/>
      <w:numFmt w:val="lowerRoman"/>
      <w:lvlText w:val="%3."/>
      <w:lvlJc w:val="right"/>
      <w:pPr>
        <w:ind w:left="2160" w:hanging="180"/>
      </w:pPr>
    </w:lvl>
    <w:lvl w:ilvl="3" w:tplc="21883570" w:tentative="1">
      <w:start w:val="1"/>
      <w:numFmt w:val="decimal"/>
      <w:lvlText w:val="%4."/>
      <w:lvlJc w:val="left"/>
      <w:pPr>
        <w:ind w:left="2880" w:hanging="360"/>
      </w:pPr>
    </w:lvl>
    <w:lvl w:ilvl="4" w:tplc="21883570" w:tentative="1">
      <w:start w:val="1"/>
      <w:numFmt w:val="lowerLetter"/>
      <w:lvlText w:val="%5."/>
      <w:lvlJc w:val="left"/>
      <w:pPr>
        <w:ind w:left="3600" w:hanging="360"/>
      </w:pPr>
    </w:lvl>
    <w:lvl w:ilvl="5" w:tplc="21883570" w:tentative="1">
      <w:start w:val="1"/>
      <w:numFmt w:val="lowerRoman"/>
      <w:lvlText w:val="%6."/>
      <w:lvlJc w:val="right"/>
      <w:pPr>
        <w:ind w:left="4320" w:hanging="180"/>
      </w:pPr>
    </w:lvl>
    <w:lvl w:ilvl="6" w:tplc="21883570" w:tentative="1">
      <w:start w:val="1"/>
      <w:numFmt w:val="decimal"/>
      <w:lvlText w:val="%7."/>
      <w:lvlJc w:val="left"/>
      <w:pPr>
        <w:ind w:left="5040" w:hanging="360"/>
      </w:pPr>
    </w:lvl>
    <w:lvl w:ilvl="7" w:tplc="21883570" w:tentative="1">
      <w:start w:val="1"/>
      <w:numFmt w:val="lowerLetter"/>
      <w:lvlText w:val="%8."/>
      <w:lvlJc w:val="left"/>
      <w:pPr>
        <w:ind w:left="5760" w:hanging="360"/>
      </w:pPr>
    </w:lvl>
    <w:lvl w:ilvl="8" w:tplc="21883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2">
    <w:multiLevelType w:val="hybridMultilevel"/>
    <w:lvl w:ilvl="0" w:tplc="22956372">
      <w:start w:val="1"/>
      <w:numFmt w:val="decimal"/>
      <w:lvlText w:val="%1."/>
      <w:lvlJc w:val="left"/>
      <w:pPr>
        <w:ind w:left="720" w:hanging="360"/>
      </w:pPr>
    </w:lvl>
    <w:lvl w:ilvl="1" w:tplc="22956372" w:tentative="1">
      <w:start w:val="1"/>
      <w:numFmt w:val="lowerLetter"/>
      <w:lvlText w:val="%2."/>
      <w:lvlJc w:val="left"/>
      <w:pPr>
        <w:ind w:left="1440" w:hanging="360"/>
      </w:pPr>
    </w:lvl>
    <w:lvl w:ilvl="2" w:tplc="22956372" w:tentative="1">
      <w:start w:val="1"/>
      <w:numFmt w:val="lowerRoman"/>
      <w:lvlText w:val="%3."/>
      <w:lvlJc w:val="right"/>
      <w:pPr>
        <w:ind w:left="2160" w:hanging="180"/>
      </w:pPr>
    </w:lvl>
    <w:lvl w:ilvl="3" w:tplc="22956372" w:tentative="1">
      <w:start w:val="1"/>
      <w:numFmt w:val="decimal"/>
      <w:lvlText w:val="%4."/>
      <w:lvlJc w:val="left"/>
      <w:pPr>
        <w:ind w:left="2880" w:hanging="360"/>
      </w:pPr>
    </w:lvl>
    <w:lvl w:ilvl="4" w:tplc="22956372" w:tentative="1">
      <w:start w:val="1"/>
      <w:numFmt w:val="lowerLetter"/>
      <w:lvlText w:val="%5."/>
      <w:lvlJc w:val="left"/>
      <w:pPr>
        <w:ind w:left="3600" w:hanging="360"/>
      </w:pPr>
    </w:lvl>
    <w:lvl w:ilvl="5" w:tplc="22956372" w:tentative="1">
      <w:start w:val="1"/>
      <w:numFmt w:val="lowerRoman"/>
      <w:lvlText w:val="%6."/>
      <w:lvlJc w:val="right"/>
      <w:pPr>
        <w:ind w:left="4320" w:hanging="180"/>
      </w:pPr>
    </w:lvl>
    <w:lvl w:ilvl="6" w:tplc="22956372" w:tentative="1">
      <w:start w:val="1"/>
      <w:numFmt w:val="decimal"/>
      <w:lvlText w:val="%7."/>
      <w:lvlJc w:val="left"/>
      <w:pPr>
        <w:ind w:left="5040" w:hanging="360"/>
      </w:pPr>
    </w:lvl>
    <w:lvl w:ilvl="7" w:tplc="22956372" w:tentative="1">
      <w:start w:val="1"/>
      <w:numFmt w:val="lowerLetter"/>
      <w:lvlText w:val="%8."/>
      <w:lvlJc w:val="left"/>
      <w:pPr>
        <w:ind w:left="5760" w:hanging="360"/>
      </w:pPr>
    </w:lvl>
    <w:lvl w:ilvl="8" w:tplc="22956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1">
    <w:multiLevelType w:val="hybridMultilevel"/>
    <w:lvl w:ilvl="0" w:tplc="76330018">
      <w:start w:val="1"/>
      <w:numFmt w:val="decimal"/>
      <w:lvlText w:val="%1."/>
      <w:lvlJc w:val="left"/>
      <w:pPr>
        <w:ind w:left="720" w:hanging="360"/>
      </w:pPr>
    </w:lvl>
    <w:lvl w:ilvl="1" w:tplc="76330018" w:tentative="1">
      <w:start w:val="1"/>
      <w:numFmt w:val="lowerLetter"/>
      <w:lvlText w:val="%2."/>
      <w:lvlJc w:val="left"/>
      <w:pPr>
        <w:ind w:left="1440" w:hanging="360"/>
      </w:pPr>
    </w:lvl>
    <w:lvl w:ilvl="2" w:tplc="76330018" w:tentative="1">
      <w:start w:val="1"/>
      <w:numFmt w:val="lowerRoman"/>
      <w:lvlText w:val="%3."/>
      <w:lvlJc w:val="right"/>
      <w:pPr>
        <w:ind w:left="2160" w:hanging="180"/>
      </w:pPr>
    </w:lvl>
    <w:lvl w:ilvl="3" w:tplc="76330018" w:tentative="1">
      <w:start w:val="1"/>
      <w:numFmt w:val="decimal"/>
      <w:lvlText w:val="%4."/>
      <w:lvlJc w:val="left"/>
      <w:pPr>
        <w:ind w:left="2880" w:hanging="360"/>
      </w:pPr>
    </w:lvl>
    <w:lvl w:ilvl="4" w:tplc="76330018" w:tentative="1">
      <w:start w:val="1"/>
      <w:numFmt w:val="lowerLetter"/>
      <w:lvlText w:val="%5."/>
      <w:lvlJc w:val="left"/>
      <w:pPr>
        <w:ind w:left="3600" w:hanging="360"/>
      </w:pPr>
    </w:lvl>
    <w:lvl w:ilvl="5" w:tplc="76330018" w:tentative="1">
      <w:start w:val="1"/>
      <w:numFmt w:val="lowerRoman"/>
      <w:lvlText w:val="%6."/>
      <w:lvlJc w:val="right"/>
      <w:pPr>
        <w:ind w:left="4320" w:hanging="180"/>
      </w:pPr>
    </w:lvl>
    <w:lvl w:ilvl="6" w:tplc="76330018" w:tentative="1">
      <w:start w:val="1"/>
      <w:numFmt w:val="decimal"/>
      <w:lvlText w:val="%7."/>
      <w:lvlJc w:val="left"/>
      <w:pPr>
        <w:ind w:left="5040" w:hanging="360"/>
      </w:pPr>
    </w:lvl>
    <w:lvl w:ilvl="7" w:tplc="76330018" w:tentative="1">
      <w:start w:val="1"/>
      <w:numFmt w:val="lowerLetter"/>
      <w:lvlText w:val="%8."/>
      <w:lvlJc w:val="left"/>
      <w:pPr>
        <w:ind w:left="5760" w:hanging="360"/>
      </w:pPr>
    </w:lvl>
    <w:lvl w:ilvl="8" w:tplc="76330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10">
    <w:multiLevelType w:val="hybridMultilevel"/>
    <w:lvl w:ilvl="0" w:tplc="25572726">
      <w:start w:val="1"/>
      <w:numFmt w:val="decimal"/>
      <w:lvlText w:val="%1."/>
      <w:lvlJc w:val="left"/>
      <w:pPr>
        <w:ind w:left="720" w:hanging="360"/>
      </w:pPr>
    </w:lvl>
    <w:lvl w:ilvl="1" w:tplc="25572726" w:tentative="1">
      <w:start w:val="1"/>
      <w:numFmt w:val="lowerLetter"/>
      <w:lvlText w:val="%2."/>
      <w:lvlJc w:val="left"/>
      <w:pPr>
        <w:ind w:left="1440" w:hanging="360"/>
      </w:pPr>
    </w:lvl>
    <w:lvl w:ilvl="2" w:tplc="25572726" w:tentative="1">
      <w:start w:val="1"/>
      <w:numFmt w:val="lowerRoman"/>
      <w:lvlText w:val="%3."/>
      <w:lvlJc w:val="right"/>
      <w:pPr>
        <w:ind w:left="2160" w:hanging="180"/>
      </w:pPr>
    </w:lvl>
    <w:lvl w:ilvl="3" w:tplc="25572726" w:tentative="1">
      <w:start w:val="1"/>
      <w:numFmt w:val="decimal"/>
      <w:lvlText w:val="%4."/>
      <w:lvlJc w:val="left"/>
      <w:pPr>
        <w:ind w:left="2880" w:hanging="360"/>
      </w:pPr>
    </w:lvl>
    <w:lvl w:ilvl="4" w:tplc="25572726" w:tentative="1">
      <w:start w:val="1"/>
      <w:numFmt w:val="lowerLetter"/>
      <w:lvlText w:val="%5."/>
      <w:lvlJc w:val="left"/>
      <w:pPr>
        <w:ind w:left="3600" w:hanging="360"/>
      </w:pPr>
    </w:lvl>
    <w:lvl w:ilvl="5" w:tplc="25572726" w:tentative="1">
      <w:start w:val="1"/>
      <w:numFmt w:val="lowerRoman"/>
      <w:lvlText w:val="%6."/>
      <w:lvlJc w:val="right"/>
      <w:pPr>
        <w:ind w:left="4320" w:hanging="180"/>
      </w:pPr>
    </w:lvl>
    <w:lvl w:ilvl="6" w:tplc="25572726" w:tentative="1">
      <w:start w:val="1"/>
      <w:numFmt w:val="decimal"/>
      <w:lvlText w:val="%7."/>
      <w:lvlJc w:val="left"/>
      <w:pPr>
        <w:ind w:left="5040" w:hanging="360"/>
      </w:pPr>
    </w:lvl>
    <w:lvl w:ilvl="7" w:tplc="25572726" w:tentative="1">
      <w:start w:val="1"/>
      <w:numFmt w:val="lowerLetter"/>
      <w:lvlText w:val="%8."/>
      <w:lvlJc w:val="left"/>
      <w:pPr>
        <w:ind w:left="5760" w:hanging="360"/>
      </w:pPr>
    </w:lvl>
    <w:lvl w:ilvl="8" w:tplc="25572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9">
    <w:multiLevelType w:val="hybridMultilevel"/>
    <w:lvl w:ilvl="0" w:tplc="15840969">
      <w:start w:val="1"/>
      <w:numFmt w:val="decimal"/>
      <w:lvlText w:val="%1."/>
      <w:lvlJc w:val="left"/>
      <w:pPr>
        <w:ind w:left="720" w:hanging="360"/>
      </w:pPr>
    </w:lvl>
    <w:lvl w:ilvl="1" w:tplc="15840969" w:tentative="1">
      <w:start w:val="1"/>
      <w:numFmt w:val="lowerLetter"/>
      <w:lvlText w:val="%2."/>
      <w:lvlJc w:val="left"/>
      <w:pPr>
        <w:ind w:left="1440" w:hanging="360"/>
      </w:pPr>
    </w:lvl>
    <w:lvl w:ilvl="2" w:tplc="15840969" w:tentative="1">
      <w:start w:val="1"/>
      <w:numFmt w:val="lowerRoman"/>
      <w:lvlText w:val="%3."/>
      <w:lvlJc w:val="right"/>
      <w:pPr>
        <w:ind w:left="2160" w:hanging="180"/>
      </w:pPr>
    </w:lvl>
    <w:lvl w:ilvl="3" w:tplc="15840969" w:tentative="1">
      <w:start w:val="1"/>
      <w:numFmt w:val="decimal"/>
      <w:lvlText w:val="%4."/>
      <w:lvlJc w:val="left"/>
      <w:pPr>
        <w:ind w:left="2880" w:hanging="360"/>
      </w:pPr>
    </w:lvl>
    <w:lvl w:ilvl="4" w:tplc="15840969" w:tentative="1">
      <w:start w:val="1"/>
      <w:numFmt w:val="lowerLetter"/>
      <w:lvlText w:val="%5."/>
      <w:lvlJc w:val="left"/>
      <w:pPr>
        <w:ind w:left="3600" w:hanging="360"/>
      </w:pPr>
    </w:lvl>
    <w:lvl w:ilvl="5" w:tplc="15840969" w:tentative="1">
      <w:start w:val="1"/>
      <w:numFmt w:val="lowerRoman"/>
      <w:lvlText w:val="%6."/>
      <w:lvlJc w:val="right"/>
      <w:pPr>
        <w:ind w:left="4320" w:hanging="180"/>
      </w:pPr>
    </w:lvl>
    <w:lvl w:ilvl="6" w:tplc="15840969" w:tentative="1">
      <w:start w:val="1"/>
      <w:numFmt w:val="decimal"/>
      <w:lvlText w:val="%7."/>
      <w:lvlJc w:val="left"/>
      <w:pPr>
        <w:ind w:left="5040" w:hanging="360"/>
      </w:pPr>
    </w:lvl>
    <w:lvl w:ilvl="7" w:tplc="15840969" w:tentative="1">
      <w:start w:val="1"/>
      <w:numFmt w:val="lowerLetter"/>
      <w:lvlText w:val="%8."/>
      <w:lvlJc w:val="left"/>
      <w:pPr>
        <w:ind w:left="5760" w:hanging="360"/>
      </w:pPr>
    </w:lvl>
    <w:lvl w:ilvl="8" w:tplc="15840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8">
    <w:multiLevelType w:val="hybridMultilevel"/>
    <w:lvl w:ilvl="0" w:tplc="41529784">
      <w:start w:val="1"/>
      <w:numFmt w:val="decimal"/>
      <w:lvlText w:val="%1."/>
      <w:lvlJc w:val="left"/>
      <w:pPr>
        <w:ind w:left="720" w:hanging="360"/>
      </w:pPr>
    </w:lvl>
    <w:lvl w:ilvl="1" w:tplc="41529784" w:tentative="1">
      <w:start w:val="1"/>
      <w:numFmt w:val="lowerLetter"/>
      <w:lvlText w:val="%2."/>
      <w:lvlJc w:val="left"/>
      <w:pPr>
        <w:ind w:left="1440" w:hanging="360"/>
      </w:pPr>
    </w:lvl>
    <w:lvl w:ilvl="2" w:tplc="41529784" w:tentative="1">
      <w:start w:val="1"/>
      <w:numFmt w:val="lowerRoman"/>
      <w:lvlText w:val="%3."/>
      <w:lvlJc w:val="right"/>
      <w:pPr>
        <w:ind w:left="2160" w:hanging="180"/>
      </w:pPr>
    </w:lvl>
    <w:lvl w:ilvl="3" w:tplc="41529784" w:tentative="1">
      <w:start w:val="1"/>
      <w:numFmt w:val="decimal"/>
      <w:lvlText w:val="%4."/>
      <w:lvlJc w:val="left"/>
      <w:pPr>
        <w:ind w:left="2880" w:hanging="360"/>
      </w:pPr>
    </w:lvl>
    <w:lvl w:ilvl="4" w:tplc="41529784" w:tentative="1">
      <w:start w:val="1"/>
      <w:numFmt w:val="lowerLetter"/>
      <w:lvlText w:val="%5."/>
      <w:lvlJc w:val="left"/>
      <w:pPr>
        <w:ind w:left="3600" w:hanging="360"/>
      </w:pPr>
    </w:lvl>
    <w:lvl w:ilvl="5" w:tplc="41529784" w:tentative="1">
      <w:start w:val="1"/>
      <w:numFmt w:val="lowerRoman"/>
      <w:lvlText w:val="%6."/>
      <w:lvlJc w:val="right"/>
      <w:pPr>
        <w:ind w:left="4320" w:hanging="180"/>
      </w:pPr>
    </w:lvl>
    <w:lvl w:ilvl="6" w:tplc="41529784" w:tentative="1">
      <w:start w:val="1"/>
      <w:numFmt w:val="decimal"/>
      <w:lvlText w:val="%7."/>
      <w:lvlJc w:val="left"/>
      <w:pPr>
        <w:ind w:left="5040" w:hanging="360"/>
      </w:pPr>
    </w:lvl>
    <w:lvl w:ilvl="7" w:tplc="41529784" w:tentative="1">
      <w:start w:val="1"/>
      <w:numFmt w:val="lowerLetter"/>
      <w:lvlText w:val="%8."/>
      <w:lvlJc w:val="left"/>
      <w:pPr>
        <w:ind w:left="5760" w:hanging="360"/>
      </w:pPr>
    </w:lvl>
    <w:lvl w:ilvl="8" w:tplc="41529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7">
    <w:multiLevelType w:val="hybridMultilevel"/>
    <w:lvl w:ilvl="0" w:tplc="98729262">
      <w:start w:val="1"/>
      <w:numFmt w:val="decimal"/>
      <w:lvlText w:val="%1."/>
      <w:lvlJc w:val="left"/>
      <w:pPr>
        <w:ind w:left="720" w:hanging="360"/>
      </w:pPr>
    </w:lvl>
    <w:lvl w:ilvl="1" w:tplc="98729262" w:tentative="1">
      <w:start w:val="1"/>
      <w:numFmt w:val="lowerLetter"/>
      <w:lvlText w:val="%2."/>
      <w:lvlJc w:val="left"/>
      <w:pPr>
        <w:ind w:left="1440" w:hanging="360"/>
      </w:pPr>
    </w:lvl>
    <w:lvl w:ilvl="2" w:tplc="98729262" w:tentative="1">
      <w:start w:val="1"/>
      <w:numFmt w:val="lowerRoman"/>
      <w:lvlText w:val="%3."/>
      <w:lvlJc w:val="right"/>
      <w:pPr>
        <w:ind w:left="2160" w:hanging="180"/>
      </w:pPr>
    </w:lvl>
    <w:lvl w:ilvl="3" w:tplc="98729262" w:tentative="1">
      <w:start w:val="1"/>
      <w:numFmt w:val="decimal"/>
      <w:lvlText w:val="%4."/>
      <w:lvlJc w:val="left"/>
      <w:pPr>
        <w:ind w:left="2880" w:hanging="360"/>
      </w:pPr>
    </w:lvl>
    <w:lvl w:ilvl="4" w:tplc="98729262" w:tentative="1">
      <w:start w:val="1"/>
      <w:numFmt w:val="lowerLetter"/>
      <w:lvlText w:val="%5."/>
      <w:lvlJc w:val="left"/>
      <w:pPr>
        <w:ind w:left="3600" w:hanging="360"/>
      </w:pPr>
    </w:lvl>
    <w:lvl w:ilvl="5" w:tplc="98729262" w:tentative="1">
      <w:start w:val="1"/>
      <w:numFmt w:val="lowerRoman"/>
      <w:lvlText w:val="%6."/>
      <w:lvlJc w:val="right"/>
      <w:pPr>
        <w:ind w:left="4320" w:hanging="180"/>
      </w:pPr>
    </w:lvl>
    <w:lvl w:ilvl="6" w:tplc="98729262" w:tentative="1">
      <w:start w:val="1"/>
      <w:numFmt w:val="decimal"/>
      <w:lvlText w:val="%7."/>
      <w:lvlJc w:val="left"/>
      <w:pPr>
        <w:ind w:left="5040" w:hanging="360"/>
      </w:pPr>
    </w:lvl>
    <w:lvl w:ilvl="7" w:tplc="98729262" w:tentative="1">
      <w:start w:val="1"/>
      <w:numFmt w:val="lowerLetter"/>
      <w:lvlText w:val="%8."/>
      <w:lvlJc w:val="left"/>
      <w:pPr>
        <w:ind w:left="5760" w:hanging="360"/>
      </w:pPr>
    </w:lvl>
    <w:lvl w:ilvl="8" w:tplc="98729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6">
    <w:multiLevelType w:val="hybridMultilevel"/>
    <w:lvl w:ilvl="0" w:tplc="22654738">
      <w:start w:val="1"/>
      <w:numFmt w:val="decimal"/>
      <w:lvlText w:val="%1."/>
      <w:lvlJc w:val="left"/>
      <w:pPr>
        <w:ind w:left="720" w:hanging="360"/>
      </w:pPr>
    </w:lvl>
    <w:lvl w:ilvl="1" w:tplc="22654738" w:tentative="1">
      <w:start w:val="1"/>
      <w:numFmt w:val="lowerLetter"/>
      <w:lvlText w:val="%2."/>
      <w:lvlJc w:val="left"/>
      <w:pPr>
        <w:ind w:left="1440" w:hanging="360"/>
      </w:pPr>
    </w:lvl>
    <w:lvl w:ilvl="2" w:tplc="22654738" w:tentative="1">
      <w:start w:val="1"/>
      <w:numFmt w:val="lowerRoman"/>
      <w:lvlText w:val="%3."/>
      <w:lvlJc w:val="right"/>
      <w:pPr>
        <w:ind w:left="2160" w:hanging="180"/>
      </w:pPr>
    </w:lvl>
    <w:lvl w:ilvl="3" w:tplc="22654738" w:tentative="1">
      <w:start w:val="1"/>
      <w:numFmt w:val="decimal"/>
      <w:lvlText w:val="%4."/>
      <w:lvlJc w:val="left"/>
      <w:pPr>
        <w:ind w:left="2880" w:hanging="360"/>
      </w:pPr>
    </w:lvl>
    <w:lvl w:ilvl="4" w:tplc="22654738" w:tentative="1">
      <w:start w:val="1"/>
      <w:numFmt w:val="lowerLetter"/>
      <w:lvlText w:val="%5."/>
      <w:lvlJc w:val="left"/>
      <w:pPr>
        <w:ind w:left="3600" w:hanging="360"/>
      </w:pPr>
    </w:lvl>
    <w:lvl w:ilvl="5" w:tplc="22654738" w:tentative="1">
      <w:start w:val="1"/>
      <w:numFmt w:val="lowerRoman"/>
      <w:lvlText w:val="%6."/>
      <w:lvlJc w:val="right"/>
      <w:pPr>
        <w:ind w:left="4320" w:hanging="180"/>
      </w:pPr>
    </w:lvl>
    <w:lvl w:ilvl="6" w:tplc="22654738" w:tentative="1">
      <w:start w:val="1"/>
      <w:numFmt w:val="decimal"/>
      <w:lvlText w:val="%7."/>
      <w:lvlJc w:val="left"/>
      <w:pPr>
        <w:ind w:left="5040" w:hanging="360"/>
      </w:pPr>
    </w:lvl>
    <w:lvl w:ilvl="7" w:tplc="22654738" w:tentative="1">
      <w:start w:val="1"/>
      <w:numFmt w:val="lowerLetter"/>
      <w:lvlText w:val="%8."/>
      <w:lvlJc w:val="left"/>
      <w:pPr>
        <w:ind w:left="5760" w:hanging="360"/>
      </w:pPr>
    </w:lvl>
    <w:lvl w:ilvl="8" w:tplc="22654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5">
    <w:multiLevelType w:val="hybridMultilevel"/>
    <w:lvl w:ilvl="0" w:tplc="55091843">
      <w:start w:val="1"/>
      <w:numFmt w:val="decimal"/>
      <w:lvlText w:val="%1."/>
      <w:lvlJc w:val="left"/>
      <w:pPr>
        <w:ind w:left="720" w:hanging="360"/>
      </w:pPr>
    </w:lvl>
    <w:lvl w:ilvl="1" w:tplc="55091843" w:tentative="1">
      <w:start w:val="1"/>
      <w:numFmt w:val="lowerLetter"/>
      <w:lvlText w:val="%2."/>
      <w:lvlJc w:val="left"/>
      <w:pPr>
        <w:ind w:left="1440" w:hanging="360"/>
      </w:pPr>
    </w:lvl>
    <w:lvl w:ilvl="2" w:tplc="55091843" w:tentative="1">
      <w:start w:val="1"/>
      <w:numFmt w:val="lowerRoman"/>
      <w:lvlText w:val="%3."/>
      <w:lvlJc w:val="right"/>
      <w:pPr>
        <w:ind w:left="2160" w:hanging="180"/>
      </w:pPr>
    </w:lvl>
    <w:lvl w:ilvl="3" w:tplc="55091843" w:tentative="1">
      <w:start w:val="1"/>
      <w:numFmt w:val="decimal"/>
      <w:lvlText w:val="%4."/>
      <w:lvlJc w:val="left"/>
      <w:pPr>
        <w:ind w:left="2880" w:hanging="360"/>
      </w:pPr>
    </w:lvl>
    <w:lvl w:ilvl="4" w:tplc="55091843" w:tentative="1">
      <w:start w:val="1"/>
      <w:numFmt w:val="lowerLetter"/>
      <w:lvlText w:val="%5."/>
      <w:lvlJc w:val="left"/>
      <w:pPr>
        <w:ind w:left="3600" w:hanging="360"/>
      </w:pPr>
    </w:lvl>
    <w:lvl w:ilvl="5" w:tplc="55091843" w:tentative="1">
      <w:start w:val="1"/>
      <w:numFmt w:val="lowerRoman"/>
      <w:lvlText w:val="%6."/>
      <w:lvlJc w:val="right"/>
      <w:pPr>
        <w:ind w:left="4320" w:hanging="180"/>
      </w:pPr>
    </w:lvl>
    <w:lvl w:ilvl="6" w:tplc="55091843" w:tentative="1">
      <w:start w:val="1"/>
      <w:numFmt w:val="decimal"/>
      <w:lvlText w:val="%7."/>
      <w:lvlJc w:val="left"/>
      <w:pPr>
        <w:ind w:left="5040" w:hanging="360"/>
      </w:pPr>
    </w:lvl>
    <w:lvl w:ilvl="7" w:tplc="55091843" w:tentative="1">
      <w:start w:val="1"/>
      <w:numFmt w:val="lowerLetter"/>
      <w:lvlText w:val="%8."/>
      <w:lvlJc w:val="left"/>
      <w:pPr>
        <w:ind w:left="5760" w:hanging="360"/>
      </w:pPr>
    </w:lvl>
    <w:lvl w:ilvl="8" w:tplc="55091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4">
    <w:multiLevelType w:val="hybridMultilevel"/>
    <w:lvl w:ilvl="0" w:tplc="26030409">
      <w:start w:val="1"/>
      <w:numFmt w:val="decimal"/>
      <w:lvlText w:val="%1."/>
      <w:lvlJc w:val="left"/>
      <w:pPr>
        <w:ind w:left="720" w:hanging="360"/>
      </w:pPr>
    </w:lvl>
    <w:lvl w:ilvl="1" w:tplc="26030409" w:tentative="1">
      <w:start w:val="1"/>
      <w:numFmt w:val="lowerLetter"/>
      <w:lvlText w:val="%2."/>
      <w:lvlJc w:val="left"/>
      <w:pPr>
        <w:ind w:left="1440" w:hanging="360"/>
      </w:pPr>
    </w:lvl>
    <w:lvl w:ilvl="2" w:tplc="26030409" w:tentative="1">
      <w:start w:val="1"/>
      <w:numFmt w:val="lowerRoman"/>
      <w:lvlText w:val="%3."/>
      <w:lvlJc w:val="right"/>
      <w:pPr>
        <w:ind w:left="2160" w:hanging="180"/>
      </w:pPr>
    </w:lvl>
    <w:lvl w:ilvl="3" w:tplc="26030409" w:tentative="1">
      <w:start w:val="1"/>
      <w:numFmt w:val="decimal"/>
      <w:lvlText w:val="%4."/>
      <w:lvlJc w:val="left"/>
      <w:pPr>
        <w:ind w:left="2880" w:hanging="360"/>
      </w:pPr>
    </w:lvl>
    <w:lvl w:ilvl="4" w:tplc="26030409" w:tentative="1">
      <w:start w:val="1"/>
      <w:numFmt w:val="lowerLetter"/>
      <w:lvlText w:val="%5."/>
      <w:lvlJc w:val="left"/>
      <w:pPr>
        <w:ind w:left="3600" w:hanging="360"/>
      </w:pPr>
    </w:lvl>
    <w:lvl w:ilvl="5" w:tplc="26030409" w:tentative="1">
      <w:start w:val="1"/>
      <w:numFmt w:val="lowerRoman"/>
      <w:lvlText w:val="%6."/>
      <w:lvlJc w:val="right"/>
      <w:pPr>
        <w:ind w:left="4320" w:hanging="180"/>
      </w:pPr>
    </w:lvl>
    <w:lvl w:ilvl="6" w:tplc="26030409" w:tentative="1">
      <w:start w:val="1"/>
      <w:numFmt w:val="decimal"/>
      <w:lvlText w:val="%7."/>
      <w:lvlJc w:val="left"/>
      <w:pPr>
        <w:ind w:left="5040" w:hanging="360"/>
      </w:pPr>
    </w:lvl>
    <w:lvl w:ilvl="7" w:tplc="26030409" w:tentative="1">
      <w:start w:val="1"/>
      <w:numFmt w:val="lowerLetter"/>
      <w:lvlText w:val="%8."/>
      <w:lvlJc w:val="left"/>
      <w:pPr>
        <w:ind w:left="5760" w:hanging="360"/>
      </w:pPr>
    </w:lvl>
    <w:lvl w:ilvl="8" w:tplc="2603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3">
    <w:multiLevelType w:val="hybridMultilevel"/>
    <w:lvl w:ilvl="0" w:tplc="87291756">
      <w:start w:val="1"/>
      <w:numFmt w:val="decimal"/>
      <w:lvlText w:val="%1."/>
      <w:lvlJc w:val="left"/>
      <w:pPr>
        <w:ind w:left="720" w:hanging="360"/>
      </w:pPr>
    </w:lvl>
    <w:lvl w:ilvl="1" w:tplc="87291756" w:tentative="1">
      <w:start w:val="1"/>
      <w:numFmt w:val="lowerLetter"/>
      <w:lvlText w:val="%2."/>
      <w:lvlJc w:val="left"/>
      <w:pPr>
        <w:ind w:left="1440" w:hanging="360"/>
      </w:pPr>
    </w:lvl>
    <w:lvl w:ilvl="2" w:tplc="87291756" w:tentative="1">
      <w:start w:val="1"/>
      <w:numFmt w:val="lowerRoman"/>
      <w:lvlText w:val="%3."/>
      <w:lvlJc w:val="right"/>
      <w:pPr>
        <w:ind w:left="2160" w:hanging="180"/>
      </w:pPr>
    </w:lvl>
    <w:lvl w:ilvl="3" w:tplc="87291756" w:tentative="1">
      <w:start w:val="1"/>
      <w:numFmt w:val="decimal"/>
      <w:lvlText w:val="%4."/>
      <w:lvlJc w:val="left"/>
      <w:pPr>
        <w:ind w:left="2880" w:hanging="360"/>
      </w:pPr>
    </w:lvl>
    <w:lvl w:ilvl="4" w:tplc="87291756" w:tentative="1">
      <w:start w:val="1"/>
      <w:numFmt w:val="lowerLetter"/>
      <w:lvlText w:val="%5."/>
      <w:lvlJc w:val="left"/>
      <w:pPr>
        <w:ind w:left="3600" w:hanging="360"/>
      </w:pPr>
    </w:lvl>
    <w:lvl w:ilvl="5" w:tplc="87291756" w:tentative="1">
      <w:start w:val="1"/>
      <w:numFmt w:val="lowerRoman"/>
      <w:lvlText w:val="%6."/>
      <w:lvlJc w:val="right"/>
      <w:pPr>
        <w:ind w:left="4320" w:hanging="180"/>
      </w:pPr>
    </w:lvl>
    <w:lvl w:ilvl="6" w:tplc="87291756" w:tentative="1">
      <w:start w:val="1"/>
      <w:numFmt w:val="decimal"/>
      <w:lvlText w:val="%7."/>
      <w:lvlJc w:val="left"/>
      <w:pPr>
        <w:ind w:left="5040" w:hanging="360"/>
      </w:pPr>
    </w:lvl>
    <w:lvl w:ilvl="7" w:tplc="87291756" w:tentative="1">
      <w:start w:val="1"/>
      <w:numFmt w:val="lowerLetter"/>
      <w:lvlText w:val="%8."/>
      <w:lvlJc w:val="left"/>
      <w:pPr>
        <w:ind w:left="5760" w:hanging="360"/>
      </w:pPr>
    </w:lvl>
    <w:lvl w:ilvl="8" w:tplc="87291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2">
    <w:multiLevelType w:val="hybridMultilevel"/>
    <w:lvl w:ilvl="0" w:tplc="17618615">
      <w:start w:val="1"/>
      <w:numFmt w:val="decimal"/>
      <w:lvlText w:val="%1."/>
      <w:lvlJc w:val="left"/>
      <w:pPr>
        <w:ind w:left="720" w:hanging="360"/>
      </w:pPr>
    </w:lvl>
    <w:lvl w:ilvl="1" w:tplc="17618615" w:tentative="1">
      <w:start w:val="1"/>
      <w:numFmt w:val="lowerLetter"/>
      <w:lvlText w:val="%2."/>
      <w:lvlJc w:val="left"/>
      <w:pPr>
        <w:ind w:left="1440" w:hanging="360"/>
      </w:pPr>
    </w:lvl>
    <w:lvl w:ilvl="2" w:tplc="17618615" w:tentative="1">
      <w:start w:val="1"/>
      <w:numFmt w:val="lowerRoman"/>
      <w:lvlText w:val="%3."/>
      <w:lvlJc w:val="right"/>
      <w:pPr>
        <w:ind w:left="2160" w:hanging="180"/>
      </w:pPr>
    </w:lvl>
    <w:lvl w:ilvl="3" w:tplc="17618615" w:tentative="1">
      <w:start w:val="1"/>
      <w:numFmt w:val="decimal"/>
      <w:lvlText w:val="%4."/>
      <w:lvlJc w:val="left"/>
      <w:pPr>
        <w:ind w:left="2880" w:hanging="360"/>
      </w:pPr>
    </w:lvl>
    <w:lvl w:ilvl="4" w:tplc="17618615" w:tentative="1">
      <w:start w:val="1"/>
      <w:numFmt w:val="lowerLetter"/>
      <w:lvlText w:val="%5."/>
      <w:lvlJc w:val="left"/>
      <w:pPr>
        <w:ind w:left="3600" w:hanging="360"/>
      </w:pPr>
    </w:lvl>
    <w:lvl w:ilvl="5" w:tplc="17618615" w:tentative="1">
      <w:start w:val="1"/>
      <w:numFmt w:val="lowerRoman"/>
      <w:lvlText w:val="%6."/>
      <w:lvlJc w:val="right"/>
      <w:pPr>
        <w:ind w:left="4320" w:hanging="180"/>
      </w:pPr>
    </w:lvl>
    <w:lvl w:ilvl="6" w:tplc="17618615" w:tentative="1">
      <w:start w:val="1"/>
      <w:numFmt w:val="decimal"/>
      <w:lvlText w:val="%7."/>
      <w:lvlJc w:val="left"/>
      <w:pPr>
        <w:ind w:left="5040" w:hanging="360"/>
      </w:pPr>
    </w:lvl>
    <w:lvl w:ilvl="7" w:tplc="17618615" w:tentative="1">
      <w:start w:val="1"/>
      <w:numFmt w:val="lowerLetter"/>
      <w:lvlText w:val="%8."/>
      <w:lvlJc w:val="left"/>
      <w:pPr>
        <w:ind w:left="5760" w:hanging="360"/>
      </w:pPr>
    </w:lvl>
    <w:lvl w:ilvl="8" w:tplc="17618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1">
    <w:multiLevelType w:val="hybridMultilevel"/>
    <w:lvl w:ilvl="0" w:tplc="33304360">
      <w:start w:val="1"/>
      <w:numFmt w:val="decimal"/>
      <w:lvlText w:val="%1."/>
      <w:lvlJc w:val="left"/>
      <w:pPr>
        <w:ind w:left="720" w:hanging="360"/>
      </w:pPr>
    </w:lvl>
    <w:lvl w:ilvl="1" w:tplc="33304360" w:tentative="1">
      <w:start w:val="1"/>
      <w:numFmt w:val="lowerLetter"/>
      <w:lvlText w:val="%2."/>
      <w:lvlJc w:val="left"/>
      <w:pPr>
        <w:ind w:left="1440" w:hanging="360"/>
      </w:pPr>
    </w:lvl>
    <w:lvl w:ilvl="2" w:tplc="33304360" w:tentative="1">
      <w:start w:val="1"/>
      <w:numFmt w:val="lowerRoman"/>
      <w:lvlText w:val="%3."/>
      <w:lvlJc w:val="right"/>
      <w:pPr>
        <w:ind w:left="2160" w:hanging="180"/>
      </w:pPr>
    </w:lvl>
    <w:lvl w:ilvl="3" w:tplc="33304360" w:tentative="1">
      <w:start w:val="1"/>
      <w:numFmt w:val="decimal"/>
      <w:lvlText w:val="%4."/>
      <w:lvlJc w:val="left"/>
      <w:pPr>
        <w:ind w:left="2880" w:hanging="360"/>
      </w:pPr>
    </w:lvl>
    <w:lvl w:ilvl="4" w:tplc="33304360" w:tentative="1">
      <w:start w:val="1"/>
      <w:numFmt w:val="lowerLetter"/>
      <w:lvlText w:val="%5."/>
      <w:lvlJc w:val="left"/>
      <w:pPr>
        <w:ind w:left="3600" w:hanging="360"/>
      </w:pPr>
    </w:lvl>
    <w:lvl w:ilvl="5" w:tplc="33304360" w:tentative="1">
      <w:start w:val="1"/>
      <w:numFmt w:val="lowerRoman"/>
      <w:lvlText w:val="%6."/>
      <w:lvlJc w:val="right"/>
      <w:pPr>
        <w:ind w:left="4320" w:hanging="180"/>
      </w:pPr>
    </w:lvl>
    <w:lvl w:ilvl="6" w:tplc="33304360" w:tentative="1">
      <w:start w:val="1"/>
      <w:numFmt w:val="decimal"/>
      <w:lvlText w:val="%7."/>
      <w:lvlJc w:val="left"/>
      <w:pPr>
        <w:ind w:left="5040" w:hanging="360"/>
      </w:pPr>
    </w:lvl>
    <w:lvl w:ilvl="7" w:tplc="33304360" w:tentative="1">
      <w:start w:val="1"/>
      <w:numFmt w:val="lowerLetter"/>
      <w:lvlText w:val="%8."/>
      <w:lvlJc w:val="left"/>
      <w:pPr>
        <w:ind w:left="5760" w:hanging="360"/>
      </w:pPr>
    </w:lvl>
    <w:lvl w:ilvl="8" w:tplc="33304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0">
    <w:multiLevelType w:val="hybridMultilevel"/>
    <w:lvl w:ilvl="0" w:tplc="90392299">
      <w:start w:val="1"/>
      <w:numFmt w:val="decimal"/>
      <w:lvlText w:val="%1."/>
      <w:lvlJc w:val="left"/>
      <w:pPr>
        <w:ind w:left="720" w:hanging="360"/>
      </w:pPr>
    </w:lvl>
    <w:lvl w:ilvl="1" w:tplc="90392299" w:tentative="1">
      <w:start w:val="1"/>
      <w:numFmt w:val="lowerLetter"/>
      <w:lvlText w:val="%2."/>
      <w:lvlJc w:val="left"/>
      <w:pPr>
        <w:ind w:left="1440" w:hanging="360"/>
      </w:pPr>
    </w:lvl>
    <w:lvl w:ilvl="2" w:tplc="90392299" w:tentative="1">
      <w:start w:val="1"/>
      <w:numFmt w:val="lowerRoman"/>
      <w:lvlText w:val="%3."/>
      <w:lvlJc w:val="right"/>
      <w:pPr>
        <w:ind w:left="2160" w:hanging="180"/>
      </w:pPr>
    </w:lvl>
    <w:lvl w:ilvl="3" w:tplc="90392299" w:tentative="1">
      <w:start w:val="1"/>
      <w:numFmt w:val="decimal"/>
      <w:lvlText w:val="%4."/>
      <w:lvlJc w:val="left"/>
      <w:pPr>
        <w:ind w:left="2880" w:hanging="360"/>
      </w:pPr>
    </w:lvl>
    <w:lvl w:ilvl="4" w:tplc="90392299" w:tentative="1">
      <w:start w:val="1"/>
      <w:numFmt w:val="lowerLetter"/>
      <w:lvlText w:val="%5."/>
      <w:lvlJc w:val="left"/>
      <w:pPr>
        <w:ind w:left="3600" w:hanging="360"/>
      </w:pPr>
    </w:lvl>
    <w:lvl w:ilvl="5" w:tplc="90392299" w:tentative="1">
      <w:start w:val="1"/>
      <w:numFmt w:val="lowerRoman"/>
      <w:lvlText w:val="%6."/>
      <w:lvlJc w:val="right"/>
      <w:pPr>
        <w:ind w:left="4320" w:hanging="180"/>
      </w:pPr>
    </w:lvl>
    <w:lvl w:ilvl="6" w:tplc="90392299" w:tentative="1">
      <w:start w:val="1"/>
      <w:numFmt w:val="decimal"/>
      <w:lvlText w:val="%7."/>
      <w:lvlJc w:val="left"/>
      <w:pPr>
        <w:ind w:left="5040" w:hanging="360"/>
      </w:pPr>
    </w:lvl>
    <w:lvl w:ilvl="7" w:tplc="90392299" w:tentative="1">
      <w:start w:val="1"/>
      <w:numFmt w:val="lowerLetter"/>
      <w:lvlText w:val="%8."/>
      <w:lvlJc w:val="left"/>
      <w:pPr>
        <w:ind w:left="5760" w:hanging="360"/>
      </w:pPr>
    </w:lvl>
    <w:lvl w:ilvl="8" w:tplc="90392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9">
    <w:multiLevelType w:val="hybridMultilevel"/>
    <w:lvl w:ilvl="0" w:tplc="64550402">
      <w:start w:val="1"/>
      <w:numFmt w:val="decimal"/>
      <w:lvlText w:val="%1."/>
      <w:lvlJc w:val="left"/>
      <w:pPr>
        <w:ind w:left="720" w:hanging="360"/>
      </w:pPr>
    </w:lvl>
    <w:lvl w:ilvl="1" w:tplc="64550402" w:tentative="1">
      <w:start w:val="1"/>
      <w:numFmt w:val="lowerLetter"/>
      <w:lvlText w:val="%2."/>
      <w:lvlJc w:val="left"/>
      <w:pPr>
        <w:ind w:left="1440" w:hanging="360"/>
      </w:pPr>
    </w:lvl>
    <w:lvl w:ilvl="2" w:tplc="64550402" w:tentative="1">
      <w:start w:val="1"/>
      <w:numFmt w:val="lowerRoman"/>
      <w:lvlText w:val="%3."/>
      <w:lvlJc w:val="right"/>
      <w:pPr>
        <w:ind w:left="2160" w:hanging="180"/>
      </w:pPr>
    </w:lvl>
    <w:lvl w:ilvl="3" w:tplc="64550402" w:tentative="1">
      <w:start w:val="1"/>
      <w:numFmt w:val="decimal"/>
      <w:lvlText w:val="%4."/>
      <w:lvlJc w:val="left"/>
      <w:pPr>
        <w:ind w:left="2880" w:hanging="360"/>
      </w:pPr>
    </w:lvl>
    <w:lvl w:ilvl="4" w:tplc="64550402" w:tentative="1">
      <w:start w:val="1"/>
      <w:numFmt w:val="lowerLetter"/>
      <w:lvlText w:val="%5."/>
      <w:lvlJc w:val="left"/>
      <w:pPr>
        <w:ind w:left="3600" w:hanging="360"/>
      </w:pPr>
    </w:lvl>
    <w:lvl w:ilvl="5" w:tplc="64550402" w:tentative="1">
      <w:start w:val="1"/>
      <w:numFmt w:val="lowerRoman"/>
      <w:lvlText w:val="%6."/>
      <w:lvlJc w:val="right"/>
      <w:pPr>
        <w:ind w:left="4320" w:hanging="180"/>
      </w:pPr>
    </w:lvl>
    <w:lvl w:ilvl="6" w:tplc="64550402" w:tentative="1">
      <w:start w:val="1"/>
      <w:numFmt w:val="decimal"/>
      <w:lvlText w:val="%7."/>
      <w:lvlJc w:val="left"/>
      <w:pPr>
        <w:ind w:left="5040" w:hanging="360"/>
      </w:pPr>
    </w:lvl>
    <w:lvl w:ilvl="7" w:tplc="64550402" w:tentative="1">
      <w:start w:val="1"/>
      <w:numFmt w:val="lowerLetter"/>
      <w:lvlText w:val="%8."/>
      <w:lvlJc w:val="left"/>
      <w:pPr>
        <w:ind w:left="5760" w:hanging="360"/>
      </w:pPr>
    </w:lvl>
    <w:lvl w:ilvl="8" w:tplc="64550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8">
    <w:multiLevelType w:val="hybridMultilevel"/>
    <w:lvl w:ilvl="0" w:tplc="40078533">
      <w:start w:val="1"/>
      <w:numFmt w:val="decimal"/>
      <w:lvlText w:val="%1."/>
      <w:lvlJc w:val="left"/>
      <w:pPr>
        <w:ind w:left="720" w:hanging="360"/>
      </w:pPr>
    </w:lvl>
    <w:lvl w:ilvl="1" w:tplc="40078533" w:tentative="1">
      <w:start w:val="1"/>
      <w:numFmt w:val="lowerLetter"/>
      <w:lvlText w:val="%2."/>
      <w:lvlJc w:val="left"/>
      <w:pPr>
        <w:ind w:left="1440" w:hanging="360"/>
      </w:pPr>
    </w:lvl>
    <w:lvl w:ilvl="2" w:tplc="40078533" w:tentative="1">
      <w:start w:val="1"/>
      <w:numFmt w:val="lowerRoman"/>
      <w:lvlText w:val="%3."/>
      <w:lvlJc w:val="right"/>
      <w:pPr>
        <w:ind w:left="2160" w:hanging="180"/>
      </w:pPr>
    </w:lvl>
    <w:lvl w:ilvl="3" w:tplc="40078533" w:tentative="1">
      <w:start w:val="1"/>
      <w:numFmt w:val="decimal"/>
      <w:lvlText w:val="%4."/>
      <w:lvlJc w:val="left"/>
      <w:pPr>
        <w:ind w:left="2880" w:hanging="360"/>
      </w:pPr>
    </w:lvl>
    <w:lvl w:ilvl="4" w:tplc="40078533" w:tentative="1">
      <w:start w:val="1"/>
      <w:numFmt w:val="lowerLetter"/>
      <w:lvlText w:val="%5."/>
      <w:lvlJc w:val="left"/>
      <w:pPr>
        <w:ind w:left="3600" w:hanging="360"/>
      </w:pPr>
    </w:lvl>
    <w:lvl w:ilvl="5" w:tplc="40078533" w:tentative="1">
      <w:start w:val="1"/>
      <w:numFmt w:val="lowerRoman"/>
      <w:lvlText w:val="%6."/>
      <w:lvlJc w:val="right"/>
      <w:pPr>
        <w:ind w:left="4320" w:hanging="180"/>
      </w:pPr>
    </w:lvl>
    <w:lvl w:ilvl="6" w:tplc="40078533" w:tentative="1">
      <w:start w:val="1"/>
      <w:numFmt w:val="decimal"/>
      <w:lvlText w:val="%7."/>
      <w:lvlJc w:val="left"/>
      <w:pPr>
        <w:ind w:left="5040" w:hanging="360"/>
      </w:pPr>
    </w:lvl>
    <w:lvl w:ilvl="7" w:tplc="40078533" w:tentative="1">
      <w:start w:val="1"/>
      <w:numFmt w:val="lowerLetter"/>
      <w:lvlText w:val="%8."/>
      <w:lvlJc w:val="left"/>
      <w:pPr>
        <w:ind w:left="5760" w:hanging="360"/>
      </w:pPr>
    </w:lvl>
    <w:lvl w:ilvl="8" w:tplc="40078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7">
    <w:multiLevelType w:val="hybridMultilevel"/>
    <w:lvl w:ilvl="0" w:tplc="77189054">
      <w:start w:val="1"/>
      <w:numFmt w:val="decimal"/>
      <w:lvlText w:val="%1."/>
      <w:lvlJc w:val="left"/>
      <w:pPr>
        <w:ind w:left="720" w:hanging="360"/>
      </w:pPr>
    </w:lvl>
    <w:lvl w:ilvl="1" w:tplc="77189054" w:tentative="1">
      <w:start w:val="1"/>
      <w:numFmt w:val="lowerLetter"/>
      <w:lvlText w:val="%2."/>
      <w:lvlJc w:val="left"/>
      <w:pPr>
        <w:ind w:left="1440" w:hanging="360"/>
      </w:pPr>
    </w:lvl>
    <w:lvl w:ilvl="2" w:tplc="77189054" w:tentative="1">
      <w:start w:val="1"/>
      <w:numFmt w:val="lowerRoman"/>
      <w:lvlText w:val="%3."/>
      <w:lvlJc w:val="right"/>
      <w:pPr>
        <w:ind w:left="2160" w:hanging="180"/>
      </w:pPr>
    </w:lvl>
    <w:lvl w:ilvl="3" w:tplc="77189054" w:tentative="1">
      <w:start w:val="1"/>
      <w:numFmt w:val="decimal"/>
      <w:lvlText w:val="%4."/>
      <w:lvlJc w:val="left"/>
      <w:pPr>
        <w:ind w:left="2880" w:hanging="360"/>
      </w:pPr>
    </w:lvl>
    <w:lvl w:ilvl="4" w:tplc="77189054" w:tentative="1">
      <w:start w:val="1"/>
      <w:numFmt w:val="lowerLetter"/>
      <w:lvlText w:val="%5."/>
      <w:lvlJc w:val="left"/>
      <w:pPr>
        <w:ind w:left="3600" w:hanging="360"/>
      </w:pPr>
    </w:lvl>
    <w:lvl w:ilvl="5" w:tplc="77189054" w:tentative="1">
      <w:start w:val="1"/>
      <w:numFmt w:val="lowerRoman"/>
      <w:lvlText w:val="%6."/>
      <w:lvlJc w:val="right"/>
      <w:pPr>
        <w:ind w:left="4320" w:hanging="180"/>
      </w:pPr>
    </w:lvl>
    <w:lvl w:ilvl="6" w:tplc="77189054" w:tentative="1">
      <w:start w:val="1"/>
      <w:numFmt w:val="decimal"/>
      <w:lvlText w:val="%7."/>
      <w:lvlJc w:val="left"/>
      <w:pPr>
        <w:ind w:left="5040" w:hanging="360"/>
      </w:pPr>
    </w:lvl>
    <w:lvl w:ilvl="7" w:tplc="77189054" w:tentative="1">
      <w:start w:val="1"/>
      <w:numFmt w:val="lowerLetter"/>
      <w:lvlText w:val="%8."/>
      <w:lvlJc w:val="left"/>
      <w:pPr>
        <w:ind w:left="5760" w:hanging="360"/>
      </w:pPr>
    </w:lvl>
    <w:lvl w:ilvl="8" w:tplc="77189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6">
    <w:multiLevelType w:val="hybridMultilevel"/>
    <w:lvl w:ilvl="0" w:tplc="21544237">
      <w:start w:val="1"/>
      <w:numFmt w:val="decimal"/>
      <w:lvlText w:val="%1."/>
      <w:lvlJc w:val="left"/>
      <w:pPr>
        <w:ind w:left="720" w:hanging="360"/>
      </w:pPr>
    </w:lvl>
    <w:lvl w:ilvl="1" w:tplc="21544237" w:tentative="1">
      <w:start w:val="1"/>
      <w:numFmt w:val="lowerLetter"/>
      <w:lvlText w:val="%2."/>
      <w:lvlJc w:val="left"/>
      <w:pPr>
        <w:ind w:left="1440" w:hanging="360"/>
      </w:pPr>
    </w:lvl>
    <w:lvl w:ilvl="2" w:tplc="21544237" w:tentative="1">
      <w:start w:val="1"/>
      <w:numFmt w:val="lowerRoman"/>
      <w:lvlText w:val="%3."/>
      <w:lvlJc w:val="right"/>
      <w:pPr>
        <w:ind w:left="2160" w:hanging="180"/>
      </w:pPr>
    </w:lvl>
    <w:lvl w:ilvl="3" w:tplc="21544237" w:tentative="1">
      <w:start w:val="1"/>
      <w:numFmt w:val="decimal"/>
      <w:lvlText w:val="%4."/>
      <w:lvlJc w:val="left"/>
      <w:pPr>
        <w:ind w:left="2880" w:hanging="360"/>
      </w:pPr>
    </w:lvl>
    <w:lvl w:ilvl="4" w:tplc="21544237" w:tentative="1">
      <w:start w:val="1"/>
      <w:numFmt w:val="lowerLetter"/>
      <w:lvlText w:val="%5."/>
      <w:lvlJc w:val="left"/>
      <w:pPr>
        <w:ind w:left="3600" w:hanging="360"/>
      </w:pPr>
    </w:lvl>
    <w:lvl w:ilvl="5" w:tplc="21544237" w:tentative="1">
      <w:start w:val="1"/>
      <w:numFmt w:val="lowerRoman"/>
      <w:lvlText w:val="%6."/>
      <w:lvlJc w:val="right"/>
      <w:pPr>
        <w:ind w:left="4320" w:hanging="180"/>
      </w:pPr>
    </w:lvl>
    <w:lvl w:ilvl="6" w:tplc="21544237" w:tentative="1">
      <w:start w:val="1"/>
      <w:numFmt w:val="decimal"/>
      <w:lvlText w:val="%7."/>
      <w:lvlJc w:val="left"/>
      <w:pPr>
        <w:ind w:left="5040" w:hanging="360"/>
      </w:pPr>
    </w:lvl>
    <w:lvl w:ilvl="7" w:tplc="21544237" w:tentative="1">
      <w:start w:val="1"/>
      <w:numFmt w:val="lowerLetter"/>
      <w:lvlText w:val="%8."/>
      <w:lvlJc w:val="left"/>
      <w:pPr>
        <w:ind w:left="5760" w:hanging="360"/>
      </w:pPr>
    </w:lvl>
    <w:lvl w:ilvl="8" w:tplc="21544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5">
    <w:multiLevelType w:val="hybridMultilevel"/>
    <w:lvl w:ilvl="0" w:tplc="32224060">
      <w:start w:val="1"/>
      <w:numFmt w:val="decimal"/>
      <w:lvlText w:val="%1."/>
      <w:lvlJc w:val="left"/>
      <w:pPr>
        <w:ind w:left="720" w:hanging="360"/>
      </w:pPr>
    </w:lvl>
    <w:lvl w:ilvl="1" w:tplc="32224060" w:tentative="1">
      <w:start w:val="1"/>
      <w:numFmt w:val="lowerLetter"/>
      <w:lvlText w:val="%2."/>
      <w:lvlJc w:val="left"/>
      <w:pPr>
        <w:ind w:left="1440" w:hanging="360"/>
      </w:pPr>
    </w:lvl>
    <w:lvl w:ilvl="2" w:tplc="32224060" w:tentative="1">
      <w:start w:val="1"/>
      <w:numFmt w:val="lowerRoman"/>
      <w:lvlText w:val="%3."/>
      <w:lvlJc w:val="right"/>
      <w:pPr>
        <w:ind w:left="2160" w:hanging="180"/>
      </w:pPr>
    </w:lvl>
    <w:lvl w:ilvl="3" w:tplc="32224060" w:tentative="1">
      <w:start w:val="1"/>
      <w:numFmt w:val="decimal"/>
      <w:lvlText w:val="%4."/>
      <w:lvlJc w:val="left"/>
      <w:pPr>
        <w:ind w:left="2880" w:hanging="360"/>
      </w:pPr>
    </w:lvl>
    <w:lvl w:ilvl="4" w:tplc="32224060" w:tentative="1">
      <w:start w:val="1"/>
      <w:numFmt w:val="lowerLetter"/>
      <w:lvlText w:val="%5."/>
      <w:lvlJc w:val="left"/>
      <w:pPr>
        <w:ind w:left="3600" w:hanging="360"/>
      </w:pPr>
    </w:lvl>
    <w:lvl w:ilvl="5" w:tplc="32224060" w:tentative="1">
      <w:start w:val="1"/>
      <w:numFmt w:val="lowerRoman"/>
      <w:lvlText w:val="%6."/>
      <w:lvlJc w:val="right"/>
      <w:pPr>
        <w:ind w:left="4320" w:hanging="180"/>
      </w:pPr>
    </w:lvl>
    <w:lvl w:ilvl="6" w:tplc="32224060" w:tentative="1">
      <w:start w:val="1"/>
      <w:numFmt w:val="decimal"/>
      <w:lvlText w:val="%7."/>
      <w:lvlJc w:val="left"/>
      <w:pPr>
        <w:ind w:left="5040" w:hanging="360"/>
      </w:pPr>
    </w:lvl>
    <w:lvl w:ilvl="7" w:tplc="32224060" w:tentative="1">
      <w:start w:val="1"/>
      <w:numFmt w:val="lowerLetter"/>
      <w:lvlText w:val="%8."/>
      <w:lvlJc w:val="left"/>
      <w:pPr>
        <w:ind w:left="5760" w:hanging="360"/>
      </w:pPr>
    </w:lvl>
    <w:lvl w:ilvl="8" w:tplc="32224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4">
    <w:multiLevelType w:val="hybridMultilevel"/>
    <w:lvl w:ilvl="0" w:tplc="23985953">
      <w:start w:val="1"/>
      <w:numFmt w:val="decimal"/>
      <w:lvlText w:val="%1."/>
      <w:lvlJc w:val="left"/>
      <w:pPr>
        <w:ind w:left="720" w:hanging="360"/>
      </w:pPr>
    </w:lvl>
    <w:lvl w:ilvl="1" w:tplc="23985953" w:tentative="1">
      <w:start w:val="1"/>
      <w:numFmt w:val="lowerLetter"/>
      <w:lvlText w:val="%2."/>
      <w:lvlJc w:val="left"/>
      <w:pPr>
        <w:ind w:left="1440" w:hanging="360"/>
      </w:pPr>
    </w:lvl>
    <w:lvl w:ilvl="2" w:tplc="23985953" w:tentative="1">
      <w:start w:val="1"/>
      <w:numFmt w:val="lowerRoman"/>
      <w:lvlText w:val="%3."/>
      <w:lvlJc w:val="right"/>
      <w:pPr>
        <w:ind w:left="2160" w:hanging="180"/>
      </w:pPr>
    </w:lvl>
    <w:lvl w:ilvl="3" w:tplc="23985953" w:tentative="1">
      <w:start w:val="1"/>
      <w:numFmt w:val="decimal"/>
      <w:lvlText w:val="%4."/>
      <w:lvlJc w:val="left"/>
      <w:pPr>
        <w:ind w:left="2880" w:hanging="360"/>
      </w:pPr>
    </w:lvl>
    <w:lvl w:ilvl="4" w:tplc="23985953" w:tentative="1">
      <w:start w:val="1"/>
      <w:numFmt w:val="lowerLetter"/>
      <w:lvlText w:val="%5."/>
      <w:lvlJc w:val="left"/>
      <w:pPr>
        <w:ind w:left="3600" w:hanging="360"/>
      </w:pPr>
    </w:lvl>
    <w:lvl w:ilvl="5" w:tplc="23985953" w:tentative="1">
      <w:start w:val="1"/>
      <w:numFmt w:val="lowerRoman"/>
      <w:lvlText w:val="%6."/>
      <w:lvlJc w:val="right"/>
      <w:pPr>
        <w:ind w:left="4320" w:hanging="180"/>
      </w:pPr>
    </w:lvl>
    <w:lvl w:ilvl="6" w:tplc="23985953" w:tentative="1">
      <w:start w:val="1"/>
      <w:numFmt w:val="decimal"/>
      <w:lvlText w:val="%7."/>
      <w:lvlJc w:val="left"/>
      <w:pPr>
        <w:ind w:left="5040" w:hanging="360"/>
      </w:pPr>
    </w:lvl>
    <w:lvl w:ilvl="7" w:tplc="23985953" w:tentative="1">
      <w:start w:val="1"/>
      <w:numFmt w:val="lowerLetter"/>
      <w:lvlText w:val="%8."/>
      <w:lvlJc w:val="left"/>
      <w:pPr>
        <w:ind w:left="5760" w:hanging="360"/>
      </w:pPr>
    </w:lvl>
    <w:lvl w:ilvl="8" w:tplc="23985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3">
    <w:multiLevelType w:val="hybridMultilevel"/>
    <w:lvl w:ilvl="0" w:tplc="73772390">
      <w:start w:val="1"/>
      <w:numFmt w:val="decimal"/>
      <w:lvlText w:val="%1."/>
      <w:lvlJc w:val="left"/>
      <w:pPr>
        <w:ind w:left="720" w:hanging="360"/>
      </w:pPr>
    </w:lvl>
    <w:lvl w:ilvl="1" w:tplc="73772390" w:tentative="1">
      <w:start w:val="1"/>
      <w:numFmt w:val="lowerLetter"/>
      <w:lvlText w:val="%2."/>
      <w:lvlJc w:val="left"/>
      <w:pPr>
        <w:ind w:left="1440" w:hanging="360"/>
      </w:pPr>
    </w:lvl>
    <w:lvl w:ilvl="2" w:tplc="73772390" w:tentative="1">
      <w:start w:val="1"/>
      <w:numFmt w:val="lowerRoman"/>
      <w:lvlText w:val="%3."/>
      <w:lvlJc w:val="right"/>
      <w:pPr>
        <w:ind w:left="2160" w:hanging="180"/>
      </w:pPr>
    </w:lvl>
    <w:lvl w:ilvl="3" w:tplc="73772390" w:tentative="1">
      <w:start w:val="1"/>
      <w:numFmt w:val="decimal"/>
      <w:lvlText w:val="%4."/>
      <w:lvlJc w:val="left"/>
      <w:pPr>
        <w:ind w:left="2880" w:hanging="360"/>
      </w:pPr>
    </w:lvl>
    <w:lvl w:ilvl="4" w:tplc="73772390" w:tentative="1">
      <w:start w:val="1"/>
      <w:numFmt w:val="lowerLetter"/>
      <w:lvlText w:val="%5."/>
      <w:lvlJc w:val="left"/>
      <w:pPr>
        <w:ind w:left="3600" w:hanging="360"/>
      </w:pPr>
    </w:lvl>
    <w:lvl w:ilvl="5" w:tplc="73772390" w:tentative="1">
      <w:start w:val="1"/>
      <w:numFmt w:val="lowerRoman"/>
      <w:lvlText w:val="%6."/>
      <w:lvlJc w:val="right"/>
      <w:pPr>
        <w:ind w:left="4320" w:hanging="180"/>
      </w:pPr>
    </w:lvl>
    <w:lvl w:ilvl="6" w:tplc="73772390" w:tentative="1">
      <w:start w:val="1"/>
      <w:numFmt w:val="decimal"/>
      <w:lvlText w:val="%7."/>
      <w:lvlJc w:val="left"/>
      <w:pPr>
        <w:ind w:left="5040" w:hanging="360"/>
      </w:pPr>
    </w:lvl>
    <w:lvl w:ilvl="7" w:tplc="73772390" w:tentative="1">
      <w:start w:val="1"/>
      <w:numFmt w:val="lowerLetter"/>
      <w:lvlText w:val="%8."/>
      <w:lvlJc w:val="left"/>
      <w:pPr>
        <w:ind w:left="5760" w:hanging="360"/>
      </w:pPr>
    </w:lvl>
    <w:lvl w:ilvl="8" w:tplc="73772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2">
    <w:multiLevelType w:val="hybridMultilevel"/>
    <w:lvl w:ilvl="0" w:tplc="46303382">
      <w:start w:val="1"/>
      <w:numFmt w:val="decimal"/>
      <w:lvlText w:val="%1."/>
      <w:lvlJc w:val="left"/>
      <w:pPr>
        <w:ind w:left="720" w:hanging="360"/>
      </w:pPr>
    </w:lvl>
    <w:lvl w:ilvl="1" w:tplc="46303382" w:tentative="1">
      <w:start w:val="1"/>
      <w:numFmt w:val="lowerLetter"/>
      <w:lvlText w:val="%2."/>
      <w:lvlJc w:val="left"/>
      <w:pPr>
        <w:ind w:left="1440" w:hanging="360"/>
      </w:pPr>
    </w:lvl>
    <w:lvl w:ilvl="2" w:tplc="46303382" w:tentative="1">
      <w:start w:val="1"/>
      <w:numFmt w:val="lowerRoman"/>
      <w:lvlText w:val="%3."/>
      <w:lvlJc w:val="right"/>
      <w:pPr>
        <w:ind w:left="2160" w:hanging="180"/>
      </w:pPr>
    </w:lvl>
    <w:lvl w:ilvl="3" w:tplc="46303382" w:tentative="1">
      <w:start w:val="1"/>
      <w:numFmt w:val="decimal"/>
      <w:lvlText w:val="%4."/>
      <w:lvlJc w:val="left"/>
      <w:pPr>
        <w:ind w:left="2880" w:hanging="360"/>
      </w:pPr>
    </w:lvl>
    <w:lvl w:ilvl="4" w:tplc="46303382" w:tentative="1">
      <w:start w:val="1"/>
      <w:numFmt w:val="lowerLetter"/>
      <w:lvlText w:val="%5."/>
      <w:lvlJc w:val="left"/>
      <w:pPr>
        <w:ind w:left="3600" w:hanging="360"/>
      </w:pPr>
    </w:lvl>
    <w:lvl w:ilvl="5" w:tplc="46303382" w:tentative="1">
      <w:start w:val="1"/>
      <w:numFmt w:val="lowerRoman"/>
      <w:lvlText w:val="%6."/>
      <w:lvlJc w:val="right"/>
      <w:pPr>
        <w:ind w:left="4320" w:hanging="180"/>
      </w:pPr>
    </w:lvl>
    <w:lvl w:ilvl="6" w:tplc="46303382" w:tentative="1">
      <w:start w:val="1"/>
      <w:numFmt w:val="decimal"/>
      <w:lvlText w:val="%7."/>
      <w:lvlJc w:val="left"/>
      <w:pPr>
        <w:ind w:left="5040" w:hanging="360"/>
      </w:pPr>
    </w:lvl>
    <w:lvl w:ilvl="7" w:tplc="46303382" w:tentative="1">
      <w:start w:val="1"/>
      <w:numFmt w:val="lowerLetter"/>
      <w:lvlText w:val="%8."/>
      <w:lvlJc w:val="left"/>
      <w:pPr>
        <w:ind w:left="5760" w:hanging="360"/>
      </w:pPr>
    </w:lvl>
    <w:lvl w:ilvl="8" w:tplc="46303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1">
    <w:multiLevelType w:val="hybridMultilevel"/>
    <w:lvl w:ilvl="0" w:tplc="83232602">
      <w:start w:val="1"/>
      <w:numFmt w:val="decimal"/>
      <w:lvlText w:val="%1."/>
      <w:lvlJc w:val="left"/>
      <w:pPr>
        <w:ind w:left="720" w:hanging="360"/>
      </w:pPr>
    </w:lvl>
    <w:lvl w:ilvl="1" w:tplc="83232602" w:tentative="1">
      <w:start w:val="1"/>
      <w:numFmt w:val="lowerLetter"/>
      <w:lvlText w:val="%2."/>
      <w:lvlJc w:val="left"/>
      <w:pPr>
        <w:ind w:left="1440" w:hanging="360"/>
      </w:pPr>
    </w:lvl>
    <w:lvl w:ilvl="2" w:tplc="83232602" w:tentative="1">
      <w:start w:val="1"/>
      <w:numFmt w:val="lowerRoman"/>
      <w:lvlText w:val="%3."/>
      <w:lvlJc w:val="right"/>
      <w:pPr>
        <w:ind w:left="2160" w:hanging="180"/>
      </w:pPr>
    </w:lvl>
    <w:lvl w:ilvl="3" w:tplc="83232602" w:tentative="1">
      <w:start w:val="1"/>
      <w:numFmt w:val="decimal"/>
      <w:lvlText w:val="%4."/>
      <w:lvlJc w:val="left"/>
      <w:pPr>
        <w:ind w:left="2880" w:hanging="360"/>
      </w:pPr>
    </w:lvl>
    <w:lvl w:ilvl="4" w:tplc="83232602" w:tentative="1">
      <w:start w:val="1"/>
      <w:numFmt w:val="lowerLetter"/>
      <w:lvlText w:val="%5."/>
      <w:lvlJc w:val="left"/>
      <w:pPr>
        <w:ind w:left="3600" w:hanging="360"/>
      </w:pPr>
    </w:lvl>
    <w:lvl w:ilvl="5" w:tplc="83232602" w:tentative="1">
      <w:start w:val="1"/>
      <w:numFmt w:val="lowerRoman"/>
      <w:lvlText w:val="%6."/>
      <w:lvlJc w:val="right"/>
      <w:pPr>
        <w:ind w:left="4320" w:hanging="180"/>
      </w:pPr>
    </w:lvl>
    <w:lvl w:ilvl="6" w:tplc="83232602" w:tentative="1">
      <w:start w:val="1"/>
      <w:numFmt w:val="decimal"/>
      <w:lvlText w:val="%7."/>
      <w:lvlJc w:val="left"/>
      <w:pPr>
        <w:ind w:left="5040" w:hanging="360"/>
      </w:pPr>
    </w:lvl>
    <w:lvl w:ilvl="7" w:tplc="83232602" w:tentative="1">
      <w:start w:val="1"/>
      <w:numFmt w:val="lowerLetter"/>
      <w:lvlText w:val="%8."/>
      <w:lvlJc w:val="left"/>
      <w:pPr>
        <w:ind w:left="5760" w:hanging="360"/>
      </w:pPr>
    </w:lvl>
    <w:lvl w:ilvl="8" w:tplc="83232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0">
    <w:multiLevelType w:val="hybridMultilevel"/>
    <w:lvl w:ilvl="0" w:tplc="39686992">
      <w:start w:val="1"/>
      <w:numFmt w:val="decimal"/>
      <w:lvlText w:val="%1."/>
      <w:lvlJc w:val="left"/>
      <w:pPr>
        <w:ind w:left="720" w:hanging="360"/>
      </w:pPr>
    </w:lvl>
    <w:lvl w:ilvl="1" w:tplc="39686992" w:tentative="1">
      <w:start w:val="1"/>
      <w:numFmt w:val="lowerLetter"/>
      <w:lvlText w:val="%2."/>
      <w:lvlJc w:val="left"/>
      <w:pPr>
        <w:ind w:left="1440" w:hanging="360"/>
      </w:pPr>
    </w:lvl>
    <w:lvl w:ilvl="2" w:tplc="39686992" w:tentative="1">
      <w:start w:val="1"/>
      <w:numFmt w:val="lowerRoman"/>
      <w:lvlText w:val="%3."/>
      <w:lvlJc w:val="right"/>
      <w:pPr>
        <w:ind w:left="2160" w:hanging="180"/>
      </w:pPr>
    </w:lvl>
    <w:lvl w:ilvl="3" w:tplc="39686992" w:tentative="1">
      <w:start w:val="1"/>
      <w:numFmt w:val="decimal"/>
      <w:lvlText w:val="%4."/>
      <w:lvlJc w:val="left"/>
      <w:pPr>
        <w:ind w:left="2880" w:hanging="360"/>
      </w:pPr>
    </w:lvl>
    <w:lvl w:ilvl="4" w:tplc="39686992" w:tentative="1">
      <w:start w:val="1"/>
      <w:numFmt w:val="lowerLetter"/>
      <w:lvlText w:val="%5."/>
      <w:lvlJc w:val="left"/>
      <w:pPr>
        <w:ind w:left="3600" w:hanging="360"/>
      </w:pPr>
    </w:lvl>
    <w:lvl w:ilvl="5" w:tplc="39686992" w:tentative="1">
      <w:start w:val="1"/>
      <w:numFmt w:val="lowerRoman"/>
      <w:lvlText w:val="%6."/>
      <w:lvlJc w:val="right"/>
      <w:pPr>
        <w:ind w:left="4320" w:hanging="180"/>
      </w:pPr>
    </w:lvl>
    <w:lvl w:ilvl="6" w:tplc="39686992" w:tentative="1">
      <w:start w:val="1"/>
      <w:numFmt w:val="decimal"/>
      <w:lvlText w:val="%7."/>
      <w:lvlJc w:val="left"/>
      <w:pPr>
        <w:ind w:left="5040" w:hanging="360"/>
      </w:pPr>
    </w:lvl>
    <w:lvl w:ilvl="7" w:tplc="39686992" w:tentative="1">
      <w:start w:val="1"/>
      <w:numFmt w:val="lowerLetter"/>
      <w:lvlText w:val="%8."/>
      <w:lvlJc w:val="left"/>
      <w:pPr>
        <w:ind w:left="5760" w:hanging="360"/>
      </w:pPr>
    </w:lvl>
    <w:lvl w:ilvl="8" w:tplc="39686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9">
    <w:multiLevelType w:val="hybridMultilevel"/>
    <w:lvl w:ilvl="0" w:tplc="27166978">
      <w:start w:val="1"/>
      <w:numFmt w:val="decimal"/>
      <w:lvlText w:val="%1."/>
      <w:lvlJc w:val="left"/>
      <w:pPr>
        <w:ind w:left="720" w:hanging="360"/>
      </w:pPr>
    </w:lvl>
    <w:lvl w:ilvl="1" w:tplc="27166978" w:tentative="1">
      <w:start w:val="1"/>
      <w:numFmt w:val="lowerLetter"/>
      <w:lvlText w:val="%2."/>
      <w:lvlJc w:val="left"/>
      <w:pPr>
        <w:ind w:left="1440" w:hanging="360"/>
      </w:pPr>
    </w:lvl>
    <w:lvl w:ilvl="2" w:tplc="27166978" w:tentative="1">
      <w:start w:val="1"/>
      <w:numFmt w:val="lowerRoman"/>
      <w:lvlText w:val="%3."/>
      <w:lvlJc w:val="right"/>
      <w:pPr>
        <w:ind w:left="2160" w:hanging="180"/>
      </w:pPr>
    </w:lvl>
    <w:lvl w:ilvl="3" w:tplc="27166978" w:tentative="1">
      <w:start w:val="1"/>
      <w:numFmt w:val="decimal"/>
      <w:lvlText w:val="%4."/>
      <w:lvlJc w:val="left"/>
      <w:pPr>
        <w:ind w:left="2880" w:hanging="360"/>
      </w:pPr>
    </w:lvl>
    <w:lvl w:ilvl="4" w:tplc="27166978" w:tentative="1">
      <w:start w:val="1"/>
      <w:numFmt w:val="lowerLetter"/>
      <w:lvlText w:val="%5."/>
      <w:lvlJc w:val="left"/>
      <w:pPr>
        <w:ind w:left="3600" w:hanging="360"/>
      </w:pPr>
    </w:lvl>
    <w:lvl w:ilvl="5" w:tplc="27166978" w:tentative="1">
      <w:start w:val="1"/>
      <w:numFmt w:val="lowerRoman"/>
      <w:lvlText w:val="%6."/>
      <w:lvlJc w:val="right"/>
      <w:pPr>
        <w:ind w:left="4320" w:hanging="180"/>
      </w:pPr>
    </w:lvl>
    <w:lvl w:ilvl="6" w:tplc="27166978" w:tentative="1">
      <w:start w:val="1"/>
      <w:numFmt w:val="decimal"/>
      <w:lvlText w:val="%7."/>
      <w:lvlJc w:val="left"/>
      <w:pPr>
        <w:ind w:left="5040" w:hanging="360"/>
      </w:pPr>
    </w:lvl>
    <w:lvl w:ilvl="7" w:tplc="27166978" w:tentative="1">
      <w:start w:val="1"/>
      <w:numFmt w:val="lowerLetter"/>
      <w:lvlText w:val="%8."/>
      <w:lvlJc w:val="left"/>
      <w:pPr>
        <w:ind w:left="5760" w:hanging="360"/>
      </w:pPr>
    </w:lvl>
    <w:lvl w:ilvl="8" w:tplc="27166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8">
    <w:multiLevelType w:val="hybridMultilevel"/>
    <w:lvl w:ilvl="0" w:tplc="50314898">
      <w:start w:val="1"/>
      <w:numFmt w:val="decimal"/>
      <w:lvlText w:val="%1."/>
      <w:lvlJc w:val="left"/>
      <w:pPr>
        <w:ind w:left="720" w:hanging="360"/>
      </w:pPr>
    </w:lvl>
    <w:lvl w:ilvl="1" w:tplc="50314898" w:tentative="1">
      <w:start w:val="1"/>
      <w:numFmt w:val="lowerLetter"/>
      <w:lvlText w:val="%2."/>
      <w:lvlJc w:val="left"/>
      <w:pPr>
        <w:ind w:left="1440" w:hanging="360"/>
      </w:pPr>
    </w:lvl>
    <w:lvl w:ilvl="2" w:tplc="50314898" w:tentative="1">
      <w:start w:val="1"/>
      <w:numFmt w:val="lowerRoman"/>
      <w:lvlText w:val="%3."/>
      <w:lvlJc w:val="right"/>
      <w:pPr>
        <w:ind w:left="2160" w:hanging="180"/>
      </w:pPr>
    </w:lvl>
    <w:lvl w:ilvl="3" w:tplc="50314898" w:tentative="1">
      <w:start w:val="1"/>
      <w:numFmt w:val="decimal"/>
      <w:lvlText w:val="%4."/>
      <w:lvlJc w:val="left"/>
      <w:pPr>
        <w:ind w:left="2880" w:hanging="360"/>
      </w:pPr>
    </w:lvl>
    <w:lvl w:ilvl="4" w:tplc="50314898" w:tentative="1">
      <w:start w:val="1"/>
      <w:numFmt w:val="lowerLetter"/>
      <w:lvlText w:val="%5."/>
      <w:lvlJc w:val="left"/>
      <w:pPr>
        <w:ind w:left="3600" w:hanging="360"/>
      </w:pPr>
    </w:lvl>
    <w:lvl w:ilvl="5" w:tplc="50314898" w:tentative="1">
      <w:start w:val="1"/>
      <w:numFmt w:val="lowerRoman"/>
      <w:lvlText w:val="%6."/>
      <w:lvlJc w:val="right"/>
      <w:pPr>
        <w:ind w:left="4320" w:hanging="180"/>
      </w:pPr>
    </w:lvl>
    <w:lvl w:ilvl="6" w:tplc="50314898" w:tentative="1">
      <w:start w:val="1"/>
      <w:numFmt w:val="decimal"/>
      <w:lvlText w:val="%7."/>
      <w:lvlJc w:val="left"/>
      <w:pPr>
        <w:ind w:left="5040" w:hanging="360"/>
      </w:pPr>
    </w:lvl>
    <w:lvl w:ilvl="7" w:tplc="50314898" w:tentative="1">
      <w:start w:val="1"/>
      <w:numFmt w:val="lowerLetter"/>
      <w:lvlText w:val="%8."/>
      <w:lvlJc w:val="left"/>
      <w:pPr>
        <w:ind w:left="5760" w:hanging="360"/>
      </w:pPr>
    </w:lvl>
    <w:lvl w:ilvl="8" w:tplc="50314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7">
    <w:multiLevelType w:val="hybridMultilevel"/>
    <w:lvl w:ilvl="0" w:tplc="30737404">
      <w:start w:val="1"/>
      <w:numFmt w:val="decimal"/>
      <w:lvlText w:val="%1."/>
      <w:lvlJc w:val="left"/>
      <w:pPr>
        <w:ind w:left="720" w:hanging="360"/>
      </w:pPr>
    </w:lvl>
    <w:lvl w:ilvl="1" w:tplc="30737404" w:tentative="1">
      <w:start w:val="1"/>
      <w:numFmt w:val="lowerLetter"/>
      <w:lvlText w:val="%2."/>
      <w:lvlJc w:val="left"/>
      <w:pPr>
        <w:ind w:left="1440" w:hanging="360"/>
      </w:pPr>
    </w:lvl>
    <w:lvl w:ilvl="2" w:tplc="30737404" w:tentative="1">
      <w:start w:val="1"/>
      <w:numFmt w:val="lowerRoman"/>
      <w:lvlText w:val="%3."/>
      <w:lvlJc w:val="right"/>
      <w:pPr>
        <w:ind w:left="2160" w:hanging="180"/>
      </w:pPr>
    </w:lvl>
    <w:lvl w:ilvl="3" w:tplc="30737404" w:tentative="1">
      <w:start w:val="1"/>
      <w:numFmt w:val="decimal"/>
      <w:lvlText w:val="%4."/>
      <w:lvlJc w:val="left"/>
      <w:pPr>
        <w:ind w:left="2880" w:hanging="360"/>
      </w:pPr>
    </w:lvl>
    <w:lvl w:ilvl="4" w:tplc="30737404" w:tentative="1">
      <w:start w:val="1"/>
      <w:numFmt w:val="lowerLetter"/>
      <w:lvlText w:val="%5."/>
      <w:lvlJc w:val="left"/>
      <w:pPr>
        <w:ind w:left="3600" w:hanging="360"/>
      </w:pPr>
    </w:lvl>
    <w:lvl w:ilvl="5" w:tplc="30737404" w:tentative="1">
      <w:start w:val="1"/>
      <w:numFmt w:val="lowerRoman"/>
      <w:lvlText w:val="%6."/>
      <w:lvlJc w:val="right"/>
      <w:pPr>
        <w:ind w:left="4320" w:hanging="180"/>
      </w:pPr>
    </w:lvl>
    <w:lvl w:ilvl="6" w:tplc="30737404" w:tentative="1">
      <w:start w:val="1"/>
      <w:numFmt w:val="decimal"/>
      <w:lvlText w:val="%7."/>
      <w:lvlJc w:val="left"/>
      <w:pPr>
        <w:ind w:left="5040" w:hanging="360"/>
      </w:pPr>
    </w:lvl>
    <w:lvl w:ilvl="7" w:tplc="30737404" w:tentative="1">
      <w:start w:val="1"/>
      <w:numFmt w:val="lowerLetter"/>
      <w:lvlText w:val="%8."/>
      <w:lvlJc w:val="left"/>
      <w:pPr>
        <w:ind w:left="5760" w:hanging="360"/>
      </w:pPr>
    </w:lvl>
    <w:lvl w:ilvl="8" w:tplc="30737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6">
    <w:multiLevelType w:val="hybridMultilevel"/>
    <w:lvl w:ilvl="0" w:tplc="81923486">
      <w:start w:val="1"/>
      <w:numFmt w:val="decimal"/>
      <w:lvlText w:val="%1."/>
      <w:lvlJc w:val="left"/>
      <w:pPr>
        <w:ind w:left="720" w:hanging="360"/>
      </w:pPr>
    </w:lvl>
    <w:lvl w:ilvl="1" w:tplc="81923486" w:tentative="1">
      <w:start w:val="1"/>
      <w:numFmt w:val="lowerLetter"/>
      <w:lvlText w:val="%2."/>
      <w:lvlJc w:val="left"/>
      <w:pPr>
        <w:ind w:left="1440" w:hanging="360"/>
      </w:pPr>
    </w:lvl>
    <w:lvl w:ilvl="2" w:tplc="81923486" w:tentative="1">
      <w:start w:val="1"/>
      <w:numFmt w:val="lowerRoman"/>
      <w:lvlText w:val="%3."/>
      <w:lvlJc w:val="right"/>
      <w:pPr>
        <w:ind w:left="2160" w:hanging="180"/>
      </w:pPr>
    </w:lvl>
    <w:lvl w:ilvl="3" w:tplc="81923486" w:tentative="1">
      <w:start w:val="1"/>
      <w:numFmt w:val="decimal"/>
      <w:lvlText w:val="%4."/>
      <w:lvlJc w:val="left"/>
      <w:pPr>
        <w:ind w:left="2880" w:hanging="360"/>
      </w:pPr>
    </w:lvl>
    <w:lvl w:ilvl="4" w:tplc="81923486" w:tentative="1">
      <w:start w:val="1"/>
      <w:numFmt w:val="lowerLetter"/>
      <w:lvlText w:val="%5."/>
      <w:lvlJc w:val="left"/>
      <w:pPr>
        <w:ind w:left="3600" w:hanging="360"/>
      </w:pPr>
    </w:lvl>
    <w:lvl w:ilvl="5" w:tplc="81923486" w:tentative="1">
      <w:start w:val="1"/>
      <w:numFmt w:val="lowerRoman"/>
      <w:lvlText w:val="%6."/>
      <w:lvlJc w:val="right"/>
      <w:pPr>
        <w:ind w:left="4320" w:hanging="180"/>
      </w:pPr>
    </w:lvl>
    <w:lvl w:ilvl="6" w:tplc="81923486" w:tentative="1">
      <w:start w:val="1"/>
      <w:numFmt w:val="decimal"/>
      <w:lvlText w:val="%7."/>
      <w:lvlJc w:val="left"/>
      <w:pPr>
        <w:ind w:left="5040" w:hanging="360"/>
      </w:pPr>
    </w:lvl>
    <w:lvl w:ilvl="7" w:tplc="81923486" w:tentative="1">
      <w:start w:val="1"/>
      <w:numFmt w:val="lowerLetter"/>
      <w:lvlText w:val="%8."/>
      <w:lvlJc w:val="left"/>
      <w:pPr>
        <w:ind w:left="5760" w:hanging="360"/>
      </w:pPr>
    </w:lvl>
    <w:lvl w:ilvl="8" w:tplc="81923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5">
    <w:multiLevelType w:val="hybridMultilevel"/>
    <w:lvl w:ilvl="0" w:tplc="50469392">
      <w:start w:val="1"/>
      <w:numFmt w:val="decimal"/>
      <w:lvlText w:val="%1."/>
      <w:lvlJc w:val="left"/>
      <w:pPr>
        <w:ind w:left="720" w:hanging="360"/>
      </w:pPr>
    </w:lvl>
    <w:lvl w:ilvl="1" w:tplc="50469392" w:tentative="1">
      <w:start w:val="1"/>
      <w:numFmt w:val="lowerLetter"/>
      <w:lvlText w:val="%2."/>
      <w:lvlJc w:val="left"/>
      <w:pPr>
        <w:ind w:left="1440" w:hanging="360"/>
      </w:pPr>
    </w:lvl>
    <w:lvl w:ilvl="2" w:tplc="50469392" w:tentative="1">
      <w:start w:val="1"/>
      <w:numFmt w:val="lowerRoman"/>
      <w:lvlText w:val="%3."/>
      <w:lvlJc w:val="right"/>
      <w:pPr>
        <w:ind w:left="2160" w:hanging="180"/>
      </w:pPr>
    </w:lvl>
    <w:lvl w:ilvl="3" w:tplc="50469392" w:tentative="1">
      <w:start w:val="1"/>
      <w:numFmt w:val="decimal"/>
      <w:lvlText w:val="%4."/>
      <w:lvlJc w:val="left"/>
      <w:pPr>
        <w:ind w:left="2880" w:hanging="360"/>
      </w:pPr>
    </w:lvl>
    <w:lvl w:ilvl="4" w:tplc="50469392" w:tentative="1">
      <w:start w:val="1"/>
      <w:numFmt w:val="lowerLetter"/>
      <w:lvlText w:val="%5."/>
      <w:lvlJc w:val="left"/>
      <w:pPr>
        <w:ind w:left="3600" w:hanging="360"/>
      </w:pPr>
    </w:lvl>
    <w:lvl w:ilvl="5" w:tplc="50469392" w:tentative="1">
      <w:start w:val="1"/>
      <w:numFmt w:val="lowerRoman"/>
      <w:lvlText w:val="%6."/>
      <w:lvlJc w:val="right"/>
      <w:pPr>
        <w:ind w:left="4320" w:hanging="180"/>
      </w:pPr>
    </w:lvl>
    <w:lvl w:ilvl="6" w:tplc="50469392" w:tentative="1">
      <w:start w:val="1"/>
      <w:numFmt w:val="decimal"/>
      <w:lvlText w:val="%7."/>
      <w:lvlJc w:val="left"/>
      <w:pPr>
        <w:ind w:left="5040" w:hanging="360"/>
      </w:pPr>
    </w:lvl>
    <w:lvl w:ilvl="7" w:tplc="50469392" w:tentative="1">
      <w:start w:val="1"/>
      <w:numFmt w:val="lowerLetter"/>
      <w:lvlText w:val="%8."/>
      <w:lvlJc w:val="left"/>
      <w:pPr>
        <w:ind w:left="5760" w:hanging="360"/>
      </w:pPr>
    </w:lvl>
    <w:lvl w:ilvl="8" w:tplc="50469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4">
    <w:multiLevelType w:val="hybridMultilevel"/>
    <w:lvl w:ilvl="0" w:tplc="914938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684">
    <w:abstractNumId w:val="11684"/>
  </w:num>
  <w:num w:numId="11685">
    <w:abstractNumId w:val="11685"/>
  </w:num>
  <w:num w:numId="11686">
    <w:abstractNumId w:val="11686"/>
  </w:num>
  <w:num w:numId="11687">
    <w:abstractNumId w:val="11687"/>
  </w:num>
  <w:num w:numId="11688">
    <w:abstractNumId w:val="11688"/>
  </w:num>
  <w:num w:numId="11689">
    <w:abstractNumId w:val="11689"/>
  </w:num>
  <w:num w:numId="11690">
    <w:abstractNumId w:val="11690"/>
  </w:num>
  <w:num w:numId="11691">
    <w:abstractNumId w:val="11691"/>
  </w:num>
  <w:num w:numId="11692">
    <w:abstractNumId w:val="11692"/>
  </w:num>
  <w:num w:numId="11693">
    <w:abstractNumId w:val="11693"/>
  </w:num>
  <w:num w:numId="11694">
    <w:abstractNumId w:val="11694"/>
  </w:num>
  <w:num w:numId="11695">
    <w:abstractNumId w:val="11695"/>
  </w:num>
  <w:num w:numId="11696">
    <w:abstractNumId w:val="11696"/>
  </w:num>
  <w:num w:numId="11697">
    <w:abstractNumId w:val="11697"/>
  </w:num>
  <w:num w:numId="11698">
    <w:abstractNumId w:val="11698"/>
  </w:num>
  <w:num w:numId="11699">
    <w:abstractNumId w:val="11699"/>
  </w:num>
  <w:num w:numId="11700">
    <w:abstractNumId w:val="11700"/>
  </w:num>
  <w:num w:numId="11701">
    <w:abstractNumId w:val="11701"/>
  </w:num>
  <w:num w:numId="11702">
    <w:abstractNumId w:val="11702"/>
  </w:num>
  <w:num w:numId="11703">
    <w:abstractNumId w:val="11703"/>
  </w:num>
  <w:num w:numId="11704">
    <w:abstractNumId w:val="11704"/>
  </w:num>
  <w:num w:numId="11705">
    <w:abstractNumId w:val="11705"/>
  </w:num>
  <w:num w:numId="11706">
    <w:abstractNumId w:val="11706"/>
  </w:num>
  <w:num w:numId="11707">
    <w:abstractNumId w:val="11707"/>
  </w:num>
  <w:num w:numId="11708">
    <w:abstractNumId w:val="11708"/>
  </w:num>
  <w:num w:numId="11709">
    <w:abstractNumId w:val="11709"/>
  </w:num>
  <w:num w:numId="11710">
    <w:abstractNumId w:val="11710"/>
  </w:num>
  <w:num w:numId="11711">
    <w:abstractNumId w:val="11711"/>
  </w:num>
  <w:num w:numId="11712">
    <w:abstractNumId w:val="11712"/>
  </w:num>
  <w:num w:numId="11713">
    <w:abstractNumId w:val="11713"/>
  </w:num>
  <w:num w:numId="11714">
    <w:abstractNumId w:val="11714"/>
  </w:num>
  <w:num w:numId="11715">
    <w:abstractNumId w:val="11715"/>
  </w:num>
  <w:num w:numId="11716">
    <w:abstractNumId w:val="11716"/>
  </w:num>
  <w:num w:numId="11717">
    <w:abstractNumId w:val="11717"/>
  </w:num>
  <w:num w:numId="11718">
    <w:abstractNumId w:val="11718"/>
  </w:num>
  <w:num w:numId="11719">
    <w:abstractNumId w:val="11719"/>
  </w:num>
  <w:num w:numId="11720">
    <w:abstractNumId w:val="11720"/>
  </w:num>
  <w:num w:numId="11721">
    <w:abstractNumId w:val="11721"/>
  </w:num>
  <w:num w:numId="11722">
    <w:abstractNumId w:val="11722"/>
  </w:num>
  <w:num w:numId="11723">
    <w:abstractNumId w:val="11723"/>
  </w:num>
  <w:num w:numId="11724">
    <w:abstractNumId w:val="11724"/>
  </w:num>
  <w:num w:numId="11725">
    <w:abstractNumId w:val="11725"/>
  </w:num>
  <w:num w:numId="11726">
    <w:abstractNumId w:val="11726"/>
  </w:num>
  <w:num w:numId="11727">
    <w:abstractNumId w:val="11727"/>
  </w:num>
  <w:num w:numId="11728">
    <w:abstractNumId w:val="11728"/>
  </w:num>
  <w:num w:numId="11729">
    <w:abstractNumId w:val="11729"/>
  </w:num>
  <w:num w:numId="11730">
    <w:abstractNumId w:val="11730"/>
  </w:num>
  <w:num w:numId="11731">
    <w:abstractNumId w:val="11731"/>
  </w:num>
  <w:num w:numId="11732">
    <w:abstractNumId w:val="11732"/>
  </w:num>
  <w:num w:numId="11733">
    <w:abstractNumId w:val="11733"/>
  </w:num>
  <w:num w:numId="11734">
    <w:abstractNumId w:val="11734"/>
  </w:num>
  <w:num w:numId="11735">
    <w:abstractNumId w:val="11735"/>
  </w:num>
  <w:num w:numId="11736">
    <w:abstractNumId w:val="11736"/>
  </w:num>
  <w:num w:numId="11737">
    <w:abstractNumId w:val="11737"/>
  </w:num>
  <w:num w:numId="11738">
    <w:abstractNumId w:val="11738"/>
  </w:num>
  <w:num w:numId="11739">
    <w:abstractNumId w:val="11739"/>
  </w:num>
  <w:num w:numId="11740">
    <w:abstractNumId w:val="11740"/>
  </w:num>
  <w:num w:numId="11741">
    <w:abstractNumId w:val="11741"/>
  </w:num>
  <w:num w:numId="11742">
    <w:abstractNumId w:val="11742"/>
  </w:num>
  <w:num w:numId="11743">
    <w:abstractNumId w:val="11743"/>
  </w:num>
  <w:num w:numId="11744">
    <w:abstractNumId w:val="117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2094534" Type="http://schemas.openxmlformats.org/officeDocument/2006/relationships/comments" Target="comments.xml"/><Relationship Id="rId521911934" Type="http://schemas.microsoft.com/office/2011/relationships/commentsExtended" Target="commentsExtended.xml"/><Relationship Id="rId68092943" Type="http://schemas.openxmlformats.org/officeDocument/2006/relationships/image" Target="media/imgrId68092943.jpg"/><Relationship Id="rId493567927aee72aaf" Type="http://schemas.openxmlformats.org/officeDocument/2006/relationships/hyperlink" Target="https://iservice.lombardini.it/jsp/Template2/manuale.jsp?id=289&amp;parent=1181" TargetMode="External"/><Relationship Id="rId278267927aee72f7c" Type="http://schemas.openxmlformats.org/officeDocument/2006/relationships/hyperlink" Target="https://iservice.lombardini.it/jsp/Template2/manuale.jsp?id=282&amp;parent=1136" TargetMode="External"/><Relationship Id="rId829767927aee736e7" Type="http://schemas.openxmlformats.org/officeDocument/2006/relationships/hyperlink" Target="https://iservice.lombardini.it/jsp/Template2/manuale.jsp?id=269&amp;parent=1181" TargetMode="External"/><Relationship Id="rId688867927aee73e3f" Type="http://schemas.openxmlformats.org/officeDocument/2006/relationships/hyperlink" Target="https://iservice.lombardini.it/jsp/Template2/manuale.jsp?id=339&amp;parent=1181" TargetMode="External"/><Relationship Id="rId214867927aee740aa" Type="http://schemas.openxmlformats.org/officeDocument/2006/relationships/hyperlink" Target="https://iservice.lombardini.it/jsp/Template2/manuale.jsp?id=339&amp;parent=1181" TargetMode="External"/><Relationship Id="rId942467927aee75227" Type="http://schemas.openxmlformats.org/officeDocument/2006/relationships/hyperlink" Target="https://iservice.lombardini.it/jsp/Template2/manuale.jsp?id=274&amp;parent=1136" TargetMode="External"/><Relationship Id="rId578867927aee7c5aa" Type="http://schemas.openxmlformats.org/officeDocument/2006/relationships/hyperlink" Target="https://iservice.lombardini.it/jsp/Template2/manuale.jsp?id=339&amp;parent=1136" TargetMode="External"/><Relationship Id="rId118567927af2690f6" Type="http://schemas.openxmlformats.org/officeDocument/2006/relationships/hyperlink" Target="https://iservice.lombardini.it/jsp/Template2/manuale.jsp?id=272&amp;parent=1136" TargetMode="External"/><Relationship Id="rId653367927af2d0572" Type="http://schemas.openxmlformats.org/officeDocument/2006/relationships/hyperlink" Target="https://iservice.lombardini.it/jsp/Template2/manuale.jsp?id=291&amp;parent=1136" TargetMode="External"/><Relationship Id="rId363967927af2d0d38" Type="http://schemas.openxmlformats.org/officeDocument/2006/relationships/hyperlink" Target="https://iservice.lombardini.it/jsp/Template2/manuale.jsp?id=259&amp;parent=1136" TargetMode="External"/><Relationship Id="rId249567927af360017" Type="http://schemas.openxmlformats.org/officeDocument/2006/relationships/hyperlink" Target="https://iservice.lombardini.it/jsp/Template2/manuale.jsp?id=339&amp;parent=1136" TargetMode="External"/><Relationship Id="rId425467927af3e8a6e" Type="http://schemas.openxmlformats.org/officeDocument/2006/relationships/hyperlink" Target="https://iservice.lombardini.it/jsp/Template2/manuale.jsp?id=339&amp;parent=1136" TargetMode="External"/><Relationship Id="rId582267927af5599d9" Type="http://schemas.openxmlformats.org/officeDocument/2006/relationships/hyperlink" Target="https://iservice.lombardini.it/jsp/Template2/manuale.jsp?id=269&amp;parent=1136" TargetMode="External"/><Relationship Id="rId271267927af559f26" Type="http://schemas.openxmlformats.org/officeDocument/2006/relationships/hyperlink" Target="https://iservice.lombardini.it/jsp/Template2/manuale.jsp?id=284&amp;parent=1136" TargetMode="External"/><Relationship Id="rId929767927af5c5a7e" Type="http://schemas.openxmlformats.org/officeDocument/2006/relationships/hyperlink" Target="https://iservice.lombardini.it/jsp/Template2/manuale.jsp?id=279&amp;parent=1136&amp;txts=2.18" TargetMode="External"/><Relationship Id="rId796167927af5c629e" Type="http://schemas.openxmlformats.org/officeDocument/2006/relationships/hyperlink" Target="https://iservice.lombardini.it/jsp/Template2/manuale.jsp?id=291&amp;parent=1136" TargetMode="External"/><Relationship Id="rId142367927af5c6bd7" Type="http://schemas.openxmlformats.org/officeDocument/2006/relationships/hyperlink" Target="https://iservice.lombardini.it/jsp/Template2/manuale.jsp?id=339&amp;parent=1136" TargetMode="External"/><Relationship Id="rId397267927af655863" Type="http://schemas.openxmlformats.org/officeDocument/2006/relationships/hyperlink" Target="https://www.youtube.com/embed/tQ9VHKF4u_0?rel=0" TargetMode="External"/><Relationship Id="rId946967927af6900a2" Type="http://schemas.openxmlformats.org/officeDocument/2006/relationships/hyperlink" Target="https://iservice.lombardini.it/jsp/Template2/manuale.jsp?id=296&amp;parent=1136" TargetMode="External"/><Relationship Id="rId900567927af71b286" Type="http://schemas.openxmlformats.org/officeDocument/2006/relationships/hyperlink" Target="https://iservice.lombardini.it/jsp/Template2/manuale.jsp?id=339&amp;parent=1136" TargetMode="External"/><Relationship Id="rId104267927af71bbf0" Type="http://schemas.openxmlformats.org/officeDocument/2006/relationships/hyperlink" Target="https://iservice.lombardini.it/jsp/Template2/manuale.jsp?id=339&amp;parent=1136" TargetMode="External"/><Relationship Id="rId191667927af727022" Type="http://schemas.openxmlformats.org/officeDocument/2006/relationships/hyperlink" Target="https://iservice.lombardini.it/jsp/Template2/manuale.jsp?id=339&amp;parent=1136" TargetMode="External"/><Relationship Id="rId965667927af727545" Type="http://schemas.openxmlformats.org/officeDocument/2006/relationships/hyperlink" Target="https://iservice.lombardini.it/jsp/Template2/manuale.jsp?id=339&amp;parent=1136" TargetMode="External"/><Relationship Id="rId408667927af7277b4" Type="http://schemas.openxmlformats.org/officeDocument/2006/relationships/hyperlink" Target="https://iservice.lombardini.it/jsp/Template2/manuale.jsp?id=298&amp;parent=1136" TargetMode="External"/><Relationship Id="rId969567927af8c4679" Type="http://schemas.openxmlformats.org/officeDocument/2006/relationships/hyperlink" Target="https://iservice.lombardini.it/jsp/Template2/manuale.jsp?id=339&amp;parent=1136" TargetMode="External"/><Relationship Id="rId669967927af8c51d0" Type="http://schemas.openxmlformats.org/officeDocument/2006/relationships/hyperlink" Target="https://iservice.lombardini.it/jsp/Template2/manuale.jsp?id=339&amp;parent=1136" TargetMode="External"/><Relationship Id="rId584967927af8cfe47" Type="http://schemas.openxmlformats.org/officeDocument/2006/relationships/hyperlink" Target="https://iservice.lombardini.it/jsp/Template2/manuale.jsp?id=339&amp;parent=1136" TargetMode="External"/><Relationship Id="rId284167927aee65419" Type="http://schemas.openxmlformats.org/officeDocument/2006/relationships/image" Target="media/imgrId284167927aee65419.jpg"/><Relationship Id="rId109767927aee722f4" Type="http://schemas.openxmlformats.org/officeDocument/2006/relationships/image" Target="media/imgrId109767927aee722f4.gif"/><Relationship Id="rId235767927aee7b0d1" Type="http://schemas.openxmlformats.org/officeDocument/2006/relationships/image" Target="media/imgrId235767927aee7b0d1.jpg"/><Relationship Id="rId453867927aeec6a51" Type="http://schemas.openxmlformats.org/officeDocument/2006/relationships/image" Target="media/imgrId453867927aeec6a51.jpg"/><Relationship Id="rId908067927aeecf1ab" Type="http://schemas.openxmlformats.org/officeDocument/2006/relationships/image" Target="media/imgrId908067927aeecf1ab.jpg"/><Relationship Id="rId839467927aeedd602" Type="http://schemas.openxmlformats.org/officeDocument/2006/relationships/image" Target="media/imgrId839467927aeedd602.jpg"/><Relationship Id="rId633767927aef2b8c4" Type="http://schemas.openxmlformats.org/officeDocument/2006/relationships/image" Target="media/imgrId633767927aef2b8c4.jpg"/><Relationship Id="rId444167927aef3236d" Type="http://schemas.openxmlformats.org/officeDocument/2006/relationships/image" Target="media/imgrId444167927aef3236d.gif"/><Relationship Id="rId928567927aef3d7de" Type="http://schemas.openxmlformats.org/officeDocument/2006/relationships/image" Target="media/imgrId928567927aef3d7de.jpg"/><Relationship Id="rId886467927aef8f708" Type="http://schemas.openxmlformats.org/officeDocument/2006/relationships/image" Target="media/imgrId886467927aef8f708.gif"/><Relationship Id="rId448167927af01def2" Type="http://schemas.openxmlformats.org/officeDocument/2006/relationships/image" Target="media/imgrId448167927af01def2.jpg"/><Relationship Id="rId223967927af09b733" Type="http://schemas.openxmlformats.org/officeDocument/2006/relationships/image" Target="media/imgrId223967927af09b733.gif"/><Relationship Id="rId277867927af13faf9" Type="http://schemas.openxmlformats.org/officeDocument/2006/relationships/image" Target="media/imgrId277867927af13faf9.jpg"/><Relationship Id="rId569967927af14ce1b" Type="http://schemas.openxmlformats.org/officeDocument/2006/relationships/image" Target="media/imgrId569967927af14ce1b.jpg"/><Relationship Id="rId296467927af1b68d4" Type="http://schemas.openxmlformats.org/officeDocument/2006/relationships/image" Target="media/imgrId296467927af1b68d4.jpg"/><Relationship Id="rId911767927af22c3c1" Type="http://schemas.openxmlformats.org/officeDocument/2006/relationships/image" Target="media/imgrId911767927af22c3c1.jpg"/><Relationship Id="rId795967927af23817c" Type="http://schemas.openxmlformats.org/officeDocument/2006/relationships/image" Target="media/imgrId795967927af23817c.jpg"/><Relationship Id="rId685967927af268239" Type="http://schemas.openxmlformats.org/officeDocument/2006/relationships/image" Target="media/imgrId685967927af268239.jpg"/><Relationship Id="rId945467927af2cf7b7" Type="http://schemas.openxmlformats.org/officeDocument/2006/relationships/image" Target="media/imgrId945467927af2cf7b7.jpg"/><Relationship Id="rId160267927af2dbf84" Type="http://schemas.openxmlformats.org/officeDocument/2006/relationships/image" Target="media/imgrId160267927af2dbf84.jpg"/><Relationship Id="rId530267927af318915" Type="http://schemas.openxmlformats.org/officeDocument/2006/relationships/image" Target="media/imgrId530267927af318915.gif"/><Relationship Id="rId921167927af323a68" Type="http://schemas.openxmlformats.org/officeDocument/2006/relationships/image" Target="media/imgrId921167927af323a68.jpg"/><Relationship Id="rId542367927af35f4a9" Type="http://schemas.openxmlformats.org/officeDocument/2006/relationships/image" Target="media/imgrId542367927af35f4a9.gif"/><Relationship Id="rId513167927af36bc6b" Type="http://schemas.openxmlformats.org/officeDocument/2006/relationships/image" Target="media/imgrId513167927af36bc6b.jpg"/><Relationship Id="rId314167927af3ae90f" Type="http://schemas.openxmlformats.org/officeDocument/2006/relationships/image" Target="media/imgrId314167927af3ae90f.jpg"/><Relationship Id="rId357867927af3e72c1" Type="http://schemas.openxmlformats.org/officeDocument/2006/relationships/image" Target="media/imgrId357867927af3e72c1.jpg"/><Relationship Id="rId764067927af400e0b" Type="http://schemas.openxmlformats.org/officeDocument/2006/relationships/image" Target="media/imgrId764067927af400e0b.jpg"/><Relationship Id="rId693467927af43f9f2" Type="http://schemas.openxmlformats.org/officeDocument/2006/relationships/image" Target="media/imgrId693467927af43f9f2.jpg"/><Relationship Id="rId808767927af445f1d" Type="http://schemas.openxmlformats.org/officeDocument/2006/relationships/image" Target="media/imgrId808767927af445f1d.jpg"/><Relationship Id="rId290867927af48ee10" Type="http://schemas.openxmlformats.org/officeDocument/2006/relationships/image" Target="media/imgrId290867927af48ee10.jpg"/><Relationship Id="rId937067927af4e185b" Type="http://schemas.openxmlformats.org/officeDocument/2006/relationships/image" Target="media/imgrId937067927af4e185b.jpg"/><Relationship Id="rId310267927af52720a" Type="http://schemas.openxmlformats.org/officeDocument/2006/relationships/image" Target="media/imgrId310267927af52720a.jpg"/><Relationship Id="rId809967927af559316" Type="http://schemas.openxmlformats.org/officeDocument/2006/relationships/image" Target="media/imgrId809967927af559316.jpg"/><Relationship Id="rId229267927af567c2d" Type="http://schemas.openxmlformats.org/officeDocument/2006/relationships/image" Target="media/imgrId229267927af567c2d.jpg"/><Relationship Id="rId662167927af5a76e1" Type="http://schemas.openxmlformats.org/officeDocument/2006/relationships/image" Target="media/imgrId662167927af5a76e1.jpg"/><Relationship Id="rId764267927af5b229b" Type="http://schemas.openxmlformats.org/officeDocument/2006/relationships/image" Target="media/imgrId764267927af5b229b.jpg"/><Relationship Id="rId895467927af5becd1" Type="http://schemas.openxmlformats.org/officeDocument/2006/relationships/image" Target="media/imgrId895467927af5becd1.jpg"/><Relationship Id="rId114267927af5c4fdc" Type="http://schemas.openxmlformats.org/officeDocument/2006/relationships/image" Target="media/imgrId114267927af5c4fdc.jpg"/><Relationship Id="rId516167927af63f363" Type="http://schemas.openxmlformats.org/officeDocument/2006/relationships/image" Target="media/imgrId516167927af63f363.jpg"/><Relationship Id="rId830667927af64a79f" Type="http://schemas.openxmlformats.org/officeDocument/2006/relationships/image" Target="media/imgrId830667927af64a79f.jpg"/><Relationship Id="rId777067927af654cf6" Type="http://schemas.openxmlformats.org/officeDocument/2006/relationships/image" Target="media/imgrId777067927af654cf6.jpg"/><Relationship Id="rId762467927af68f91a" Type="http://schemas.openxmlformats.org/officeDocument/2006/relationships/image" Target="media/imgrId762467927af68f91a.gif"/><Relationship Id="rId635067927af69dc82" Type="http://schemas.openxmlformats.org/officeDocument/2006/relationships/image" Target="media/imgrId635067927af69dc82.jpg"/><Relationship Id="rId798367927af6aa786" Type="http://schemas.openxmlformats.org/officeDocument/2006/relationships/image" Target="media/imgrId798367927af6aa786.jpg"/><Relationship Id="rId628967927af713dd6" Type="http://schemas.openxmlformats.org/officeDocument/2006/relationships/image" Target="media/imgrId628967927af713dd6.jpg"/><Relationship Id="rId488367927af71a8f4" Type="http://schemas.openxmlformats.org/officeDocument/2006/relationships/image" Target="media/imgrId488367927af71a8f4.jpg"/><Relationship Id="rId677967927af725c52" Type="http://schemas.openxmlformats.org/officeDocument/2006/relationships/image" Target="media/imgrId677967927af725c52.jpg"/><Relationship Id="rId793667927af731446" Type="http://schemas.openxmlformats.org/officeDocument/2006/relationships/image" Target="media/imgrId793667927af731446.jpg"/><Relationship Id="rId613067927af77913e" Type="http://schemas.openxmlformats.org/officeDocument/2006/relationships/image" Target="media/imgrId613067927af77913e.jpg"/><Relationship Id="rId661767927af78367b" Type="http://schemas.openxmlformats.org/officeDocument/2006/relationships/image" Target="media/imgrId661767927af78367b.jpg"/><Relationship Id="rId126767927af78f0b9" Type="http://schemas.openxmlformats.org/officeDocument/2006/relationships/image" Target="media/imgrId126767927af78f0b9.jpg"/><Relationship Id="rId718267927af796ebc" Type="http://schemas.openxmlformats.org/officeDocument/2006/relationships/image" Target="media/imgrId718267927af796ebc.gif"/><Relationship Id="rId237267927af7d068d" Type="http://schemas.openxmlformats.org/officeDocument/2006/relationships/image" Target="media/imgrId237267927af7d068d.jpg"/><Relationship Id="rId907967927af7dc0d0" Type="http://schemas.openxmlformats.org/officeDocument/2006/relationships/image" Target="media/imgrId907967927af7dc0d0.jpg"/><Relationship Id="rId734067927af7e3fff" Type="http://schemas.openxmlformats.org/officeDocument/2006/relationships/image" Target="media/imgrId734067927af7e3fff.jpg"/><Relationship Id="rId406267927af7eb997" Type="http://schemas.openxmlformats.org/officeDocument/2006/relationships/image" Target="media/imgrId406267927af7eb997.jpg"/><Relationship Id="rId626767927af85cc88" Type="http://schemas.openxmlformats.org/officeDocument/2006/relationships/image" Target="media/imgrId626767927af85cc88.jpg"/><Relationship Id="rId496067927af8ba574" Type="http://schemas.openxmlformats.org/officeDocument/2006/relationships/image" Target="media/imgrId496067927af8ba574.jpg"/><Relationship Id="rId556767927af8c40bf" Type="http://schemas.openxmlformats.org/officeDocument/2006/relationships/image" Target="media/imgrId556767927af8c40bf.gif"/><Relationship Id="rId448167927af8cf5c1" Type="http://schemas.openxmlformats.org/officeDocument/2006/relationships/image" Target="media/imgrId448167927af8cf5c1.jpg"/><Relationship Id="rId552067927af921391" Type="http://schemas.openxmlformats.org/officeDocument/2006/relationships/image" Target="media/imgrId552067927af921391.jpg"/><Relationship Id="rId804167927af92aeb5" Type="http://schemas.openxmlformats.org/officeDocument/2006/relationships/image" Target="media/imgrId804167927af92aeb5.jpg"/><Relationship Id="rId396467927af966a76" Type="http://schemas.openxmlformats.org/officeDocument/2006/relationships/image" Target="media/imgrId396467927af966a76.jpg"/><Relationship Id="rId213467927af96c164" Type="http://schemas.openxmlformats.org/officeDocument/2006/relationships/image" Target="media/imgrId213467927af96c164.gif"/><Relationship Id="rId244867927af979a3c" Type="http://schemas.openxmlformats.org/officeDocument/2006/relationships/image" Target="media/imgrId244867927af979a3c.jpg"/><Relationship Id="rId649567927af9acc1a" Type="http://schemas.openxmlformats.org/officeDocument/2006/relationships/image" Target="media/imgrId649567927af9acc1a.gif"/><Relationship Id="rId207167927af9b9d02" Type="http://schemas.openxmlformats.org/officeDocument/2006/relationships/image" Target="media/imgrId207167927af9b9d02.jpg"/><Relationship Id="rId238067927af9c251b" Type="http://schemas.openxmlformats.org/officeDocument/2006/relationships/image" Target="media/imgrId238067927af9c251b.gif"/><Relationship Id="rId433167927afa08026" Type="http://schemas.openxmlformats.org/officeDocument/2006/relationships/image" Target="media/imgrId433167927afa08026.jpg"/><Relationship Id="rId835067927afa13b5e" Type="http://schemas.openxmlformats.org/officeDocument/2006/relationships/image" Target="media/imgrId835067927afa13b5e.jpg"/><Relationship Id="rId764867927afa1f186" Type="http://schemas.openxmlformats.org/officeDocument/2006/relationships/image" Target="media/imgrId764867927afa1f186.jpg"/><Relationship Id="rId890767927afa562f1" Type="http://schemas.openxmlformats.org/officeDocument/2006/relationships/image" Target="media/imgrId890767927afa562f1.gif"/><Relationship Id="rId186967927afa60654" Type="http://schemas.openxmlformats.org/officeDocument/2006/relationships/image" Target="media/imgrId186967927afa60654.jpg"/><Relationship Id="rId983567927afa6b984" Type="http://schemas.openxmlformats.org/officeDocument/2006/relationships/image" Target="media/imgrId983567927afa6b984.jpg"/><Relationship Id="rId868667927afa71703" Type="http://schemas.openxmlformats.org/officeDocument/2006/relationships/image" Target="media/imgrId868667927afa71703.jpg"/><Relationship Id="rId343967927afab4d0c" Type="http://schemas.openxmlformats.org/officeDocument/2006/relationships/image" Target="media/imgrId343967927afab4d0c.jpg"/><Relationship Id="rId834467927afac2550" Type="http://schemas.openxmlformats.org/officeDocument/2006/relationships/image" Target="media/imgrId834467927afac2550.png"/><Relationship Id="rId666467927afb34520" Type="http://schemas.openxmlformats.org/officeDocument/2006/relationships/image" Target="media/imgrId666467927afb34520.png"/><Relationship Id="rId519467927afb406f6" Type="http://schemas.openxmlformats.org/officeDocument/2006/relationships/image" Target="media/imgrId519467927afb406f6.png"/><Relationship Id="rId706267927afb4cf36" Type="http://schemas.openxmlformats.org/officeDocument/2006/relationships/image" Target="media/imgrId706267927afb4cf36.jpg"/><Relationship Id="rId855767927afb818c3" Type="http://schemas.openxmlformats.org/officeDocument/2006/relationships/image" Target="media/imgrId855767927afb818c3.jpg"/><Relationship Id="rId429967927afb8b241" Type="http://schemas.openxmlformats.org/officeDocument/2006/relationships/image" Target="media/imgrId429967927afb8b241.jpg"/><Relationship Id="rId135367927afb985c0" Type="http://schemas.openxmlformats.org/officeDocument/2006/relationships/image" Target="media/imgrId135367927afb985c0.jpg"/><Relationship Id="rId983767927afc11fd0" Type="http://schemas.openxmlformats.org/officeDocument/2006/relationships/image" Target="media/imgrId983767927afc11fd0.jpg"/><Relationship Id="rId315767927afc1d163" Type="http://schemas.openxmlformats.org/officeDocument/2006/relationships/image" Target="media/imgrId315767927afc1d163.jpg"/><Relationship Id="rId802067927afc226d4" Type="http://schemas.openxmlformats.org/officeDocument/2006/relationships/image" Target="media/imgrId802067927afc226d4.gif"/><Relationship Id="rId881467927afc2893b" Type="http://schemas.openxmlformats.org/officeDocument/2006/relationships/image" Target="media/imgrId881467927afc2893b.jpg"/><Relationship Id="rId646367927afc63f6d" Type="http://schemas.openxmlformats.org/officeDocument/2006/relationships/image" Target="media/imgrId646367927afc63f6d.jpg"/><Relationship Id="rId395167927afc69885" Type="http://schemas.openxmlformats.org/officeDocument/2006/relationships/image" Target="media/imgrId395167927afc69885.gif"/><Relationship Id="rId240567927afc7355c" Type="http://schemas.openxmlformats.org/officeDocument/2006/relationships/image" Target="media/imgrId240567927afc7355c.jpg"/><Relationship Id="rId274367927afc78e25" Type="http://schemas.openxmlformats.org/officeDocument/2006/relationships/image" Target="media/imgrId274367927afc78e25.gif"/><Relationship Id="rId301067927afc82f6d" Type="http://schemas.openxmlformats.org/officeDocument/2006/relationships/image" Target="media/imgrId301067927afc82f6d.jpg"/><Relationship Id="rId523867927afcdb66f" Type="http://schemas.openxmlformats.org/officeDocument/2006/relationships/image" Target="media/imgrId523867927afcdb66f.jpg"/><Relationship Id="rId554267927afceae5b" Type="http://schemas.openxmlformats.org/officeDocument/2006/relationships/image" Target="media/imgrId554267927afceae5b.jpg"/><Relationship Id="rId623967927afcf1024" Type="http://schemas.openxmlformats.org/officeDocument/2006/relationships/image" Target="media/imgrId623967927afcf1024.jpg"/><Relationship Id="rId643167927afd34c77" Type="http://schemas.openxmlformats.org/officeDocument/2006/relationships/image" Target="media/imgrId643167927afd34c77.jpg"/><Relationship Id="rId176667927afd3f88f" Type="http://schemas.openxmlformats.org/officeDocument/2006/relationships/image" Target="media/imgrId176667927afd3f88f.jpg"/><Relationship Id="rId375967927afd44d80" Type="http://schemas.openxmlformats.org/officeDocument/2006/relationships/image" Target="media/imgrId375967927afd44d80.gif"/><Relationship Id="rId304567927afd9b1ee" Type="http://schemas.openxmlformats.org/officeDocument/2006/relationships/image" Target="media/imgrId304567927afd9b1e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92943" Type="http://schemas.openxmlformats.org/officeDocument/2006/relationships/image" Target="media/imgrId6809294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92943" Type="http://schemas.openxmlformats.org/officeDocument/2006/relationships/image" Target="media/imgrId6809294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92943" Type="http://schemas.openxmlformats.org/officeDocument/2006/relationships/image" Target="media/imgrId6809294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92943" Type="http://schemas.openxmlformats.org/officeDocument/2006/relationships/image" Target="media/imgrId6809294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92943" Type="http://schemas.openxmlformats.org/officeDocument/2006/relationships/image" Target="media/imgrId6809294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92943" Type="http://schemas.openxmlformats.org/officeDocument/2006/relationships/image" Target="media/imgrId6809294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