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87282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425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984831" w:name="ctxt"/>
    <w:bookmarkEnd w:id="389848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0940684" name="name728667927b0c4187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30167927b0c4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6122" name="name315467927b0c48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767927b0c48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2867979" name="name184467927b0c57c0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33067927b0c57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5292495" name="name810067927b0c62a0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84267927b0c6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2023746" name="name548267927b0c6ddd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50867927b0c6d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3520384" name="name434967927b0c79ae7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406167927b0c79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05452" name="name634667927b0c81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7927b0c81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2292685" name="name825467927b0c9162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57467927b0c9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8147" name="name228767927b0c98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567927b0c98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0472274" name="name616367927b0ca4b9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68967927b0ca4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9118" name="name268867927b0cac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867927b0cac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7519727" name="name423767927b0cbadfc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25667927b0cba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4906" name="name671067927b0cc2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7927b0cc2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8560988" name="name356567927b0cd1b5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97667927b0cd1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194872" name="name667067927b0cdf98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51567927b0cd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0205" name="name618267927b0ce6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867927b0ce6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49158" name="name159867927b0cf3de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22267927b0cf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75167927b0d015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02267927b0d017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6125528" name="name637567927b0d0c60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70967927b0d0c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83655" name="name684067927b0d13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367927b0d1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63967927b0d18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20272" name="name357867927b0d21f6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80667927b0d21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9747" name="name699467927b0d2b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7927b0d2b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0310" name="name139967927b0d32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7927b0d3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43767927b0d32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8614" name="name649267927b0d3d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7927b0d3d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28267927b0d3e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414249" name="name864467927b0d4bd8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52467927b0d4b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16455" name="name316567927b0d5455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60967927b0d54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81840" name="name872567927b0d5d1a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26167927b0d5d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71151" name="name593967927b0d66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867927b0d6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9236" name="name746267927b0d7511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00467927b0d7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10298" name="name192767927b0d808a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66467927b0d80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7870" name="name778767927b0d89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7927b0d8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57880" name="name947067927b0d97c3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93967927b0d97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8668" name="name289867927b0da0be2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53167927b0da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9526" name="name717767927b0da6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7927b0da6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5036236" name="name155467927b0db2c0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59367927b0db2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9539" name="name680367927b0dba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567927b0dba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2197429" name="name174467927b0dc41b1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58767927b0dc4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2204" name="name363567927b0dcf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7927b0dcf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95585" name="name894667927b0ddd1b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74967927b0ddd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959921" name="name582767927b0de8a1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47067927b0de8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4614" name="name490967927b0df1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7927b0df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8583142" name="name390067927b0e0bfc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95767927b0e0b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1602" name="name424867927b0e14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7927b0e14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3505296" name="name570467927b0e239d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82667927b0e23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7503204" name="name336467927b0e32df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76467927b0e32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491207" name="name424467927b0e3e4f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82067927b0e3e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58570" name="name313367927b0e49c35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97567927b0e49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7867927b0e4a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3284050" w:name="result_box"/>
            <w:bookmarkEnd w:id="2328405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28292" name="name418867927b0e51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767927b0e5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1243" name="name682867927b0e5a4f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06667927b0e5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8176" name="name144767927b0e64d8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12867927b0e64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8946743" w:name="result_box"/>
            <w:bookmarkEnd w:id="7894674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87491" name="name983567927b0e6c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7927b0e6c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28667927b0e6d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9683" name="name446267927b0e7654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74167927b0e76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05872" name="name933367927b0e8510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62467927b0e85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4327499" name="name205067927b0e9107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888767927b0e9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147093" name="name630967927b0ea022b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54967927b0ea0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072">
    <w:multiLevelType w:val="hybridMultilevel"/>
    <w:lvl w:ilvl="0" w:tplc="95442412">
      <w:start w:val="1"/>
      <w:numFmt w:val="decimal"/>
      <w:lvlText w:val="%1."/>
      <w:lvlJc w:val="left"/>
      <w:pPr>
        <w:ind w:left="720" w:hanging="360"/>
      </w:pPr>
    </w:lvl>
    <w:lvl w:ilvl="1" w:tplc="95442412" w:tentative="1">
      <w:start w:val="1"/>
      <w:numFmt w:val="lowerLetter"/>
      <w:lvlText w:val="%2."/>
      <w:lvlJc w:val="left"/>
      <w:pPr>
        <w:ind w:left="1440" w:hanging="360"/>
      </w:pPr>
    </w:lvl>
    <w:lvl w:ilvl="2" w:tplc="95442412" w:tentative="1">
      <w:start w:val="1"/>
      <w:numFmt w:val="lowerRoman"/>
      <w:lvlText w:val="%3."/>
      <w:lvlJc w:val="right"/>
      <w:pPr>
        <w:ind w:left="2160" w:hanging="180"/>
      </w:pPr>
    </w:lvl>
    <w:lvl w:ilvl="3" w:tplc="95442412" w:tentative="1">
      <w:start w:val="1"/>
      <w:numFmt w:val="decimal"/>
      <w:lvlText w:val="%4."/>
      <w:lvlJc w:val="left"/>
      <w:pPr>
        <w:ind w:left="2880" w:hanging="360"/>
      </w:pPr>
    </w:lvl>
    <w:lvl w:ilvl="4" w:tplc="95442412" w:tentative="1">
      <w:start w:val="1"/>
      <w:numFmt w:val="lowerLetter"/>
      <w:lvlText w:val="%5."/>
      <w:lvlJc w:val="left"/>
      <w:pPr>
        <w:ind w:left="3600" w:hanging="360"/>
      </w:pPr>
    </w:lvl>
    <w:lvl w:ilvl="5" w:tplc="95442412" w:tentative="1">
      <w:start w:val="1"/>
      <w:numFmt w:val="lowerRoman"/>
      <w:lvlText w:val="%6."/>
      <w:lvlJc w:val="right"/>
      <w:pPr>
        <w:ind w:left="4320" w:hanging="180"/>
      </w:pPr>
    </w:lvl>
    <w:lvl w:ilvl="6" w:tplc="95442412" w:tentative="1">
      <w:start w:val="1"/>
      <w:numFmt w:val="decimal"/>
      <w:lvlText w:val="%7."/>
      <w:lvlJc w:val="left"/>
      <w:pPr>
        <w:ind w:left="5040" w:hanging="360"/>
      </w:pPr>
    </w:lvl>
    <w:lvl w:ilvl="7" w:tplc="95442412" w:tentative="1">
      <w:start w:val="1"/>
      <w:numFmt w:val="lowerLetter"/>
      <w:lvlText w:val="%8."/>
      <w:lvlJc w:val="left"/>
      <w:pPr>
        <w:ind w:left="5760" w:hanging="360"/>
      </w:pPr>
    </w:lvl>
    <w:lvl w:ilvl="8" w:tplc="9544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1">
    <w:multiLevelType w:val="hybridMultilevel"/>
    <w:lvl w:ilvl="0" w:tplc="80334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071">
    <w:abstractNumId w:val="9071"/>
  </w:num>
  <w:num w:numId="9072">
    <w:abstractNumId w:val="90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3908974" Type="http://schemas.openxmlformats.org/officeDocument/2006/relationships/comments" Target="comments.xml"/><Relationship Id="rId909214201" Type="http://schemas.microsoft.com/office/2011/relationships/commentsExtended" Target="commentsExtended.xml"/><Relationship Id="rId51425972" Type="http://schemas.openxmlformats.org/officeDocument/2006/relationships/image" Target="media/imgrId51425972.jpg"/><Relationship Id="rId575167927b0d015a8" Type="http://schemas.openxmlformats.org/officeDocument/2006/relationships/hyperlink" Target="https://iservice.lombardini.it/jsp/Template2/manuale.jsp?id=320&amp;parent=1136" TargetMode="External"/><Relationship Id="rId902267927b0d017f0" Type="http://schemas.openxmlformats.org/officeDocument/2006/relationships/hyperlink" Target="https://iservice.lombardini.it/jsp/Template2/manuale.jsp?id=320&amp;parent=1136" TargetMode="External"/><Relationship Id="rId963967927b0d1864f" Type="http://schemas.openxmlformats.org/officeDocument/2006/relationships/hyperlink" Target="https://iservice.lombardini.it/jsp/Template2/manuale.jsp?id=320&amp;parent=1136" TargetMode="External"/><Relationship Id="rId743767927b0d32c17" Type="http://schemas.openxmlformats.org/officeDocument/2006/relationships/hyperlink" Target="https://iservice.lombardini.it/jsp/Template2/manuale.jsp?id=320&amp;parent=1136" TargetMode="External"/><Relationship Id="rId928267927b0d3ec4b" Type="http://schemas.openxmlformats.org/officeDocument/2006/relationships/hyperlink" Target="https://iservice.lombardini.it/jsp/Template2/manuale.jsp?id=314&amp;parent=1136" TargetMode="External"/><Relationship Id="rId367867927b0e4aeaf" Type="http://schemas.openxmlformats.org/officeDocument/2006/relationships/hyperlink" Target="https://iservice.lombardini.it/jsp/Template2/manuale.jsp?id=304&amp;parent=1136" TargetMode="External"/><Relationship Id="rId628667927b0e6dda7" Type="http://schemas.openxmlformats.org/officeDocument/2006/relationships/hyperlink" Target="https://iservice.lombardini.it/jsp/Template2/manuale.jsp?id=328&amp;parent=1136" TargetMode="External"/><Relationship Id="rId130167927b0c41878" Type="http://schemas.openxmlformats.org/officeDocument/2006/relationships/image" Target="media/imgrId130167927b0c41878.jpg"/><Relationship Id="rId126767927b0c48859" Type="http://schemas.openxmlformats.org/officeDocument/2006/relationships/image" Target="media/imgrId126767927b0c48859.jpg"/><Relationship Id="rId533067927b0c57c05" Type="http://schemas.openxmlformats.org/officeDocument/2006/relationships/image" Target="media/imgrId533067927b0c57c05.jpg"/><Relationship Id="rId484267927b0c629fe" Type="http://schemas.openxmlformats.org/officeDocument/2006/relationships/image" Target="media/imgrId484267927b0c629fe.png"/><Relationship Id="rId450867927b0c6ddda" Type="http://schemas.openxmlformats.org/officeDocument/2006/relationships/image" Target="media/imgrId450867927b0c6ddda.png"/><Relationship Id="rId406167927b0c79ae2" Type="http://schemas.openxmlformats.org/officeDocument/2006/relationships/image" Target="media/imgrId406167927b0c79ae2.jpg"/><Relationship Id="rId651967927b0c81f8c" Type="http://schemas.openxmlformats.org/officeDocument/2006/relationships/image" Target="media/imgrId651967927b0c81f8c.jpg"/><Relationship Id="rId357467927b0c9161c" Type="http://schemas.openxmlformats.org/officeDocument/2006/relationships/image" Target="media/imgrId357467927b0c9161c.jpg"/><Relationship Id="rId891567927b0c989a1" Type="http://schemas.openxmlformats.org/officeDocument/2006/relationships/image" Target="media/imgrId891567927b0c989a1.jpg"/><Relationship Id="rId868967927b0ca4b95" Type="http://schemas.openxmlformats.org/officeDocument/2006/relationships/image" Target="media/imgrId868967927b0ca4b95.jpg"/><Relationship Id="rId955867927b0cacea0" Type="http://schemas.openxmlformats.org/officeDocument/2006/relationships/image" Target="media/imgrId955867927b0cacea0.jpg"/><Relationship Id="rId325667927b0cbadf7" Type="http://schemas.openxmlformats.org/officeDocument/2006/relationships/image" Target="media/imgrId325667927b0cbadf7.jpg"/><Relationship Id="rId522067927b0cc2aca" Type="http://schemas.openxmlformats.org/officeDocument/2006/relationships/image" Target="media/imgrId522067927b0cc2aca.jpg"/><Relationship Id="rId297667927b0cd1b1a" Type="http://schemas.openxmlformats.org/officeDocument/2006/relationships/image" Target="media/imgrId297667927b0cd1b1a.jpg"/><Relationship Id="rId951567927b0cdf97b" Type="http://schemas.openxmlformats.org/officeDocument/2006/relationships/image" Target="media/imgrId951567927b0cdf97b.jpg"/><Relationship Id="rId473867927b0ce62df" Type="http://schemas.openxmlformats.org/officeDocument/2006/relationships/image" Target="media/imgrId473867927b0ce62df.jpg"/><Relationship Id="rId122267927b0cf3de4" Type="http://schemas.openxmlformats.org/officeDocument/2006/relationships/image" Target="media/imgrId122267927b0cf3de4.jpg"/><Relationship Id="rId970967927b0d0c606" Type="http://schemas.openxmlformats.org/officeDocument/2006/relationships/image" Target="media/imgrId970967927b0d0c606.jpg"/><Relationship Id="rId154367927b0d134ab" Type="http://schemas.openxmlformats.org/officeDocument/2006/relationships/image" Target="media/imgrId154367927b0d134ab.jpg"/><Relationship Id="rId480667927b0d21f64" Type="http://schemas.openxmlformats.org/officeDocument/2006/relationships/image" Target="media/imgrId480667927b0d21f64.jpg"/><Relationship Id="rId263667927b0d2b2ca" Type="http://schemas.openxmlformats.org/officeDocument/2006/relationships/image" Target="media/imgrId263667927b0d2b2ca.jpg"/><Relationship Id="rId572767927b0d320cd" Type="http://schemas.openxmlformats.org/officeDocument/2006/relationships/image" Target="media/imgrId572767927b0d320cd.jpg"/><Relationship Id="rId511367927b0d3dac1" Type="http://schemas.openxmlformats.org/officeDocument/2006/relationships/image" Target="media/imgrId511367927b0d3dac1.jpg"/><Relationship Id="rId352467927b0d4bd7d" Type="http://schemas.openxmlformats.org/officeDocument/2006/relationships/image" Target="media/imgrId352467927b0d4bd7d.jpg"/><Relationship Id="rId260967927b0d54559" Type="http://schemas.openxmlformats.org/officeDocument/2006/relationships/image" Target="media/imgrId260967927b0d54559.jpg"/><Relationship Id="rId326167927b0d5d1a6" Type="http://schemas.openxmlformats.org/officeDocument/2006/relationships/image" Target="media/imgrId326167927b0d5d1a6.jpg"/><Relationship Id="rId166867927b0d668f8" Type="http://schemas.openxmlformats.org/officeDocument/2006/relationships/image" Target="media/imgrId166867927b0d668f8.jpg"/><Relationship Id="rId700467927b0d75112" Type="http://schemas.openxmlformats.org/officeDocument/2006/relationships/image" Target="media/imgrId700467927b0d75112.jpg"/><Relationship Id="rId966467927b0d8089d" Type="http://schemas.openxmlformats.org/officeDocument/2006/relationships/image" Target="media/imgrId966467927b0d8089d.jpg"/><Relationship Id="rId940667927b0d890e7" Type="http://schemas.openxmlformats.org/officeDocument/2006/relationships/image" Target="media/imgrId940667927b0d890e7.jpg"/><Relationship Id="rId293967927b0d97c3b" Type="http://schemas.openxmlformats.org/officeDocument/2006/relationships/image" Target="media/imgrId293967927b0d97c3b.jpg"/><Relationship Id="rId453167927b0da0bdd" Type="http://schemas.openxmlformats.org/officeDocument/2006/relationships/image" Target="media/imgrId453167927b0da0bdd.jpg"/><Relationship Id="rId992467927b0da6dbe" Type="http://schemas.openxmlformats.org/officeDocument/2006/relationships/image" Target="media/imgrId992467927b0da6dbe.jpg"/><Relationship Id="rId259367927b0db2c00" Type="http://schemas.openxmlformats.org/officeDocument/2006/relationships/image" Target="media/imgrId259367927b0db2c00.jpg"/><Relationship Id="rId606567927b0dbae84" Type="http://schemas.openxmlformats.org/officeDocument/2006/relationships/image" Target="media/imgrId606567927b0dbae84.jpg"/><Relationship Id="rId758767927b0dc41ac" Type="http://schemas.openxmlformats.org/officeDocument/2006/relationships/image" Target="media/imgrId758767927b0dc41ac.jpg"/><Relationship Id="rId396067927b0dcf694" Type="http://schemas.openxmlformats.org/officeDocument/2006/relationships/image" Target="media/imgrId396067927b0dcf694.jpg"/><Relationship Id="rId574967927b0ddd1ac" Type="http://schemas.openxmlformats.org/officeDocument/2006/relationships/image" Target="media/imgrId574967927b0ddd1ac.jpg"/><Relationship Id="rId747067927b0de8a12" Type="http://schemas.openxmlformats.org/officeDocument/2006/relationships/image" Target="media/imgrId747067927b0de8a12.jpg"/><Relationship Id="rId997067927b0df1841" Type="http://schemas.openxmlformats.org/officeDocument/2006/relationships/image" Target="media/imgrId997067927b0df1841.jpg"/><Relationship Id="rId795767927b0e0bfbc" Type="http://schemas.openxmlformats.org/officeDocument/2006/relationships/image" Target="media/imgrId795767927b0e0bfbc.jpg"/><Relationship Id="rId896767927b0e1453b" Type="http://schemas.openxmlformats.org/officeDocument/2006/relationships/image" Target="media/imgrId896767927b0e1453b.jpg"/><Relationship Id="rId782667927b0e239d1" Type="http://schemas.openxmlformats.org/officeDocument/2006/relationships/image" Target="media/imgrId782667927b0e239d1.jpg"/><Relationship Id="rId976467927b0e32df8" Type="http://schemas.openxmlformats.org/officeDocument/2006/relationships/image" Target="media/imgrId976467927b0e32df8.png"/><Relationship Id="rId482067927b0e3e4f4" Type="http://schemas.openxmlformats.org/officeDocument/2006/relationships/image" Target="media/imgrId482067927b0e3e4f4.png"/><Relationship Id="rId297567927b0e49c30" Type="http://schemas.openxmlformats.org/officeDocument/2006/relationships/image" Target="media/imgrId297567927b0e49c30.png"/><Relationship Id="rId448767927b0e51400" Type="http://schemas.openxmlformats.org/officeDocument/2006/relationships/image" Target="media/imgrId448767927b0e51400.jpg"/><Relationship Id="rId506667927b0e5a4ee" Type="http://schemas.openxmlformats.org/officeDocument/2006/relationships/image" Target="media/imgrId506667927b0e5a4ee.jpg"/><Relationship Id="rId112867927b0e64d89" Type="http://schemas.openxmlformats.org/officeDocument/2006/relationships/image" Target="media/imgrId112867927b0e64d89.jpg"/><Relationship Id="rId300067927b0e6c187" Type="http://schemas.openxmlformats.org/officeDocument/2006/relationships/image" Target="media/imgrId300067927b0e6c187.jpg"/><Relationship Id="rId774167927b0e7654a" Type="http://schemas.openxmlformats.org/officeDocument/2006/relationships/image" Target="media/imgrId774167927b0e7654a.jpg"/><Relationship Id="rId962467927b0e85103" Type="http://schemas.openxmlformats.org/officeDocument/2006/relationships/image" Target="media/imgrId962467927b0e85103.jpg"/><Relationship Id="rId888767927b0e91078" Type="http://schemas.openxmlformats.org/officeDocument/2006/relationships/image" Target="media/imgrId888767927b0e91078.png"/><Relationship Id="rId454967927b0ea0225" Type="http://schemas.openxmlformats.org/officeDocument/2006/relationships/image" Target="media/imgrId454967927b0ea022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25972" Type="http://schemas.openxmlformats.org/officeDocument/2006/relationships/image" Target="media/imgrId514259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