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260_C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986298" w:name="ctxt"/>
    <w:bookmarkEnd w:id="589862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260_C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341">
    <w:multiLevelType w:val="hybridMultilevel"/>
    <w:lvl w:ilvl="0" w:tplc="36924610">
      <w:start w:val="1"/>
      <w:numFmt w:val="decimal"/>
      <w:lvlText w:val="%1."/>
      <w:lvlJc w:val="left"/>
      <w:pPr>
        <w:ind w:left="720" w:hanging="360"/>
      </w:pPr>
    </w:lvl>
    <w:lvl w:ilvl="1" w:tplc="36924610" w:tentative="1">
      <w:start w:val="1"/>
      <w:numFmt w:val="lowerLetter"/>
      <w:lvlText w:val="%2."/>
      <w:lvlJc w:val="left"/>
      <w:pPr>
        <w:ind w:left="1440" w:hanging="360"/>
      </w:pPr>
    </w:lvl>
    <w:lvl w:ilvl="2" w:tplc="36924610" w:tentative="1">
      <w:start w:val="1"/>
      <w:numFmt w:val="lowerRoman"/>
      <w:lvlText w:val="%3."/>
      <w:lvlJc w:val="right"/>
      <w:pPr>
        <w:ind w:left="2160" w:hanging="180"/>
      </w:pPr>
    </w:lvl>
    <w:lvl w:ilvl="3" w:tplc="36924610" w:tentative="1">
      <w:start w:val="1"/>
      <w:numFmt w:val="decimal"/>
      <w:lvlText w:val="%4."/>
      <w:lvlJc w:val="left"/>
      <w:pPr>
        <w:ind w:left="2880" w:hanging="360"/>
      </w:pPr>
    </w:lvl>
    <w:lvl w:ilvl="4" w:tplc="36924610" w:tentative="1">
      <w:start w:val="1"/>
      <w:numFmt w:val="lowerLetter"/>
      <w:lvlText w:val="%5."/>
      <w:lvlJc w:val="left"/>
      <w:pPr>
        <w:ind w:left="3600" w:hanging="360"/>
      </w:pPr>
    </w:lvl>
    <w:lvl w:ilvl="5" w:tplc="36924610" w:tentative="1">
      <w:start w:val="1"/>
      <w:numFmt w:val="lowerRoman"/>
      <w:lvlText w:val="%6."/>
      <w:lvlJc w:val="right"/>
      <w:pPr>
        <w:ind w:left="4320" w:hanging="180"/>
      </w:pPr>
    </w:lvl>
    <w:lvl w:ilvl="6" w:tplc="36924610" w:tentative="1">
      <w:start w:val="1"/>
      <w:numFmt w:val="decimal"/>
      <w:lvlText w:val="%7."/>
      <w:lvlJc w:val="left"/>
      <w:pPr>
        <w:ind w:left="5040" w:hanging="360"/>
      </w:pPr>
    </w:lvl>
    <w:lvl w:ilvl="7" w:tplc="36924610" w:tentative="1">
      <w:start w:val="1"/>
      <w:numFmt w:val="lowerLetter"/>
      <w:lvlText w:val="%8."/>
      <w:lvlJc w:val="left"/>
      <w:pPr>
        <w:ind w:left="5760" w:hanging="360"/>
      </w:pPr>
    </w:lvl>
    <w:lvl w:ilvl="8" w:tplc="36924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40">
    <w:multiLevelType w:val="hybridMultilevel"/>
    <w:lvl w:ilvl="0" w:tplc="653022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340">
    <w:abstractNumId w:val="14340"/>
  </w:num>
  <w:num w:numId="14341">
    <w:abstractNumId w:val="143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4343599" Type="http://schemas.openxmlformats.org/officeDocument/2006/relationships/comments" Target="comments.xml"/><Relationship Id="rId966648339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