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41049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4417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675852" w:name="ctxt"/>
    <w:bookmarkEnd w:id="1667585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721766"/>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72721766"/>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72721766"/>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72721766"/>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72721766"/>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727217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72721766"/>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72721766"/>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72721766"/>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721766"/>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239608ab1a67602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204608ab1a67605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8716608ab1a67608f"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0842045" name="name3772608ab1a6a8e7a"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5363608ab1a6a8e76"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81026710" name="name4502608ab1a6cb7ea"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7134608ab1a6cb7e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33527334" name="name3383608ab1a6e72f6"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8491608ab1a6e72f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6367281" name="name8026608ab1a72048f"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5258608ab1a720489"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96013679" name="name1634608ab1a74051b"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7145608ab1a740516"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794308" name="name4323608ab1a75c3f4"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9910608ab1a75c3e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4020161" name="name6637608ab1a78091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359608ab1a78090c"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49071009" name="name1703608ab1a7973b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655608ab1a7973b3"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46968614" name="name5450608ab1a7b361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196608ab1a7b360a"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54080053" name="name5306608ab1a7cd39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428608ab1a7cd38e"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12434610" name="name7739608ab1a7ebb5f"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35608ab1a7ebb5a"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4917" name="name7315608ab1a8089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6608ab1a8088f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2721766"/>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72721766"/>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72721766"/>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72721766"/>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72721766"/>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97733" name="name2355608ab1a817e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1608ab1a817e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2721766"/>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72721766"/>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72721766"/>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3893608ab1a818505"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72721766"/>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72721766"/>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72721766"/>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72721766"/>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72721766"/>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298948" name="name4398608ab1a82bf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60608ab1a82bfc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72721766"/>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0968668" name="name9563608ab1a83cf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89608ab1a83cf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2721766"/>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72721766"/>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72721766"/>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72721766"/>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72721766"/>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72721766"/>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72721766"/>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72721768"/>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72721766"/>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72721766"/>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72721766"/>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72721766"/>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72721769"/>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72721769"/>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72721769"/>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72721769"/>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72721769"/>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4275367" name="name9035608ab1a8516d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17608ab1a8516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72721766"/>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72721766"/>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72721766"/>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72721766"/>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72721766"/>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72721766"/>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72721766"/>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72721766"/>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72721766"/>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6807179" name="name1937608ab1a8651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85608ab1a8651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2721766"/>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72721766"/>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72721766"/>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72721766"/>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72721766"/>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72721766"/>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2 livelli, di seguito elencati:</w:t>
            </w:r>
          </w:p>
          <w:p>
            <w:pPr>
              <w:numPr>
                <w:ilvl w:val="0"/>
                <w:numId w:val="72721766"/>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72721766"/>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72721766"/>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72721766"/>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72721766"/>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72721766"/>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72721766"/>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3 livelli, di seguito elencati:</w:t>
            </w:r>
          </w:p>
          <w:p>
            <w:pPr>
              <w:numPr>
                <w:ilvl w:val="0"/>
                <w:numId w:val="72721766"/>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72721766"/>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numPr>
                <w:ilvl w:val="0"/>
                <w:numId w:val="72721766"/>
              </w:numPr>
              <w:spacing w:before="0" w:after="0" w:line="262" w:lineRule="auto"/>
              <w:jc w:val="left"/>
              <w:rPr>
                <w:color w:val="00274C"/>
                <w:sz w:val="20"/>
                <w:szCs w:val="20"/>
              </w:rPr>
            </w:pPr>
            <w:r>
              <w:rPr>
                <w:color w:val="00274C"/>
                <w:position w:val="-2"/>
                <w:sz w:val="20"/>
                <w:szCs w:val="20"/>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72721766"/>
              </w:numPr>
              <w:spacing w:before="0" w:after="0" w:line="262" w:lineRule="auto"/>
              <w:jc w:val="left"/>
              <w:rPr>
                <w:color w:val="00274C"/>
                <w:sz w:val="20"/>
                <w:szCs w:val="20"/>
              </w:rPr>
            </w:pPr>
            <w:r>
              <w:rPr>
                <w:color w:val="00274C"/>
                <w:position w:val="-2"/>
                <w:sz w:val="20"/>
                <w:szCs w:val="20"/>
              </w:rPr>
              <w:t xml:space="preserve">attivazione informazione sul quadro macchina: &lt;15% del livello MAX</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&lt;5% del livello MAX</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&lt;2.5% del livello MAX</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72721766"/>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72721766"/>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72721766"/>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72721766"/>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72721766"/>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721766"/>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72721766"/>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727217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72721766"/>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727217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727217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72721766"/>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72721766"/>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72721766"/>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72721766"/>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72721766"/>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72721766"/>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72721766"/>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72721766"/>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72721766"/>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2721766"/>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72721766"/>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72721766"/>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72721766"/>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72721766"/>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72721766"/>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72721766"/>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72721766"/>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72721766"/>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72721766"/>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72721766"/>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72721766"/>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54916507" name="name1357608ab1a87cc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3608ab1a87cc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2721766"/>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2721766"/>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72721766"/>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72721766"/>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2721766"/>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72721766"/>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72721766"/>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2721766"/>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45931029" name="name7710608ab1a88f2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98608ab1a88f2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72721766"/>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72721766"/>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72721766"/>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29818756" name="name1169608ab1a8a924a"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906608ab1a8a9244"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2721766"/>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72721766"/>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72721766"/>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72721766"/>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9606418" name="name1698608ab1a8b8b2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102608ab1a8b8b2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1547660" name="name1232608ab1a8c67c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089608ab1a8c67b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024096" name="name5588608ab1a8d46e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554608ab1a8d46e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3626663" name="name7539608ab1a8e2a4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435608ab1a8e2a3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83599" name="name3246608ab1a8f33d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913608ab1a8f33c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02165" name="name8910608ab1a914fa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56608ab1a914f9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757212" name="name3410608ab1a9250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28608ab1a92508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193399" name="name4089608ab1a93959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94608ab1a93959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7376532" name="name3284608ab1a946fc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93608ab1a946fc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6028072" name="name8428608ab1a95739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066608ab1a95739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6811459" name="name5555608ab1a97059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516608ab1a97059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92858" name="name5430608ab1a97fb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3608ab1a97fb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898617" name="name5943608ab1a99024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33608ab1a99023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732366" name="name3635608ab1a99e13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603608ab1a99e12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5225705" name="name3684608ab1a9acdd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50608ab1a9acd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615655" name="name4583608ab1a9c86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5608ab1a9c864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859912" name="name4308608ab1a9d822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783608ab1a9d82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439662" name="name2000608ab1a9e78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5608ab1a9e78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036591" name="name6833608ab1aa0451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860608ab1aa0451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818699" name="name2810608ab1aa175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3608ab1aa175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303877" name="name4321608ab1aa2a9d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986608ab1aa2a9d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88692" name="name4915608ab1aa3c3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6608ab1aa3c3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457285" name="name2459608ab1aa4a92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896608ab1aa4a92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87694" name="name1879608ab1aa5a8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2608ab1aa5a81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530699" name="name2657608ab1aa6a9a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458608ab1aa6a9a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307213" name="name7177608ab1aa79a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9608ab1aa79a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746174" name="name2315608ab1aa88e7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323608ab1aa88e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692953" name="name2849608ab1aa99d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19608ab1aa99d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082096" name="name7557608ab1aaa926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730608ab1aaa92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926788" name="name1939608ab1aabb3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4608ab1aabb3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34553417" name="name9499608ab1aae145d"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424608ab1aae1458"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5390277" name="name7006608ab1aaee92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550608ab1aaee9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72721766"/>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72721766"/>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72721766"/>
              </w:numPr>
              <w:spacing w:before="0" w:after="0" w:line="262" w:lineRule="auto"/>
              <w:jc w:val="left"/>
              <w:rPr>
                <w:color w:val="00274C"/>
                <w:sz w:val="20"/>
                <w:szCs w:val="20"/>
              </w:rPr>
            </w:pPr>
            <w:r>
              <w:rPr>
                <w:color w:val="00274C"/>
                <w:position w:val="-2"/>
                <w:sz w:val="20"/>
                <w:szCs w:val="20"/>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72721770"/>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7699608ab1aaefe9b" w:history="1">
              <w:r>
                <w:rPr>
                  <w:b/>
                  <w:bCs/>
                  <w:color w:val="0000FF"/>
                  <w:position w:val="-2"/>
                  <w:sz w:val="20"/>
                  <w:szCs w:val="20"/>
                </w:rPr>
                <w:t xml:space="preserve">Par. 4.5</w:t>
              </w:r>
            </w:hyperlink>
            <w:r>
              <w:rPr>
                <w:color w:val="00274C"/>
                <w:position w:val="-2"/>
                <w:sz w:val="20"/>
                <w:szCs w:val="20"/>
              </w:rPr>
              <w:t xml:space="preserve"> e </w:t>
            </w:r>
            <w:hyperlink r:id="rId2980608ab1aaefed6" w:history="1">
              <w:r>
                <w:rPr>
                  <w:b/>
                  <w:bCs/>
                  <w:color w:val="0000FF"/>
                  <w:position w:val="-2"/>
                  <w:sz w:val="20"/>
                  <w:szCs w:val="20"/>
                </w:rPr>
                <w:t xml:space="preserve">Par. 4.6</w:t>
              </w:r>
            </w:hyperlink>
            <w:r>
              <w:rPr>
                <w:color w:val="00274C"/>
                <w:position w:val="-2"/>
                <w:sz w:val="20"/>
                <w:szCs w:val="20"/>
              </w:rPr>
              <w:t xml:space="preserve"> ).</w:t>
            </w:r>
          </w:p>
          <w:p>
            <w:pPr>
              <w:numPr>
                <w:ilvl w:val="0"/>
                <w:numId w:val="72721770"/>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72721770"/>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72721770"/>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66688974" name="name5066608ab1ab0b1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59608ab1ab0b1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72721766"/>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1240608ab1ab0b7b8"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66766466" name="name8684608ab1ab18a5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82608ab1ab18a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72721766"/>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72721766"/>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w:t>
            </w:r>
            <w:r>
              <w:rPr>
                <w:color w:val="00274C"/>
                <w:position w:val="-2"/>
                <w:sz w:val="20"/>
                <w:szCs w:val="20"/>
              </w:rPr>
              <w:t xml:space="preserve">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72721771"/>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72721771"/>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72721771"/>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6356899" name="name7413608ab1ab268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17608ab1ab268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8210608ab1ab2750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8001546" name="name9215608ab1ab3945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22608ab1ab394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2721766"/>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72721766"/>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7854608ab1ab39bb3" w:history="1">
              <w:r>
                <w:rPr>
                  <w:b/>
                  <w:bCs/>
                  <w:color w:val="0000FF"/>
                  <w:position w:val="-2"/>
                  <w:sz w:val="20"/>
                  <w:szCs w:val="20"/>
                </w:rPr>
                <w:t xml:space="preserve">Tab. 2.3</w:t>
              </w:r>
            </w:hyperlink>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72721766"/>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72721766"/>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72721766"/>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72721766"/>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72721766"/>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72721766"/>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5890608ab1ab3a063"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807832" name="name8951608ab1ab4c4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23608ab1ab4c4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Per le avvertenze di sicurezze vedere </w:t>
            </w:r>
            <w:hyperlink r:id="rId5190608ab1ab4d1e4" w:history="1">
              <w:r>
                <w:rPr>
                  <w:b/>
                  <w:bCs/>
                  <w:color w:val="0000FF"/>
                  <w:position w:val="-2"/>
                  <w:sz w:val="20"/>
                  <w:szCs w:val="20"/>
                </w:rPr>
                <w:t xml:space="preserve">Par. 2.4</w:t>
              </w:r>
            </w:hyperlink>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492608ab1ab4d2b4"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72721772"/>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72721772"/>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116608ab1ab4df6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245754" name="name4720608ab1ab6830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248608ab1ab6830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72721773"/>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72721773"/>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72721773"/>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72721773"/>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81488271" name="name7242608ab1ab7bf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6608ab1ab7bf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6120351" name="name5845608ab1ab91e4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785608ab1ab91e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261608ab1ab92988"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5377505" name="name3587608ab1aba47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86608ab1aba47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6994608ab1aba4da7"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1335169" name="name5632608ab1abb881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24608ab1abb88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2721766"/>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72721766"/>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72721766"/>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72721766"/>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6802608ab1abb93e5"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2721766"/>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72721766"/>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72721766"/>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72721766"/>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72721766"/>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1739798" name="name9851608ab1abcf7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56608ab1abcf7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7124608ab1abcff5b"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95692853" name="name3529608ab1abe5c8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01608ab1abe5c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2721766"/>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72721766"/>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72721766"/>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Olio motore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olio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prefiltro e filtro carburante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AdBlue®/DEF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72721774"/>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72721774"/>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72721774"/>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72721774"/>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49702394" name="name1127608ab1ac054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81608ab1ac054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3316176" name="name5349608ab1ac1942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190608ab1ac194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4700786" name="name1594608ab1ac2f7d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471608ab1ac2f7c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72721775"/>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72721775"/>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72721775"/>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72721775"/>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7621971" name="name5590608ab1ac4427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839608ab1ac4426b"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65855569" name="name1857608ab1ac57d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8608ab1ac57d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72721776"/>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72721776"/>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3717261" name="name8774608ab1ac697a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007608ab1ac6979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5131525" name="name8931608ab1ac8088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603608ab1ac80886"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76589260" name="name4159608ab1ac9300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533608ab1ac930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2721766"/>
              </w:numPr>
              <w:spacing w:before="0" w:after="0" w:line="262" w:lineRule="auto"/>
              <w:jc w:val="left"/>
              <w:rPr>
                <w:color w:val="00274C"/>
                <w:sz w:val="20"/>
                <w:szCs w:val="20"/>
              </w:rPr>
            </w:pPr>
            <w:r>
              <w:rPr>
                <w:color w:val="00274C"/>
                <w:position w:val="-2"/>
                <w:sz w:val="20"/>
                <w:szCs w:val="20"/>
              </w:rPr>
              <w:t xml:space="preserve">Per le avvertenze di sicurezza vedere </w:t>
            </w:r>
            <w:hyperlink r:id="rId9951608ab1ac93abe"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6052057" name="name8837608ab1aca47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89608ab1aca47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501608ab1aca4eec" w:history="1">
              <w:r>
                <w:rPr>
                  <w:b/>
                  <w:bCs/>
                  <w:color w:val="0000FF"/>
                  <w:position w:val="-2"/>
                  <w:sz w:val="20"/>
                  <w:szCs w:val="20"/>
                </w:rPr>
                <w:t xml:space="preserve">Par. 3.2.2</w:t>
              </w:r>
            </w:hyperlink>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99935360" name="name4518608ab1acb4d6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258608ab1acb4d5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72721777"/>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75290668" name="name1586608ab1acc867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739608ab1acc867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63803020" name="name3217608ab1acdebc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79608ab1acdebc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7710608ab1acdf905"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82696473" name="name2901608ab1acf296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235608ab1acf29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2721766"/>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15608ab1acf3089"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6027375" name="name7513608ab1ad180c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555608ab1ad180b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0211567" name="name7580608ab1ad2d13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014608ab1ad2d13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93041008" name="name6113608ab1ad3b7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91608ab1ad3b7f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1691608ab1ad3bde0"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2504112" name="name3904608ab1ad4bc4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94608ab1ad4bc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2721766"/>
              </w:numPr>
              <w:spacing w:before="0" w:after="0" w:line="262" w:lineRule="auto"/>
              <w:jc w:val="left"/>
              <w:rPr>
                <w:color w:val="00274C"/>
                <w:sz w:val="20"/>
                <w:szCs w:val="20"/>
              </w:rPr>
            </w:pPr>
            <w:r>
              <w:rPr>
                <w:color w:val="00274C"/>
                <w:position w:val="-2"/>
                <w:sz w:val="20"/>
                <w:szCs w:val="20"/>
              </w:rPr>
              <w:t xml:space="preserve">Per le avvertenze di sicurezza vedere  </w:t>
            </w:r>
            <w:hyperlink r:id="rId5467608ab1ad4c7c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72721778"/>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72721778"/>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72721778"/>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64107999" name="name5664608ab1ad5efd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957608ab1ad5efd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8321322" name="name3486608ab1ad72b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70608ab1ad72b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6523608ab1ad7316f"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9222608ab1ad731a2"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72721766"/>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72721766"/>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72721766"/>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5337608ab1ad7595d"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72721779"/>
              </w:numPr>
              <w:spacing w:before="0" w:after="0" w:line="262" w:lineRule="auto"/>
              <w:jc w:val="left"/>
              <w:rPr>
                <w:color w:val="00274C"/>
                <w:sz w:val="20"/>
                <w:szCs w:val="20"/>
              </w:rPr>
            </w:pPr>
            <w:r>
              <w:rPr>
                <w:color w:val="00274C"/>
                <w:position w:val="-2"/>
                <w:sz w:val="20"/>
                <w:szCs w:val="20"/>
              </w:rPr>
              <w:t xml:space="preserve">Sostituire l'olio motore ( </w:t>
            </w:r>
            <w:hyperlink r:id="rId8863608ab1ad7599d" w:history="1">
              <w:r>
                <w:rPr>
                  <w:b/>
                  <w:bCs/>
                  <w:color w:val="0000FF"/>
                  <w:position w:val="-2"/>
                  <w:sz w:val="20"/>
                  <w:szCs w:val="20"/>
                </w:rPr>
                <w:t xml:space="preserve">Par. 6.1</w:t>
              </w:r>
            </w:hyperlink>
            <w:r>
              <w:rPr>
                <w:color w:val="00274C"/>
                <w:position w:val="-2"/>
                <w:sz w:val="20"/>
                <w:szCs w:val="20"/>
              </w:rPr>
              <w:t xml:space="preserve"> ).</w:t>
            </w:r>
          </w:p>
          <w:p>
            <w:pPr>
              <w:numPr>
                <w:ilvl w:val="0"/>
                <w:numId w:val="72721779"/>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72721779"/>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72721779"/>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72721779"/>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72721779"/>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72721779"/>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72721779"/>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72721779"/>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72721779"/>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72721779"/>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72721779"/>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72721779"/>
              </w:numPr>
              <w:spacing w:before="0" w:after="0" w:line="262" w:lineRule="auto"/>
              <w:jc w:val="left"/>
              <w:rPr>
                <w:color w:val="00274C"/>
                <w:sz w:val="20"/>
                <w:szCs w:val="20"/>
              </w:rPr>
            </w:pPr>
            <w:r>
              <w:rPr>
                <w:color w:val="00274C"/>
                <w:position w:val="-2"/>
                <w:sz w:val="20"/>
                <w:szCs w:val="20"/>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721780"/>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72721780"/>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72721780"/>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72721780"/>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72721780"/>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72721780"/>
              </w:numPr>
              <w:spacing w:before="0" w:after="0" w:line="262" w:lineRule="auto"/>
              <w:jc w:val="left"/>
              <w:rPr>
                <w:color w:val="00274C"/>
                <w:sz w:val="20"/>
                <w:szCs w:val="20"/>
              </w:rPr>
            </w:pPr>
            <w:r>
              <w:rPr>
                <w:color w:val="00274C"/>
                <w:position w:val="-2"/>
                <w:sz w:val="20"/>
                <w:szCs w:val="20"/>
              </w:rPr>
              <w:t xml:space="preserve">Procedere allo smaltimento dell'AdBlue®/DEF presente nel serbatoio, sostituire il filtro della pompa AdBlue®/DEF e affettuare un lavaggio del serbatoio e linea AdBlue®/DEF con acqua distillata calda.</w:t>
            </w:r>
          </w:p>
          <w:p>
            <w:pPr>
              <w:numPr>
                <w:ilvl w:val="0"/>
                <w:numId w:val="72721780"/>
              </w:numPr>
              <w:spacing w:before="0" w:after="0" w:line="262" w:lineRule="auto"/>
              <w:jc w:val="left"/>
              <w:rPr>
                <w:color w:val="00274C"/>
                <w:sz w:val="20"/>
                <w:szCs w:val="20"/>
              </w:rPr>
            </w:pPr>
            <w:r>
              <w:rPr>
                <w:color w:val="00274C"/>
                <w:position w:val="-2"/>
                <w:sz w:val="20"/>
                <w:szCs w:val="20"/>
              </w:rPr>
              <w:t xml:space="preserve">Effetuare il controllo dell'iniettore AdBlue®/DEF presso le officine autorizzate Kohler.</w:t>
            </w:r>
          </w:p>
          <w:p>
            <w:pPr>
              <w:numPr>
                <w:ilvl w:val="0"/>
                <w:numId w:val="72721780"/>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72721780"/>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72721780"/>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2886608ab1ad76496"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27892962" name="name9824608ab1ad837f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98608ab1ad837f9"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72721766"/>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9938608ab1ad83e37"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72721781"/>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72721781"/>
              </w:numPr>
              <w:spacing w:before="0" w:after="0" w:line="262" w:lineRule="auto"/>
              <w:jc w:val="left"/>
              <w:rPr>
                <w:color w:val="00274C"/>
                <w:sz w:val="20"/>
                <w:szCs w:val="20"/>
              </w:rPr>
            </w:pPr>
            <w:r>
              <w:rPr>
                <w:color w:val="00274C"/>
                <w:position w:val="-2"/>
                <w:sz w:val="20"/>
                <w:szCs w:val="20"/>
              </w:rPr>
              <w:t xml:space="preserve">Introdurre l’olio nuovo ( </w:t>
            </w:r>
            <w:hyperlink r:id="rId2496608ab1ad83e9d"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72721781"/>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2371608ab1ad83edb"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l'AdBlue®/DEF all'interno del serbatoio (consultare il manuale della macchina)</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AdBlue®/DEF (Par. 6.5)</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727217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2492327" name="name7142608ab1ad977d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25608ab1ad977d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7272176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44532685" name="name4549608ab1adab1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4608ab1adab1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eseguire le operazioni vedere </w:t>
            </w:r>
            <w:hyperlink r:id="rId2679608ab1adabbca"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2842873" name="name6703608ab1adb98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86608ab1adb98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1665608ab1adb9ebc"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4579278" name="name8398608ab1adcda08"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696608ab1adcda0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72721782"/>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72721782"/>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72721782"/>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72721782"/>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5041608ab1adceb06"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72721782"/>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72721782"/>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72721782"/>
              </w:numPr>
              <w:spacing w:before="0" w:after="0" w:line="262" w:lineRule="auto"/>
              <w:jc w:val="left"/>
              <w:rPr>
                <w:color w:val="00274C"/>
                <w:sz w:val="20"/>
                <w:szCs w:val="20"/>
              </w:rPr>
            </w:pPr>
            <w:r>
              <w:rPr>
                <w:color w:val="00274C"/>
                <w:position w:val="-2"/>
                <w:sz w:val="20"/>
                <w:szCs w:val="20"/>
              </w:rPr>
              <w:t xml:space="preserve">Eseguire le operazioni descritte al </w:t>
            </w:r>
            <w:hyperlink r:id="rId7506608ab1adcec22"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4559855" name="name2242608ab1adf394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792608ab1adf394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7272178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312608ab1ae00167" w:history="1">
              <w:r>
                <w:rPr>
                  <w:b/>
                  <w:bCs/>
                  <w:color w:val="0000FF"/>
                  <w:position w:val="-2"/>
                  <w:sz w:val="20"/>
                  <w:szCs w:val="20"/>
                  <w:u w:val="single"/>
                </w:rPr>
                <w:t xml:space="preserve">Tab. 2.1</w:t>
              </w:r>
            </w:hyperlink>
            <w:r>
              <w:rPr>
                <w:color w:val="00274C"/>
                <w:position w:val="-2"/>
                <w:sz w:val="20"/>
                <w:szCs w:val="20"/>
              </w:rPr>
              <w:t xml:space="preserve"> e </w:t>
            </w:r>
            <w:hyperlink r:id="rId2323608ab1ae0018b"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89830337" name="name1833608ab1ae0ed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85608ab1ae0ed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7272176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72721784"/>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7272178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72721784"/>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6014426" name="name1999608ab1ae2098b"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467608ab1ae2098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119608ab1ae21206"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32445" name="name7182608ab1ae2f8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6608ab1ae2f8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740608ab1ae2fea7"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41394534" name="name2843608ab1ae79bb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874608ab1ae79bb3"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72721766"/>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1985608ab1ae7a88d"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2721766"/>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6636608ab1ae7a965"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3505450" name="name5917608ab1ae8d3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89608ab1ae8d310"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72721785"/>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86"/>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72721786"/>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72721786"/>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0738017" name="name1202608ab1aea896d"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531608ab1aea896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77477605" name="name7315608ab1aebe935"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802608ab1aebe92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72721787"/>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4160650" name="name2067608ab1aed639f"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114608ab1aed639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941608ab1aed75e8"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54073" name="name7650608ab1aee7f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9608ab1aee7f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389608ab1aee86e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81847" name="name7614608ab1af025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36608ab1af025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2721766"/>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3730608ab1af02b9f"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72721788"/>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72721788"/>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72721788"/>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72721788"/>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59477436" name="name5026608ab1af1031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58608ab1af1030b"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72721789"/>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72721789"/>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72721789"/>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72721790"/>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503026" name="name7340608ab1af26133"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261608ab1af2612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19985939" name="name5302608ab1af3a72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407608ab1af3a71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486608ab1af3b882"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0763616" name="name3645608ab1af508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53608ab1af508e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2731608ab1af514b0"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72721791"/>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72721791"/>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316401" name="name6714608ab1af61fe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022608ab1af61fd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72721792"/>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72721792"/>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72721792"/>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9348883" name="name9788608ab1af7517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103608ab1af7517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0914908" name="name6408608ab1af850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3608ab1af850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7302608ab1af85544" w:history="1">
              <w:r>
                <w:rPr>
                  <w:b/>
                  <w:bCs/>
                  <w:color w:val="0000FF"/>
                  <w:position w:val="-2"/>
                  <w:sz w:val="20"/>
                  <w:szCs w:val="20"/>
                </w:rPr>
                <w:t xml:space="preserve">Par. 3.2.2</w:t>
              </w:r>
            </w:hyperlink>
          </w:p>
          <w:p>
            <w:pPr>
              <w:numPr>
                <w:ilvl w:val="0"/>
                <w:numId w:val="72721766"/>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72721766"/>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72721766"/>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bottom w:w="150" w:type="dxa"/>
            </w:tcMar>
            <w:vAlign w:val="center"/>
          </w:tcPr>
          <w:p>
            <w:pPr>
              <w:numPr>
                <w:ilvl w:val="0"/>
                <w:numId w:val="72721793"/>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8696915" name="name3848608ab1af9a76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2576608ab1af9a755"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72721794"/>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72721794"/>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72721794"/>
              </w:numPr>
              <w:spacing w:before="0" w:after="0" w:line="262" w:lineRule="auto"/>
              <w:jc w:val="left"/>
              <w:rPr>
                <w:color w:val="00274C"/>
                <w:sz w:val="20"/>
                <w:szCs w:val="20"/>
              </w:rPr>
            </w:pPr>
            <w:r>
              <w:rPr>
                <w:color w:val="00274C"/>
                <w:position w:val="-2"/>
                <w:sz w:val="20"/>
                <w:szCs w:val="20"/>
              </w:rPr>
              <w:t xml:space="preserve">Pulire con AdBlue®/DEF caldo la sede del filtro D sulla pompa E se si rileva delle impurità.</w:t>
            </w:r>
          </w:p>
          <w:p>
            <w:pPr>
              <w:numPr>
                <w:ilvl w:val="0"/>
                <w:numId w:val="72721794"/>
              </w:numPr>
              <w:spacing w:before="0" w:after="0" w:line="262" w:lineRule="auto"/>
              <w:jc w:val="left"/>
              <w:rPr>
                <w:color w:val="00274C"/>
                <w:sz w:val="20"/>
                <w:szCs w:val="20"/>
              </w:rPr>
            </w:pPr>
            <w:r>
              <w:rPr>
                <w:color w:val="00274C"/>
                <w:position w:val="-2"/>
                <w:sz w:val="20"/>
                <w:szCs w:val="20"/>
              </w:rPr>
              <w:t xml:space="preserve">Lubrificare con AdBlue®/DEF o acqua distillata le guarnizioni A.</w:t>
            </w:r>
          </w:p>
          <w:p>
            <w:pPr>
              <w:numPr>
                <w:ilvl w:val="0"/>
                <w:numId w:val="72721794"/>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72721794"/>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4337084" name="name9449608ab1afabcd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399608ab1afabcd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2721766"/>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72721766"/>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72721766"/>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72721766"/>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72721766"/>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2721766"/>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21608ab1afaf2e9"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13608ab1afaf74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71608ab1afafc0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06608ab1afb1756"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23608ab1afb1c1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90608ab1afb1e8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62608ab1afb234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23608ab1afb2cb0"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7608ab1afb3197"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2721766"/>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2721766"/>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2721766"/>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72721766"/>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72721766"/>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72721766"/>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2721766"/>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191608ab1afb623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555608ab1afb627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03608ab1afb62b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412608ab1afb62f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72721795"/>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2721795"/>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2721795"/>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2721795"/>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8518608" name="name3085608ab1afd904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90608ab1afd904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177566" name="name3803608ab1afe83a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038608ab1afe83a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721795">
    <w:multiLevelType w:val="hybridMultilevel"/>
    <w:lvl w:ilvl="0" w:tplc="85724827">
      <w:start w:val="1"/>
      <w:numFmt w:val="decimal"/>
      <w:lvlText w:val="%1."/>
      <w:lvlJc w:val="left"/>
      <w:pPr>
        <w:ind w:left="720" w:hanging="360"/>
      </w:pPr>
    </w:lvl>
    <w:lvl w:ilvl="1" w:tplc="85724827" w:tentative="1">
      <w:start w:val="1"/>
      <w:numFmt w:val="lowerLetter"/>
      <w:lvlText w:val="%2."/>
      <w:lvlJc w:val="left"/>
      <w:pPr>
        <w:ind w:left="1440" w:hanging="360"/>
      </w:pPr>
    </w:lvl>
    <w:lvl w:ilvl="2" w:tplc="85724827" w:tentative="1">
      <w:start w:val="1"/>
      <w:numFmt w:val="lowerRoman"/>
      <w:lvlText w:val="%3."/>
      <w:lvlJc w:val="right"/>
      <w:pPr>
        <w:ind w:left="2160" w:hanging="180"/>
      </w:pPr>
    </w:lvl>
    <w:lvl w:ilvl="3" w:tplc="85724827" w:tentative="1">
      <w:start w:val="1"/>
      <w:numFmt w:val="decimal"/>
      <w:lvlText w:val="%4."/>
      <w:lvlJc w:val="left"/>
      <w:pPr>
        <w:ind w:left="2880" w:hanging="360"/>
      </w:pPr>
    </w:lvl>
    <w:lvl w:ilvl="4" w:tplc="85724827" w:tentative="1">
      <w:start w:val="1"/>
      <w:numFmt w:val="lowerLetter"/>
      <w:lvlText w:val="%5."/>
      <w:lvlJc w:val="left"/>
      <w:pPr>
        <w:ind w:left="3600" w:hanging="360"/>
      </w:pPr>
    </w:lvl>
    <w:lvl w:ilvl="5" w:tplc="85724827" w:tentative="1">
      <w:start w:val="1"/>
      <w:numFmt w:val="lowerRoman"/>
      <w:lvlText w:val="%6."/>
      <w:lvlJc w:val="right"/>
      <w:pPr>
        <w:ind w:left="4320" w:hanging="180"/>
      </w:pPr>
    </w:lvl>
    <w:lvl w:ilvl="6" w:tplc="85724827" w:tentative="1">
      <w:start w:val="1"/>
      <w:numFmt w:val="decimal"/>
      <w:lvlText w:val="%7."/>
      <w:lvlJc w:val="left"/>
      <w:pPr>
        <w:ind w:left="5040" w:hanging="360"/>
      </w:pPr>
    </w:lvl>
    <w:lvl w:ilvl="7" w:tplc="85724827" w:tentative="1">
      <w:start w:val="1"/>
      <w:numFmt w:val="lowerLetter"/>
      <w:lvlText w:val="%8."/>
      <w:lvlJc w:val="left"/>
      <w:pPr>
        <w:ind w:left="5760" w:hanging="360"/>
      </w:pPr>
    </w:lvl>
    <w:lvl w:ilvl="8" w:tplc="85724827" w:tentative="1">
      <w:start w:val="1"/>
      <w:numFmt w:val="lowerRoman"/>
      <w:lvlText w:val="%9."/>
      <w:lvlJc w:val="right"/>
      <w:pPr>
        <w:ind w:left="6480" w:hanging="180"/>
      </w:pPr>
    </w:lvl>
  </w:abstractNum>
  <w:abstractNum w:abstractNumId="72721794">
    <w:multiLevelType w:val="hybridMultilevel"/>
    <w:lvl w:ilvl="0" w:tplc="17845478">
      <w:start w:val="1"/>
      <w:numFmt w:val="decimal"/>
      <w:lvlText w:val="%1."/>
      <w:lvlJc w:val="left"/>
      <w:pPr>
        <w:ind w:left="720" w:hanging="360"/>
      </w:pPr>
    </w:lvl>
    <w:lvl w:ilvl="1" w:tplc="17845478" w:tentative="1">
      <w:start w:val="1"/>
      <w:numFmt w:val="lowerLetter"/>
      <w:lvlText w:val="%2."/>
      <w:lvlJc w:val="left"/>
      <w:pPr>
        <w:ind w:left="1440" w:hanging="360"/>
      </w:pPr>
    </w:lvl>
    <w:lvl w:ilvl="2" w:tplc="17845478" w:tentative="1">
      <w:start w:val="1"/>
      <w:numFmt w:val="lowerRoman"/>
      <w:lvlText w:val="%3."/>
      <w:lvlJc w:val="right"/>
      <w:pPr>
        <w:ind w:left="2160" w:hanging="180"/>
      </w:pPr>
    </w:lvl>
    <w:lvl w:ilvl="3" w:tplc="17845478" w:tentative="1">
      <w:start w:val="1"/>
      <w:numFmt w:val="decimal"/>
      <w:lvlText w:val="%4."/>
      <w:lvlJc w:val="left"/>
      <w:pPr>
        <w:ind w:left="2880" w:hanging="360"/>
      </w:pPr>
    </w:lvl>
    <w:lvl w:ilvl="4" w:tplc="17845478" w:tentative="1">
      <w:start w:val="1"/>
      <w:numFmt w:val="lowerLetter"/>
      <w:lvlText w:val="%5."/>
      <w:lvlJc w:val="left"/>
      <w:pPr>
        <w:ind w:left="3600" w:hanging="360"/>
      </w:pPr>
    </w:lvl>
    <w:lvl w:ilvl="5" w:tplc="17845478" w:tentative="1">
      <w:start w:val="1"/>
      <w:numFmt w:val="lowerRoman"/>
      <w:lvlText w:val="%6."/>
      <w:lvlJc w:val="right"/>
      <w:pPr>
        <w:ind w:left="4320" w:hanging="180"/>
      </w:pPr>
    </w:lvl>
    <w:lvl w:ilvl="6" w:tplc="17845478" w:tentative="1">
      <w:start w:val="1"/>
      <w:numFmt w:val="decimal"/>
      <w:lvlText w:val="%7."/>
      <w:lvlJc w:val="left"/>
      <w:pPr>
        <w:ind w:left="5040" w:hanging="360"/>
      </w:pPr>
    </w:lvl>
    <w:lvl w:ilvl="7" w:tplc="17845478" w:tentative="1">
      <w:start w:val="1"/>
      <w:numFmt w:val="lowerLetter"/>
      <w:lvlText w:val="%8."/>
      <w:lvlJc w:val="left"/>
      <w:pPr>
        <w:ind w:left="5760" w:hanging="360"/>
      </w:pPr>
    </w:lvl>
    <w:lvl w:ilvl="8" w:tplc="17845478" w:tentative="1">
      <w:start w:val="1"/>
      <w:numFmt w:val="lowerRoman"/>
      <w:lvlText w:val="%9."/>
      <w:lvlJc w:val="right"/>
      <w:pPr>
        <w:ind w:left="6480" w:hanging="180"/>
      </w:pPr>
    </w:lvl>
  </w:abstractNum>
  <w:abstractNum w:abstractNumId="72721793">
    <w:multiLevelType w:val="hybridMultilevel"/>
    <w:lvl w:ilvl="0" w:tplc="46893656">
      <w:start w:val="1"/>
      <w:numFmt w:val="decimal"/>
      <w:lvlText w:val="%1."/>
      <w:lvlJc w:val="left"/>
      <w:pPr>
        <w:ind w:left="720" w:hanging="360"/>
      </w:pPr>
    </w:lvl>
    <w:lvl w:ilvl="1" w:tplc="46893656" w:tentative="1">
      <w:start w:val="1"/>
      <w:numFmt w:val="lowerLetter"/>
      <w:lvlText w:val="%2."/>
      <w:lvlJc w:val="left"/>
      <w:pPr>
        <w:ind w:left="1440" w:hanging="360"/>
      </w:pPr>
    </w:lvl>
    <w:lvl w:ilvl="2" w:tplc="46893656" w:tentative="1">
      <w:start w:val="1"/>
      <w:numFmt w:val="lowerRoman"/>
      <w:lvlText w:val="%3."/>
      <w:lvlJc w:val="right"/>
      <w:pPr>
        <w:ind w:left="2160" w:hanging="180"/>
      </w:pPr>
    </w:lvl>
    <w:lvl w:ilvl="3" w:tplc="46893656" w:tentative="1">
      <w:start w:val="1"/>
      <w:numFmt w:val="decimal"/>
      <w:lvlText w:val="%4."/>
      <w:lvlJc w:val="left"/>
      <w:pPr>
        <w:ind w:left="2880" w:hanging="360"/>
      </w:pPr>
    </w:lvl>
    <w:lvl w:ilvl="4" w:tplc="46893656" w:tentative="1">
      <w:start w:val="1"/>
      <w:numFmt w:val="lowerLetter"/>
      <w:lvlText w:val="%5."/>
      <w:lvlJc w:val="left"/>
      <w:pPr>
        <w:ind w:left="3600" w:hanging="360"/>
      </w:pPr>
    </w:lvl>
    <w:lvl w:ilvl="5" w:tplc="46893656" w:tentative="1">
      <w:start w:val="1"/>
      <w:numFmt w:val="lowerRoman"/>
      <w:lvlText w:val="%6."/>
      <w:lvlJc w:val="right"/>
      <w:pPr>
        <w:ind w:left="4320" w:hanging="180"/>
      </w:pPr>
    </w:lvl>
    <w:lvl w:ilvl="6" w:tplc="46893656" w:tentative="1">
      <w:start w:val="1"/>
      <w:numFmt w:val="decimal"/>
      <w:lvlText w:val="%7."/>
      <w:lvlJc w:val="left"/>
      <w:pPr>
        <w:ind w:left="5040" w:hanging="360"/>
      </w:pPr>
    </w:lvl>
    <w:lvl w:ilvl="7" w:tplc="46893656" w:tentative="1">
      <w:start w:val="1"/>
      <w:numFmt w:val="lowerLetter"/>
      <w:lvlText w:val="%8."/>
      <w:lvlJc w:val="left"/>
      <w:pPr>
        <w:ind w:left="5760" w:hanging="360"/>
      </w:pPr>
    </w:lvl>
    <w:lvl w:ilvl="8" w:tplc="46893656" w:tentative="1">
      <w:start w:val="1"/>
      <w:numFmt w:val="lowerRoman"/>
      <w:lvlText w:val="%9."/>
      <w:lvlJc w:val="right"/>
      <w:pPr>
        <w:ind w:left="6480" w:hanging="180"/>
      </w:pPr>
    </w:lvl>
  </w:abstractNum>
  <w:abstractNum w:abstractNumId="72721792">
    <w:multiLevelType w:val="hybridMultilevel"/>
    <w:lvl w:ilvl="0" w:tplc="13143767">
      <w:start w:val="1"/>
      <w:numFmt w:val="decimal"/>
      <w:lvlText w:val="%1."/>
      <w:lvlJc w:val="left"/>
      <w:pPr>
        <w:ind w:left="720" w:hanging="360"/>
      </w:pPr>
    </w:lvl>
    <w:lvl w:ilvl="1" w:tplc="13143767" w:tentative="1">
      <w:start w:val="1"/>
      <w:numFmt w:val="lowerLetter"/>
      <w:lvlText w:val="%2."/>
      <w:lvlJc w:val="left"/>
      <w:pPr>
        <w:ind w:left="1440" w:hanging="360"/>
      </w:pPr>
    </w:lvl>
    <w:lvl w:ilvl="2" w:tplc="13143767" w:tentative="1">
      <w:start w:val="1"/>
      <w:numFmt w:val="lowerRoman"/>
      <w:lvlText w:val="%3."/>
      <w:lvlJc w:val="right"/>
      <w:pPr>
        <w:ind w:left="2160" w:hanging="180"/>
      </w:pPr>
    </w:lvl>
    <w:lvl w:ilvl="3" w:tplc="13143767" w:tentative="1">
      <w:start w:val="1"/>
      <w:numFmt w:val="decimal"/>
      <w:lvlText w:val="%4."/>
      <w:lvlJc w:val="left"/>
      <w:pPr>
        <w:ind w:left="2880" w:hanging="360"/>
      </w:pPr>
    </w:lvl>
    <w:lvl w:ilvl="4" w:tplc="13143767" w:tentative="1">
      <w:start w:val="1"/>
      <w:numFmt w:val="lowerLetter"/>
      <w:lvlText w:val="%5."/>
      <w:lvlJc w:val="left"/>
      <w:pPr>
        <w:ind w:left="3600" w:hanging="360"/>
      </w:pPr>
    </w:lvl>
    <w:lvl w:ilvl="5" w:tplc="13143767" w:tentative="1">
      <w:start w:val="1"/>
      <w:numFmt w:val="lowerRoman"/>
      <w:lvlText w:val="%6."/>
      <w:lvlJc w:val="right"/>
      <w:pPr>
        <w:ind w:left="4320" w:hanging="180"/>
      </w:pPr>
    </w:lvl>
    <w:lvl w:ilvl="6" w:tplc="13143767" w:tentative="1">
      <w:start w:val="1"/>
      <w:numFmt w:val="decimal"/>
      <w:lvlText w:val="%7."/>
      <w:lvlJc w:val="left"/>
      <w:pPr>
        <w:ind w:left="5040" w:hanging="360"/>
      </w:pPr>
    </w:lvl>
    <w:lvl w:ilvl="7" w:tplc="13143767" w:tentative="1">
      <w:start w:val="1"/>
      <w:numFmt w:val="lowerLetter"/>
      <w:lvlText w:val="%8."/>
      <w:lvlJc w:val="left"/>
      <w:pPr>
        <w:ind w:left="5760" w:hanging="360"/>
      </w:pPr>
    </w:lvl>
    <w:lvl w:ilvl="8" w:tplc="13143767" w:tentative="1">
      <w:start w:val="1"/>
      <w:numFmt w:val="lowerRoman"/>
      <w:lvlText w:val="%9."/>
      <w:lvlJc w:val="right"/>
      <w:pPr>
        <w:ind w:left="6480" w:hanging="180"/>
      </w:pPr>
    </w:lvl>
  </w:abstractNum>
  <w:abstractNum w:abstractNumId="72721791">
    <w:multiLevelType w:val="hybridMultilevel"/>
    <w:lvl w:ilvl="0" w:tplc="41719981">
      <w:start w:val="1"/>
      <w:numFmt w:val="decimal"/>
      <w:lvlText w:val="%1."/>
      <w:lvlJc w:val="left"/>
      <w:pPr>
        <w:ind w:left="720" w:hanging="360"/>
      </w:pPr>
    </w:lvl>
    <w:lvl w:ilvl="1" w:tplc="41719981" w:tentative="1">
      <w:start w:val="1"/>
      <w:numFmt w:val="lowerLetter"/>
      <w:lvlText w:val="%2."/>
      <w:lvlJc w:val="left"/>
      <w:pPr>
        <w:ind w:left="1440" w:hanging="360"/>
      </w:pPr>
    </w:lvl>
    <w:lvl w:ilvl="2" w:tplc="41719981" w:tentative="1">
      <w:start w:val="1"/>
      <w:numFmt w:val="lowerRoman"/>
      <w:lvlText w:val="%3."/>
      <w:lvlJc w:val="right"/>
      <w:pPr>
        <w:ind w:left="2160" w:hanging="180"/>
      </w:pPr>
    </w:lvl>
    <w:lvl w:ilvl="3" w:tplc="41719981" w:tentative="1">
      <w:start w:val="1"/>
      <w:numFmt w:val="decimal"/>
      <w:lvlText w:val="%4."/>
      <w:lvlJc w:val="left"/>
      <w:pPr>
        <w:ind w:left="2880" w:hanging="360"/>
      </w:pPr>
    </w:lvl>
    <w:lvl w:ilvl="4" w:tplc="41719981" w:tentative="1">
      <w:start w:val="1"/>
      <w:numFmt w:val="lowerLetter"/>
      <w:lvlText w:val="%5."/>
      <w:lvlJc w:val="left"/>
      <w:pPr>
        <w:ind w:left="3600" w:hanging="360"/>
      </w:pPr>
    </w:lvl>
    <w:lvl w:ilvl="5" w:tplc="41719981" w:tentative="1">
      <w:start w:val="1"/>
      <w:numFmt w:val="lowerRoman"/>
      <w:lvlText w:val="%6."/>
      <w:lvlJc w:val="right"/>
      <w:pPr>
        <w:ind w:left="4320" w:hanging="180"/>
      </w:pPr>
    </w:lvl>
    <w:lvl w:ilvl="6" w:tplc="41719981" w:tentative="1">
      <w:start w:val="1"/>
      <w:numFmt w:val="decimal"/>
      <w:lvlText w:val="%7."/>
      <w:lvlJc w:val="left"/>
      <w:pPr>
        <w:ind w:left="5040" w:hanging="360"/>
      </w:pPr>
    </w:lvl>
    <w:lvl w:ilvl="7" w:tplc="41719981" w:tentative="1">
      <w:start w:val="1"/>
      <w:numFmt w:val="lowerLetter"/>
      <w:lvlText w:val="%8."/>
      <w:lvlJc w:val="left"/>
      <w:pPr>
        <w:ind w:left="5760" w:hanging="360"/>
      </w:pPr>
    </w:lvl>
    <w:lvl w:ilvl="8" w:tplc="41719981" w:tentative="1">
      <w:start w:val="1"/>
      <w:numFmt w:val="lowerRoman"/>
      <w:lvlText w:val="%9."/>
      <w:lvlJc w:val="right"/>
      <w:pPr>
        <w:ind w:left="6480" w:hanging="180"/>
      </w:pPr>
    </w:lvl>
  </w:abstractNum>
  <w:abstractNum w:abstractNumId="72721790">
    <w:multiLevelType w:val="hybridMultilevel"/>
    <w:lvl w:ilvl="0" w:tplc="89713880">
      <w:start w:val="1"/>
      <w:numFmt w:val="decimal"/>
      <w:lvlText w:val="%1."/>
      <w:lvlJc w:val="left"/>
      <w:pPr>
        <w:ind w:left="720" w:hanging="360"/>
      </w:pPr>
    </w:lvl>
    <w:lvl w:ilvl="1" w:tplc="89713880" w:tentative="1">
      <w:start w:val="1"/>
      <w:numFmt w:val="lowerLetter"/>
      <w:lvlText w:val="%2."/>
      <w:lvlJc w:val="left"/>
      <w:pPr>
        <w:ind w:left="1440" w:hanging="360"/>
      </w:pPr>
    </w:lvl>
    <w:lvl w:ilvl="2" w:tplc="89713880" w:tentative="1">
      <w:start w:val="1"/>
      <w:numFmt w:val="lowerRoman"/>
      <w:lvlText w:val="%3."/>
      <w:lvlJc w:val="right"/>
      <w:pPr>
        <w:ind w:left="2160" w:hanging="180"/>
      </w:pPr>
    </w:lvl>
    <w:lvl w:ilvl="3" w:tplc="89713880" w:tentative="1">
      <w:start w:val="1"/>
      <w:numFmt w:val="decimal"/>
      <w:lvlText w:val="%4."/>
      <w:lvlJc w:val="left"/>
      <w:pPr>
        <w:ind w:left="2880" w:hanging="360"/>
      </w:pPr>
    </w:lvl>
    <w:lvl w:ilvl="4" w:tplc="89713880" w:tentative="1">
      <w:start w:val="1"/>
      <w:numFmt w:val="lowerLetter"/>
      <w:lvlText w:val="%5."/>
      <w:lvlJc w:val="left"/>
      <w:pPr>
        <w:ind w:left="3600" w:hanging="360"/>
      </w:pPr>
    </w:lvl>
    <w:lvl w:ilvl="5" w:tplc="89713880" w:tentative="1">
      <w:start w:val="1"/>
      <w:numFmt w:val="lowerRoman"/>
      <w:lvlText w:val="%6."/>
      <w:lvlJc w:val="right"/>
      <w:pPr>
        <w:ind w:left="4320" w:hanging="180"/>
      </w:pPr>
    </w:lvl>
    <w:lvl w:ilvl="6" w:tplc="89713880" w:tentative="1">
      <w:start w:val="1"/>
      <w:numFmt w:val="decimal"/>
      <w:lvlText w:val="%7."/>
      <w:lvlJc w:val="left"/>
      <w:pPr>
        <w:ind w:left="5040" w:hanging="360"/>
      </w:pPr>
    </w:lvl>
    <w:lvl w:ilvl="7" w:tplc="89713880" w:tentative="1">
      <w:start w:val="1"/>
      <w:numFmt w:val="lowerLetter"/>
      <w:lvlText w:val="%8."/>
      <w:lvlJc w:val="left"/>
      <w:pPr>
        <w:ind w:left="5760" w:hanging="360"/>
      </w:pPr>
    </w:lvl>
    <w:lvl w:ilvl="8" w:tplc="89713880" w:tentative="1">
      <w:start w:val="1"/>
      <w:numFmt w:val="lowerRoman"/>
      <w:lvlText w:val="%9."/>
      <w:lvlJc w:val="right"/>
      <w:pPr>
        <w:ind w:left="6480" w:hanging="180"/>
      </w:pPr>
    </w:lvl>
  </w:abstractNum>
  <w:abstractNum w:abstractNumId="72721789">
    <w:multiLevelType w:val="hybridMultilevel"/>
    <w:lvl w:ilvl="0" w:tplc="73073398">
      <w:start w:val="1"/>
      <w:numFmt w:val="decimal"/>
      <w:lvlText w:val="%1."/>
      <w:lvlJc w:val="left"/>
      <w:pPr>
        <w:ind w:left="720" w:hanging="360"/>
      </w:pPr>
    </w:lvl>
    <w:lvl w:ilvl="1" w:tplc="73073398" w:tentative="1">
      <w:start w:val="1"/>
      <w:numFmt w:val="lowerLetter"/>
      <w:lvlText w:val="%2."/>
      <w:lvlJc w:val="left"/>
      <w:pPr>
        <w:ind w:left="1440" w:hanging="360"/>
      </w:pPr>
    </w:lvl>
    <w:lvl w:ilvl="2" w:tplc="73073398" w:tentative="1">
      <w:start w:val="1"/>
      <w:numFmt w:val="lowerRoman"/>
      <w:lvlText w:val="%3."/>
      <w:lvlJc w:val="right"/>
      <w:pPr>
        <w:ind w:left="2160" w:hanging="180"/>
      </w:pPr>
    </w:lvl>
    <w:lvl w:ilvl="3" w:tplc="73073398" w:tentative="1">
      <w:start w:val="1"/>
      <w:numFmt w:val="decimal"/>
      <w:lvlText w:val="%4."/>
      <w:lvlJc w:val="left"/>
      <w:pPr>
        <w:ind w:left="2880" w:hanging="360"/>
      </w:pPr>
    </w:lvl>
    <w:lvl w:ilvl="4" w:tplc="73073398" w:tentative="1">
      <w:start w:val="1"/>
      <w:numFmt w:val="lowerLetter"/>
      <w:lvlText w:val="%5."/>
      <w:lvlJc w:val="left"/>
      <w:pPr>
        <w:ind w:left="3600" w:hanging="360"/>
      </w:pPr>
    </w:lvl>
    <w:lvl w:ilvl="5" w:tplc="73073398" w:tentative="1">
      <w:start w:val="1"/>
      <w:numFmt w:val="lowerRoman"/>
      <w:lvlText w:val="%6."/>
      <w:lvlJc w:val="right"/>
      <w:pPr>
        <w:ind w:left="4320" w:hanging="180"/>
      </w:pPr>
    </w:lvl>
    <w:lvl w:ilvl="6" w:tplc="73073398" w:tentative="1">
      <w:start w:val="1"/>
      <w:numFmt w:val="decimal"/>
      <w:lvlText w:val="%7."/>
      <w:lvlJc w:val="left"/>
      <w:pPr>
        <w:ind w:left="5040" w:hanging="360"/>
      </w:pPr>
    </w:lvl>
    <w:lvl w:ilvl="7" w:tplc="73073398" w:tentative="1">
      <w:start w:val="1"/>
      <w:numFmt w:val="lowerLetter"/>
      <w:lvlText w:val="%8."/>
      <w:lvlJc w:val="left"/>
      <w:pPr>
        <w:ind w:left="5760" w:hanging="360"/>
      </w:pPr>
    </w:lvl>
    <w:lvl w:ilvl="8" w:tplc="73073398" w:tentative="1">
      <w:start w:val="1"/>
      <w:numFmt w:val="lowerRoman"/>
      <w:lvlText w:val="%9."/>
      <w:lvlJc w:val="right"/>
      <w:pPr>
        <w:ind w:left="6480" w:hanging="180"/>
      </w:pPr>
    </w:lvl>
  </w:abstractNum>
  <w:abstractNum w:abstractNumId="72721788">
    <w:multiLevelType w:val="hybridMultilevel"/>
    <w:lvl w:ilvl="0" w:tplc="97996114">
      <w:start w:val="1"/>
      <w:numFmt w:val="decimal"/>
      <w:lvlText w:val="%1."/>
      <w:lvlJc w:val="left"/>
      <w:pPr>
        <w:ind w:left="720" w:hanging="360"/>
      </w:pPr>
    </w:lvl>
    <w:lvl w:ilvl="1" w:tplc="97996114" w:tentative="1">
      <w:start w:val="1"/>
      <w:numFmt w:val="lowerLetter"/>
      <w:lvlText w:val="%2."/>
      <w:lvlJc w:val="left"/>
      <w:pPr>
        <w:ind w:left="1440" w:hanging="360"/>
      </w:pPr>
    </w:lvl>
    <w:lvl w:ilvl="2" w:tplc="97996114" w:tentative="1">
      <w:start w:val="1"/>
      <w:numFmt w:val="lowerRoman"/>
      <w:lvlText w:val="%3."/>
      <w:lvlJc w:val="right"/>
      <w:pPr>
        <w:ind w:left="2160" w:hanging="180"/>
      </w:pPr>
    </w:lvl>
    <w:lvl w:ilvl="3" w:tplc="97996114" w:tentative="1">
      <w:start w:val="1"/>
      <w:numFmt w:val="decimal"/>
      <w:lvlText w:val="%4."/>
      <w:lvlJc w:val="left"/>
      <w:pPr>
        <w:ind w:left="2880" w:hanging="360"/>
      </w:pPr>
    </w:lvl>
    <w:lvl w:ilvl="4" w:tplc="97996114" w:tentative="1">
      <w:start w:val="1"/>
      <w:numFmt w:val="lowerLetter"/>
      <w:lvlText w:val="%5."/>
      <w:lvlJc w:val="left"/>
      <w:pPr>
        <w:ind w:left="3600" w:hanging="360"/>
      </w:pPr>
    </w:lvl>
    <w:lvl w:ilvl="5" w:tplc="97996114" w:tentative="1">
      <w:start w:val="1"/>
      <w:numFmt w:val="lowerRoman"/>
      <w:lvlText w:val="%6."/>
      <w:lvlJc w:val="right"/>
      <w:pPr>
        <w:ind w:left="4320" w:hanging="180"/>
      </w:pPr>
    </w:lvl>
    <w:lvl w:ilvl="6" w:tplc="97996114" w:tentative="1">
      <w:start w:val="1"/>
      <w:numFmt w:val="decimal"/>
      <w:lvlText w:val="%7."/>
      <w:lvlJc w:val="left"/>
      <w:pPr>
        <w:ind w:left="5040" w:hanging="360"/>
      </w:pPr>
    </w:lvl>
    <w:lvl w:ilvl="7" w:tplc="97996114" w:tentative="1">
      <w:start w:val="1"/>
      <w:numFmt w:val="lowerLetter"/>
      <w:lvlText w:val="%8."/>
      <w:lvlJc w:val="left"/>
      <w:pPr>
        <w:ind w:left="5760" w:hanging="360"/>
      </w:pPr>
    </w:lvl>
    <w:lvl w:ilvl="8" w:tplc="97996114" w:tentative="1">
      <w:start w:val="1"/>
      <w:numFmt w:val="lowerRoman"/>
      <w:lvlText w:val="%9."/>
      <w:lvlJc w:val="right"/>
      <w:pPr>
        <w:ind w:left="6480" w:hanging="180"/>
      </w:pPr>
    </w:lvl>
  </w:abstractNum>
  <w:abstractNum w:abstractNumId="72721787">
    <w:multiLevelType w:val="hybridMultilevel"/>
    <w:lvl w:ilvl="0" w:tplc="27422258">
      <w:start w:val="1"/>
      <w:numFmt w:val="decimal"/>
      <w:lvlText w:val="%1."/>
      <w:lvlJc w:val="left"/>
      <w:pPr>
        <w:ind w:left="720" w:hanging="360"/>
      </w:pPr>
    </w:lvl>
    <w:lvl w:ilvl="1" w:tplc="27422258" w:tentative="1">
      <w:start w:val="1"/>
      <w:numFmt w:val="lowerLetter"/>
      <w:lvlText w:val="%2."/>
      <w:lvlJc w:val="left"/>
      <w:pPr>
        <w:ind w:left="1440" w:hanging="360"/>
      </w:pPr>
    </w:lvl>
    <w:lvl w:ilvl="2" w:tplc="27422258" w:tentative="1">
      <w:start w:val="1"/>
      <w:numFmt w:val="lowerRoman"/>
      <w:lvlText w:val="%3."/>
      <w:lvlJc w:val="right"/>
      <w:pPr>
        <w:ind w:left="2160" w:hanging="180"/>
      </w:pPr>
    </w:lvl>
    <w:lvl w:ilvl="3" w:tplc="27422258" w:tentative="1">
      <w:start w:val="1"/>
      <w:numFmt w:val="decimal"/>
      <w:lvlText w:val="%4."/>
      <w:lvlJc w:val="left"/>
      <w:pPr>
        <w:ind w:left="2880" w:hanging="360"/>
      </w:pPr>
    </w:lvl>
    <w:lvl w:ilvl="4" w:tplc="27422258" w:tentative="1">
      <w:start w:val="1"/>
      <w:numFmt w:val="lowerLetter"/>
      <w:lvlText w:val="%5."/>
      <w:lvlJc w:val="left"/>
      <w:pPr>
        <w:ind w:left="3600" w:hanging="360"/>
      </w:pPr>
    </w:lvl>
    <w:lvl w:ilvl="5" w:tplc="27422258" w:tentative="1">
      <w:start w:val="1"/>
      <w:numFmt w:val="lowerRoman"/>
      <w:lvlText w:val="%6."/>
      <w:lvlJc w:val="right"/>
      <w:pPr>
        <w:ind w:left="4320" w:hanging="180"/>
      </w:pPr>
    </w:lvl>
    <w:lvl w:ilvl="6" w:tplc="27422258" w:tentative="1">
      <w:start w:val="1"/>
      <w:numFmt w:val="decimal"/>
      <w:lvlText w:val="%7."/>
      <w:lvlJc w:val="left"/>
      <w:pPr>
        <w:ind w:left="5040" w:hanging="360"/>
      </w:pPr>
    </w:lvl>
    <w:lvl w:ilvl="7" w:tplc="27422258" w:tentative="1">
      <w:start w:val="1"/>
      <w:numFmt w:val="lowerLetter"/>
      <w:lvlText w:val="%8."/>
      <w:lvlJc w:val="left"/>
      <w:pPr>
        <w:ind w:left="5760" w:hanging="360"/>
      </w:pPr>
    </w:lvl>
    <w:lvl w:ilvl="8" w:tplc="27422258" w:tentative="1">
      <w:start w:val="1"/>
      <w:numFmt w:val="lowerRoman"/>
      <w:lvlText w:val="%9."/>
      <w:lvlJc w:val="right"/>
      <w:pPr>
        <w:ind w:left="6480" w:hanging="180"/>
      </w:pPr>
    </w:lvl>
  </w:abstractNum>
  <w:abstractNum w:abstractNumId="72721786">
    <w:multiLevelType w:val="hybridMultilevel"/>
    <w:lvl w:ilvl="0" w:tplc="75848433">
      <w:start w:val="1"/>
      <w:numFmt w:val="decimal"/>
      <w:lvlText w:val="%1."/>
      <w:lvlJc w:val="left"/>
      <w:pPr>
        <w:ind w:left="720" w:hanging="360"/>
      </w:pPr>
    </w:lvl>
    <w:lvl w:ilvl="1" w:tplc="75848433" w:tentative="1">
      <w:start w:val="1"/>
      <w:numFmt w:val="lowerLetter"/>
      <w:lvlText w:val="%2."/>
      <w:lvlJc w:val="left"/>
      <w:pPr>
        <w:ind w:left="1440" w:hanging="360"/>
      </w:pPr>
    </w:lvl>
    <w:lvl w:ilvl="2" w:tplc="75848433" w:tentative="1">
      <w:start w:val="1"/>
      <w:numFmt w:val="lowerRoman"/>
      <w:lvlText w:val="%3."/>
      <w:lvlJc w:val="right"/>
      <w:pPr>
        <w:ind w:left="2160" w:hanging="180"/>
      </w:pPr>
    </w:lvl>
    <w:lvl w:ilvl="3" w:tplc="75848433" w:tentative="1">
      <w:start w:val="1"/>
      <w:numFmt w:val="decimal"/>
      <w:lvlText w:val="%4."/>
      <w:lvlJc w:val="left"/>
      <w:pPr>
        <w:ind w:left="2880" w:hanging="360"/>
      </w:pPr>
    </w:lvl>
    <w:lvl w:ilvl="4" w:tplc="75848433" w:tentative="1">
      <w:start w:val="1"/>
      <w:numFmt w:val="lowerLetter"/>
      <w:lvlText w:val="%5."/>
      <w:lvlJc w:val="left"/>
      <w:pPr>
        <w:ind w:left="3600" w:hanging="360"/>
      </w:pPr>
    </w:lvl>
    <w:lvl w:ilvl="5" w:tplc="75848433" w:tentative="1">
      <w:start w:val="1"/>
      <w:numFmt w:val="lowerRoman"/>
      <w:lvlText w:val="%6."/>
      <w:lvlJc w:val="right"/>
      <w:pPr>
        <w:ind w:left="4320" w:hanging="180"/>
      </w:pPr>
    </w:lvl>
    <w:lvl w:ilvl="6" w:tplc="75848433" w:tentative="1">
      <w:start w:val="1"/>
      <w:numFmt w:val="decimal"/>
      <w:lvlText w:val="%7."/>
      <w:lvlJc w:val="left"/>
      <w:pPr>
        <w:ind w:left="5040" w:hanging="360"/>
      </w:pPr>
    </w:lvl>
    <w:lvl w:ilvl="7" w:tplc="75848433" w:tentative="1">
      <w:start w:val="1"/>
      <w:numFmt w:val="lowerLetter"/>
      <w:lvlText w:val="%8."/>
      <w:lvlJc w:val="left"/>
      <w:pPr>
        <w:ind w:left="5760" w:hanging="360"/>
      </w:pPr>
    </w:lvl>
    <w:lvl w:ilvl="8" w:tplc="75848433" w:tentative="1">
      <w:start w:val="1"/>
      <w:numFmt w:val="lowerRoman"/>
      <w:lvlText w:val="%9."/>
      <w:lvlJc w:val="right"/>
      <w:pPr>
        <w:ind w:left="6480" w:hanging="180"/>
      </w:pPr>
    </w:lvl>
  </w:abstractNum>
  <w:abstractNum w:abstractNumId="72721785">
    <w:multiLevelType w:val="hybridMultilevel"/>
    <w:lvl w:ilvl="0" w:tplc="76436414">
      <w:start w:val="1"/>
      <w:numFmt w:val="decimal"/>
      <w:lvlText w:val="%1."/>
      <w:lvlJc w:val="left"/>
      <w:pPr>
        <w:ind w:left="720" w:hanging="360"/>
      </w:pPr>
    </w:lvl>
    <w:lvl w:ilvl="1" w:tplc="76436414" w:tentative="1">
      <w:start w:val="1"/>
      <w:numFmt w:val="lowerLetter"/>
      <w:lvlText w:val="%2."/>
      <w:lvlJc w:val="left"/>
      <w:pPr>
        <w:ind w:left="1440" w:hanging="360"/>
      </w:pPr>
    </w:lvl>
    <w:lvl w:ilvl="2" w:tplc="76436414" w:tentative="1">
      <w:start w:val="1"/>
      <w:numFmt w:val="lowerRoman"/>
      <w:lvlText w:val="%3."/>
      <w:lvlJc w:val="right"/>
      <w:pPr>
        <w:ind w:left="2160" w:hanging="180"/>
      </w:pPr>
    </w:lvl>
    <w:lvl w:ilvl="3" w:tplc="76436414" w:tentative="1">
      <w:start w:val="1"/>
      <w:numFmt w:val="decimal"/>
      <w:lvlText w:val="%4."/>
      <w:lvlJc w:val="left"/>
      <w:pPr>
        <w:ind w:left="2880" w:hanging="360"/>
      </w:pPr>
    </w:lvl>
    <w:lvl w:ilvl="4" w:tplc="76436414" w:tentative="1">
      <w:start w:val="1"/>
      <w:numFmt w:val="lowerLetter"/>
      <w:lvlText w:val="%5."/>
      <w:lvlJc w:val="left"/>
      <w:pPr>
        <w:ind w:left="3600" w:hanging="360"/>
      </w:pPr>
    </w:lvl>
    <w:lvl w:ilvl="5" w:tplc="76436414" w:tentative="1">
      <w:start w:val="1"/>
      <w:numFmt w:val="lowerRoman"/>
      <w:lvlText w:val="%6."/>
      <w:lvlJc w:val="right"/>
      <w:pPr>
        <w:ind w:left="4320" w:hanging="180"/>
      </w:pPr>
    </w:lvl>
    <w:lvl w:ilvl="6" w:tplc="76436414" w:tentative="1">
      <w:start w:val="1"/>
      <w:numFmt w:val="decimal"/>
      <w:lvlText w:val="%7."/>
      <w:lvlJc w:val="left"/>
      <w:pPr>
        <w:ind w:left="5040" w:hanging="360"/>
      </w:pPr>
    </w:lvl>
    <w:lvl w:ilvl="7" w:tplc="76436414" w:tentative="1">
      <w:start w:val="1"/>
      <w:numFmt w:val="lowerLetter"/>
      <w:lvlText w:val="%8."/>
      <w:lvlJc w:val="left"/>
      <w:pPr>
        <w:ind w:left="5760" w:hanging="360"/>
      </w:pPr>
    </w:lvl>
    <w:lvl w:ilvl="8" w:tplc="76436414" w:tentative="1">
      <w:start w:val="1"/>
      <w:numFmt w:val="lowerRoman"/>
      <w:lvlText w:val="%9."/>
      <w:lvlJc w:val="right"/>
      <w:pPr>
        <w:ind w:left="6480" w:hanging="180"/>
      </w:pPr>
    </w:lvl>
  </w:abstractNum>
  <w:abstractNum w:abstractNumId="72721784">
    <w:multiLevelType w:val="hybridMultilevel"/>
    <w:lvl w:ilvl="0" w:tplc="61901872">
      <w:start w:val="1"/>
      <w:numFmt w:val="decimal"/>
      <w:lvlText w:val="%1."/>
      <w:lvlJc w:val="left"/>
      <w:pPr>
        <w:ind w:left="720" w:hanging="360"/>
      </w:pPr>
    </w:lvl>
    <w:lvl w:ilvl="1" w:tplc="61901872" w:tentative="1">
      <w:start w:val="1"/>
      <w:numFmt w:val="lowerLetter"/>
      <w:lvlText w:val="%2."/>
      <w:lvlJc w:val="left"/>
      <w:pPr>
        <w:ind w:left="1440" w:hanging="360"/>
      </w:pPr>
    </w:lvl>
    <w:lvl w:ilvl="2" w:tplc="61901872" w:tentative="1">
      <w:start w:val="1"/>
      <w:numFmt w:val="lowerRoman"/>
      <w:lvlText w:val="%3."/>
      <w:lvlJc w:val="right"/>
      <w:pPr>
        <w:ind w:left="2160" w:hanging="180"/>
      </w:pPr>
    </w:lvl>
    <w:lvl w:ilvl="3" w:tplc="61901872" w:tentative="1">
      <w:start w:val="1"/>
      <w:numFmt w:val="decimal"/>
      <w:lvlText w:val="%4."/>
      <w:lvlJc w:val="left"/>
      <w:pPr>
        <w:ind w:left="2880" w:hanging="360"/>
      </w:pPr>
    </w:lvl>
    <w:lvl w:ilvl="4" w:tplc="61901872" w:tentative="1">
      <w:start w:val="1"/>
      <w:numFmt w:val="lowerLetter"/>
      <w:lvlText w:val="%5."/>
      <w:lvlJc w:val="left"/>
      <w:pPr>
        <w:ind w:left="3600" w:hanging="360"/>
      </w:pPr>
    </w:lvl>
    <w:lvl w:ilvl="5" w:tplc="61901872" w:tentative="1">
      <w:start w:val="1"/>
      <w:numFmt w:val="lowerRoman"/>
      <w:lvlText w:val="%6."/>
      <w:lvlJc w:val="right"/>
      <w:pPr>
        <w:ind w:left="4320" w:hanging="180"/>
      </w:pPr>
    </w:lvl>
    <w:lvl w:ilvl="6" w:tplc="61901872" w:tentative="1">
      <w:start w:val="1"/>
      <w:numFmt w:val="decimal"/>
      <w:lvlText w:val="%7."/>
      <w:lvlJc w:val="left"/>
      <w:pPr>
        <w:ind w:left="5040" w:hanging="360"/>
      </w:pPr>
    </w:lvl>
    <w:lvl w:ilvl="7" w:tplc="61901872" w:tentative="1">
      <w:start w:val="1"/>
      <w:numFmt w:val="lowerLetter"/>
      <w:lvlText w:val="%8."/>
      <w:lvlJc w:val="left"/>
      <w:pPr>
        <w:ind w:left="5760" w:hanging="360"/>
      </w:pPr>
    </w:lvl>
    <w:lvl w:ilvl="8" w:tplc="61901872" w:tentative="1">
      <w:start w:val="1"/>
      <w:numFmt w:val="lowerRoman"/>
      <w:lvlText w:val="%9."/>
      <w:lvlJc w:val="right"/>
      <w:pPr>
        <w:ind w:left="6480" w:hanging="180"/>
      </w:pPr>
    </w:lvl>
  </w:abstractNum>
  <w:abstractNum w:abstractNumId="72721783">
    <w:multiLevelType w:val="hybridMultilevel"/>
    <w:lvl w:ilvl="0" w:tplc="63884755">
      <w:start w:val="1"/>
      <w:numFmt w:val="decimal"/>
      <w:lvlText w:val="%1."/>
      <w:lvlJc w:val="left"/>
      <w:pPr>
        <w:ind w:left="720" w:hanging="360"/>
      </w:pPr>
    </w:lvl>
    <w:lvl w:ilvl="1" w:tplc="63884755" w:tentative="1">
      <w:start w:val="1"/>
      <w:numFmt w:val="lowerLetter"/>
      <w:lvlText w:val="%2."/>
      <w:lvlJc w:val="left"/>
      <w:pPr>
        <w:ind w:left="1440" w:hanging="360"/>
      </w:pPr>
    </w:lvl>
    <w:lvl w:ilvl="2" w:tplc="63884755" w:tentative="1">
      <w:start w:val="1"/>
      <w:numFmt w:val="lowerRoman"/>
      <w:lvlText w:val="%3."/>
      <w:lvlJc w:val="right"/>
      <w:pPr>
        <w:ind w:left="2160" w:hanging="180"/>
      </w:pPr>
    </w:lvl>
    <w:lvl w:ilvl="3" w:tplc="63884755" w:tentative="1">
      <w:start w:val="1"/>
      <w:numFmt w:val="decimal"/>
      <w:lvlText w:val="%4."/>
      <w:lvlJc w:val="left"/>
      <w:pPr>
        <w:ind w:left="2880" w:hanging="360"/>
      </w:pPr>
    </w:lvl>
    <w:lvl w:ilvl="4" w:tplc="63884755" w:tentative="1">
      <w:start w:val="1"/>
      <w:numFmt w:val="lowerLetter"/>
      <w:lvlText w:val="%5."/>
      <w:lvlJc w:val="left"/>
      <w:pPr>
        <w:ind w:left="3600" w:hanging="360"/>
      </w:pPr>
    </w:lvl>
    <w:lvl w:ilvl="5" w:tplc="63884755" w:tentative="1">
      <w:start w:val="1"/>
      <w:numFmt w:val="lowerRoman"/>
      <w:lvlText w:val="%6."/>
      <w:lvlJc w:val="right"/>
      <w:pPr>
        <w:ind w:left="4320" w:hanging="180"/>
      </w:pPr>
    </w:lvl>
    <w:lvl w:ilvl="6" w:tplc="63884755" w:tentative="1">
      <w:start w:val="1"/>
      <w:numFmt w:val="decimal"/>
      <w:lvlText w:val="%7."/>
      <w:lvlJc w:val="left"/>
      <w:pPr>
        <w:ind w:left="5040" w:hanging="360"/>
      </w:pPr>
    </w:lvl>
    <w:lvl w:ilvl="7" w:tplc="63884755" w:tentative="1">
      <w:start w:val="1"/>
      <w:numFmt w:val="lowerLetter"/>
      <w:lvlText w:val="%8."/>
      <w:lvlJc w:val="left"/>
      <w:pPr>
        <w:ind w:left="5760" w:hanging="360"/>
      </w:pPr>
    </w:lvl>
    <w:lvl w:ilvl="8" w:tplc="63884755" w:tentative="1">
      <w:start w:val="1"/>
      <w:numFmt w:val="lowerRoman"/>
      <w:lvlText w:val="%9."/>
      <w:lvlJc w:val="right"/>
      <w:pPr>
        <w:ind w:left="6480" w:hanging="180"/>
      </w:pPr>
    </w:lvl>
  </w:abstractNum>
  <w:abstractNum w:abstractNumId="72721782">
    <w:multiLevelType w:val="hybridMultilevel"/>
    <w:lvl w:ilvl="0" w:tplc="76599308">
      <w:start w:val="1"/>
      <w:numFmt w:val="decimal"/>
      <w:lvlText w:val="%1."/>
      <w:lvlJc w:val="left"/>
      <w:pPr>
        <w:ind w:left="720" w:hanging="360"/>
      </w:pPr>
    </w:lvl>
    <w:lvl w:ilvl="1" w:tplc="76599308" w:tentative="1">
      <w:start w:val="1"/>
      <w:numFmt w:val="lowerLetter"/>
      <w:lvlText w:val="%2."/>
      <w:lvlJc w:val="left"/>
      <w:pPr>
        <w:ind w:left="1440" w:hanging="360"/>
      </w:pPr>
    </w:lvl>
    <w:lvl w:ilvl="2" w:tplc="76599308" w:tentative="1">
      <w:start w:val="1"/>
      <w:numFmt w:val="lowerRoman"/>
      <w:lvlText w:val="%3."/>
      <w:lvlJc w:val="right"/>
      <w:pPr>
        <w:ind w:left="2160" w:hanging="180"/>
      </w:pPr>
    </w:lvl>
    <w:lvl w:ilvl="3" w:tplc="76599308" w:tentative="1">
      <w:start w:val="1"/>
      <w:numFmt w:val="decimal"/>
      <w:lvlText w:val="%4."/>
      <w:lvlJc w:val="left"/>
      <w:pPr>
        <w:ind w:left="2880" w:hanging="360"/>
      </w:pPr>
    </w:lvl>
    <w:lvl w:ilvl="4" w:tplc="76599308" w:tentative="1">
      <w:start w:val="1"/>
      <w:numFmt w:val="lowerLetter"/>
      <w:lvlText w:val="%5."/>
      <w:lvlJc w:val="left"/>
      <w:pPr>
        <w:ind w:left="3600" w:hanging="360"/>
      </w:pPr>
    </w:lvl>
    <w:lvl w:ilvl="5" w:tplc="76599308" w:tentative="1">
      <w:start w:val="1"/>
      <w:numFmt w:val="lowerRoman"/>
      <w:lvlText w:val="%6."/>
      <w:lvlJc w:val="right"/>
      <w:pPr>
        <w:ind w:left="4320" w:hanging="180"/>
      </w:pPr>
    </w:lvl>
    <w:lvl w:ilvl="6" w:tplc="76599308" w:tentative="1">
      <w:start w:val="1"/>
      <w:numFmt w:val="decimal"/>
      <w:lvlText w:val="%7."/>
      <w:lvlJc w:val="left"/>
      <w:pPr>
        <w:ind w:left="5040" w:hanging="360"/>
      </w:pPr>
    </w:lvl>
    <w:lvl w:ilvl="7" w:tplc="76599308" w:tentative="1">
      <w:start w:val="1"/>
      <w:numFmt w:val="lowerLetter"/>
      <w:lvlText w:val="%8."/>
      <w:lvlJc w:val="left"/>
      <w:pPr>
        <w:ind w:left="5760" w:hanging="360"/>
      </w:pPr>
    </w:lvl>
    <w:lvl w:ilvl="8" w:tplc="76599308" w:tentative="1">
      <w:start w:val="1"/>
      <w:numFmt w:val="lowerRoman"/>
      <w:lvlText w:val="%9."/>
      <w:lvlJc w:val="right"/>
      <w:pPr>
        <w:ind w:left="6480" w:hanging="180"/>
      </w:pPr>
    </w:lvl>
  </w:abstractNum>
  <w:abstractNum w:abstractNumId="72721781">
    <w:multiLevelType w:val="hybridMultilevel"/>
    <w:lvl w:ilvl="0" w:tplc="39893121">
      <w:start w:val="1"/>
      <w:numFmt w:val="decimal"/>
      <w:lvlText w:val="%1."/>
      <w:lvlJc w:val="left"/>
      <w:pPr>
        <w:ind w:left="720" w:hanging="360"/>
      </w:pPr>
    </w:lvl>
    <w:lvl w:ilvl="1" w:tplc="39893121" w:tentative="1">
      <w:start w:val="1"/>
      <w:numFmt w:val="lowerLetter"/>
      <w:lvlText w:val="%2."/>
      <w:lvlJc w:val="left"/>
      <w:pPr>
        <w:ind w:left="1440" w:hanging="360"/>
      </w:pPr>
    </w:lvl>
    <w:lvl w:ilvl="2" w:tplc="39893121" w:tentative="1">
      <w:start w:val="1"/>
      <w:numFmt w:val="lowerRoman"/>
      <w:lvlText w:val="%3."/>
      <w:lvlJc w:val="right"/>
      <w:pPr>
        <w:ind w:left="2160" w:hanging="180"/>
      </w:pPr>
    </w:lvl>
    <w:lvl w:ilvl="3" w:tplc="39893121" w:tentative="1">
      <w:start w:val="1"/>
      <w:numFmt w:val="decimal"/>
      <w:lvlText w:val="%4."/>
      <w:lvlJc w:val="left"/>
      <w:pPr>
        <w:ind w:left="2880" w:hanging="360"/>
      </w:pPr>
    </w:lvl>
    <w:lvl w:ilvl="4" w:tplc="39893121" w:tentative="1">
      <w:start w:val="1"/>
      <w:numFmt w:val="lowerLetter"/>
      <w:lvlText w:val="%5."/>
      <w:lvlJc w:val="left"/>
      <w:pPr>
        <w:ind w:left="3600" w:hanging="360"/>
      </w:pPr>
    </w:lvl>
    <w:lvl w:ilvl="5" w:tplc="39893121" w:tentative="1">
      <w:start w:val="1"/>
      <w:numFmt w:val="lowerRoman"/>
      <w:lvlText w:val="%6."/>
      <w:lvlJc w:val="right"/>
      <w:pPr>
        <w:ind w:left="4320" w:hanging="180"/>
      </w:pPr>
    </w:lvl>
    <w:lvl w:ilvl="6" w:tplc="39893121" w:tentative="1">
      <w:start w:val="1"/>
      <w:numFmt w:val="decimal"/>
      <w:lvlText w:val="%7."/>
      <w:lvlJc w:val="left"/>
      <w:pPr>
        <w:ind w:left="5040" w:hanging="360"/>
      </w:pPr>
    </w:lvl>
    <w:lvl w:ilvl="7" w:tplc="39893121" w:tentative="1">
      <w:start w:val="1"/>
      <w:numFmt w:val="lowerLetter"/>
      <w:lvlText w:val="%8."/>
      <w:lvlJc w:val="left"/>
      <w:pPr>
        <w:ind w:left="5760" w:hanging="360"/>
      </w:pPr>
    </w:lvl>
    <w:lvl w:ilvl="8" w:tplc="39893121" w:tentative="1">
      <w:start w:val="1"/>
      <w:numFmt w:val="lowerRoman"/>
      <w:lvlText w:val="%9."/>
      <w:lvlJc w:val="right"/>
      <w:pPr>
        <w:ind w:left="6480" w:hanging="180"/>
      </w:pPr>
    </w:lvl>
  </w:abstractNum>
  <w:abstractNum w:abstractNumId="72721780">
    <w:multiLevelType w:val="hybridMultilevel"/>
    <w:lvl w:ilvl="0" w:tplc="89623930">
      <w:start w:val="1"/>
      <w:numFmt w:val="decimal"/>
      <w:lvlText w:val="%1."/>
      <w:lvlJc w:val="left"/>
      <w:pPr>
        <w:ind w:left="720" w:hanging="360"/>
      </w:pPr>
    </w:lvl>
    <w:lvl w:ilvl="1" w:tplc="89623930" w:tentative="1">
      <w:start w:val="1"/>
      <w:numFmt w:val="lowerLetter"/>
      <w:lvlText w:val="%2."/>
      <w:lvlJc w:val="left"/>
      <w:pPr>
        <w:ind w:left="1440" w:hanging="360"/>
      </w:pPr>
    </w:lvl>
    <w:lvl w:ilvl="2" w:tplc="89623930" w:tentative="1">
      <w:start w:val="1"/>
      <w:numFmt w:val="lowerRoman"/>
      <w:lvlText w:val="%3."/>
      <w:lvlJc w:val="right"/>
      <w:pPr>
        <w:ind w:left="2160" w:hanging="180"/>
      </w:pPr>
    </w:lvl>
    <w:lvl w:ilvl="3" w:tplc="89623930" w:tentative="1">
      <w:start w:val="1"/>
      <w:numFmt w:val="decimal"/>
      <w:lvlText w:val="%4."/>
      <w:lvlJc w:val="left"/>
      <w:pPr>
        <w:ind w:left="2880" w:hanging="360"/>
      </w:pPr>
    </w:lvl>
    <w:lvl w:ilvl="4" w:tplc="89623930" w:tentative="1">
      <w:start w:val="1"/>
      <w:numFmt w:val="lowerLetter"/>
      <w:lvlText w:val="%5."/>
      <w:lvlJc w:val="left"/>
      <w:pPr>
        <w:ind w:left="3600" w:hanging="360"/>
      </w:pPr>
    </w:lvl>
    <w:lvl w:ilvl="5" w:tplc="89623930" w:tentative="1">
      <w:start w:val="1"/>
      <w:numFmt w:val="lowerRoman"/>
      <w:lvlText w:val="%6."/>
      <w:lvlJc w:val="right"/>
      <w:pPr>
        <w:ind w:left="4320" w:hanging="180"/>
      </w:pPr>
    </w:lvl>
    <w:lvl w:ilvl="6" w:tplc="89623930" w:tentative="1">
      <w:start w:val="1"/>
      <w:numFmt w:val="decimal"/>
      <w:lvlText w:val="%7."/>
      <w:lvlJc w:val="left"/>
      <w:pPr>
        <w:ind w:left="5040" w:hanging="360"/>
      </w:pPr>
    </w:lvl>
    <w:lvl w:ilvl="7" w:tplc="89623930" w:tentative="1">
      <w:start w:val="1"/>
      <w:numFmt w:val="lowerLetter"/>
      <w:lvlText w:val="%8."/>
      <w:lvlJc w:val="left"/>
      <w:pPr>
        <w:ind w:left="5760" w:hanging="360"/>
      </w:pPr>
    </w:lvl>
    <w:lvl w:ilvl="8" w:tplc="89623930" w:tentative="1">
      <w:start w:val="1"/>
      <w:numFmt w:val="lowerRoman"/>
      <w:lvlText w:val="%9."/>
      <w:lvlJc w:val="right"/>
      <w:pPr>
        <w:ind w:left="6480" w:hanging="180"/>
      </w:pPr>
    </w:lvl>
  </w:abstractNum>
  <w:abstractNum w:abstractNumId="72721779">
    <w:multiLevelType w:val="hybridMultilevel"/>
    <w:lvl w:ilvl="0" w:tplc="92641431">
      <w:start w:val="1"/>
      <w:numFmt w:val="decimal"/>
      <w:lvlText w:val="%1."/>
      <w:lvlJc w:val="left"/>
      <w:pPr>
        <w:ind w:left="720" w:hanging="360"/>
      </w:pPr>
    </w:lvl>
    <w:lvl w:ilvl="1" w:tplc="92641431" w:tentative="1">
      <w:start w:val="1"/>
      <w:numFmt w:val="lowerLetter"/>
      <w:lvlText w:val="%2."/>
      <w:lvlJc w:val="left"/>
      <w:pPr>
        <w:ind w:left="1440" w:hanging="360"/>
      </w:pPr>
    </w:lvl>
    <w:lvl w:ilvl="2" w:tplc="92641431" w:tentative="1">
      <w:start w:val="1"/>
      <w:numFmt w:val="lowerRoman"/>
      <w:lvlText w:val="%3."/>
      <w:lvlJc w:val="right"/>
      <w:pPr>
        <w:ind w:left="2160" w:hanging="180"/>
      </w:pPr>
    </w:lvl>
    <w:lvl w:ilvl="3" w:tplc="92641431" w:tentative="1">
      <w:start w:val="1"/>
      <w:numFmt w:val="decimal"/>
      <w:lvlText w:val="%4."/>
      <w:lvlJc w:val="left"/>
      <w:pPr>
        <w:ind w:left="2880" w:hanging="360"/>
      </w:pPr>
    </w:lvl>
    <w:lvl w:ilvl="4" w:tplc="92641431" w:tentative="1">
      <w:start w:val="1"/>
      <w:numFmt w:val="lowerLetter"/>
      <w:lvlText w:val="%5."/>
      <w:lvlJc w:val="left"/>
      <w:pPr>
        <w:ind w:left="3600" w:hanging="360"/>
      </w:pPr>
    </w:lvl>
    <w:lvl w:ilvl="5" w:tplc="92641431" w:tentative="1">
      <w:start w:val="1"/>
      <w:numFmt w:val="lowerRoman"/>
      <w:lvlText w:val="%6."/>
      <w:lvlJc w:val="right"/>
      <w:pPr>
        <w:ind w:left="4320" w:hanging="180"/>
      </w:pPr>
    </w:lvl>
    <w:lvl w:ilvl="6" w:tplc="92641431" w:tentative="1">
      <w:start w:val="1"/>
      <w:numFmt w:val="decimal"/>
      <w:lvlText w:val="%7."/>
      <w:lvlJc w:val="left"/>
      <w:pPr>
        <w:ind w:left="5040" w:hanging="360"/>
      </w:pPr>
    </w:lvl>
    <w:lvl w:ilvl="7" w:tplc="92641431" w:tentative="1">
      <w:start w:val="1"/>
      <w:numFmt w:val="lowerLetter"/>
      <w:lvlText w:val="%8."/>
      <w:lvlJc w:val="left"/>
      <w:pPr>
        <w:ind w:left="5760" w:hanging="360"/>
      </w:pPr>
    </w:lvl>
    <w:lvl w:ilvl="8" w:tplc="92641431" w:tentative="1">
      <w:start w:val="1"/>
      <w:numFmt w:val="lowerRoman"/>
      <w:lvlText w:val="%9."/>
      <w:lvlJc w:val="right"/>
      <w:pPr>
        <w:ind w:left="6480" w:hanging="180"/>
      </w:pPr>
    </w:lvl>
  </w:abstractNum>
  <w:abstractNum w:abstractNumId="72721778">
    <w:multiLevelType w:val="hybridMultilevel"/>
    <w:lvl w:ilvl="0" w:tplc="69126349">
      <w:start w:val="1"/>
      <w:numFmt w:val="decimal"/>
      <w:lvlText w:val="%1."/>
      <w:lvlJc w:val="left"/>
      <w:pPr>
        <w:ind w:left="720" w:hanging="360"/>
      </w:pPr>
    </w:lvl>
    <w:lvl w:ilvl="1" w:tplc="69126349" w:tentative="1">
      <w:start w:val="1"/>
      <w:numFmt w:val="lowerLetter"/>
      <w:lvlText w:val="%2."/>
      <w:lvlJc w:val="left"/>
      <w:pPr>
        <w:ind w:left="1440" w:hanging="360"/>
      </w:pPr>
    </w:lvl>
    <w:lvl w:ilvl="2" w:tplc="69126349" w:tentative="1">
      <w:start w:val="1"/>
      <w:numFmt w:val="lowerRoman"/>
      <w:lvlText w:val="%3."/>
      <w:lvlJc w:val="right"/>
      <w:pPr>
        <w:ind w:left="2160" w:hanging="180"/>
      </w:pPr>
    </w:lvl>
    <w:lvl w:ilvl="3" w:tplc="69126349" w:tentative="1">
      <w:start w:val="1"/>
      <w:numFmt w:val="decimal"/>
      <w:lvlText w:val="%4."/>
      <w:lvlJc w:val="left"/>
      <w:pPr>
        <w:ind w:left="2880" w:hanging="360"/>
      </w:pPr>
    </w:lvl>
    <w:lvl w:ilvl="4" w:tplc="69126349" w:tentative="1">
      <w:start w:val="1"/>
      <w:numFmt w:val="lowerLetter"/>
      <w:lvlText w:val="%5."/>
      <w:lvlJc w:val="left"/>
      <w:pPr>
        <w:ind w:left="3600" w:hanging="360"/>
      </w:pPr>
    </w:lvl>
    <w:lvl w:ilvl="5" w:tplc="69126349" w:tentative="1">
      <w:start w:val="1"/>
      <w:numFmt w:val="lowerRoman"/>
      <w:lvlText w:val="%6."/>
      <w:lvlJc w:val="right"/>
      <w:pPr>
        <w:ind w:left="4320" w:hanging="180"/>
      </w:pPr>
    </w:lvl>
    <w:lvl w:ilvl="6" w:tplc="69126349" w:tentative="1">
      <w:start w:val="1"/>
      <w:numFmt w:val="decimal"/>
      <w:lvlText w:val="%7."/>
      <w:lvlJc w:val="left"/>
      <w:pPr>
        <w:ind w:left="5040" w:hanging="360"/>
      </w:pPr>
    </w:lvl>
    <w:lvl w:ilvl="7" w:tplc="69126349" w:tentative="1">
      <w:start w:val="1"/>
      <w:numFmt w:val="lowerLetter"/>
      <w:lvlText w:val="%8."/>
      <w:lvlJc w:val="left"/>
      <w:pPr>
        <w:ind w:left="5760" w:hanging="360"/>
      </w:pPr>
    </w:lvl>
    <w:lvl w:ilvl="8" w:tplc="69126349" w:tentative="1">
      <w:start w:val="1"/>
      <w:numFmt w:val="lowerRoman"/>
      <w:lvlText w:val="%9."/>
      <w:lvlJc w:val="right"/>
      <w:pPr>
        <w:ind w:left="6480" w:hanging="180"/>
      </w:pPr>
    </w:lvl>
  </w:abstractNum>
  <w:abstractNum w:abstractNumId="72721777">
    <w:multiLevelType w:val="hybridMultilevel"/>
    <w:lvl w:ilvl="0" w:tplc="69223485">
      <w:start w:val="1"/>
      <w:numFmt w:val="decimal"/>
      <w:lvlText w:val="%1."/>
      <w:lvlJc w:val="left"/>
      <w:pPr>
        <w:ind w:left="720" w:hanging="360"/>
      </w:pPr>
    </w:lvl>
    <w:lvl w:ilvl="1" w:tplc="69223485" w:tentative="1">
      <w:start w:val="1"/>
      <w:numFmt w:val="lowerLetter"/>
      <w:lvlText w:val="%2."/>
      <w:lvlJc w:val="left"/>
      <w:pPr>
        <w:ind w:left="1440" w:hanging="360"/>
      </w:pPr>
    </w:lvl>
    <w:lvl w:ilvl="2" w:tplc="69223485" w:tentative="1">
      <w:start w:val="1"/>
      <w:numFmt w:val="lowerRoman"/>
      <w:lvlText w:val="%3."/>
      <w:lvlJc w:val="right"/>
      <w:pPr>
        <w:ind w:left="2160" w:hanging="180"/>
      </w:pPr>
    </w:lvl>
    <w:lvl w:ilvl="3" w:tplc="69223485" w:tentative="1">
      <w:start w:val="1"/>
      <w:numFmt w:val="decimal"/>
      <w:lvlText w:val="%4."/>
      <w:lvlJc w:val="left"/>
      <w:pPr>
        <w:ind w:left="2880" w:hanging="360"/>
      </w:pPr>
    </w:lvl>
    <w:lvl w:ilvl="4" w:tplc="69223485" w:tentative="1">
      <w:start w:val="1"/>
      <w:numFmt w:val="lowerLetter"/>
      <w:lvlText w:val="%5."/>
      <w:lvlJc w:val="left"/>
      <w:pPr>
        <w:ind w:left="3600" w:hanging="360"/>
      </w:pPr>
    </w:lvl>
    <w:lvl w:ilvl="5" w:tplc="69223485" w:tentative="1">
      <w:start w:val="1"/>
      <w:numFmt w:val="lowerRoman"/>
      <w:lvlText w:val="%6."/>
      <w:lvlJc w:val="right"/>
      <w:pPr>
        <w:ind w:left="4320" w:hanging="180"/>
      </w:pPr>
    </w:lvl>
    <w:lvl w:ilvl="6" w:tplc="69223485" w:tentative="1">
      <w:start w:val="1"/>
      <w:numFmt w:val="decimal"/>
      <w:lvlText w:val="%7."/>
      <w:lvlJc w:val="left"/>
      <w:pPr>
        <w:ind w:left="5040" w:hanging="360"/>
      </w:pPr>
    </w:lvl>
    <w:lvl w:ilvl="7" w:tplc="69223485" w:tentative="1">
      <w:start w:val="1"/>
      <w:numFmt w:val="lowerLetter"/>
      <w:lvlText w:val="%8."/>
      <w:lvlJc w:val="left"/>
      <w:pPr>
        <w:ind w:left="5760" w:hanging="360"/>
      </w:pPr>
    </w:lvl>
    <w:lvl w:ilvl="8" w:tplc="69223485" w:tentative="1">
      <w:start w:val="1"/>
      <w:numFmt w:val="lowerRoman"/>
      <w:lvlText w:val="%9."/>
      <w:lvlJc w:val="right"/>
      <w:pPr>
        <w:ind w:left="6480" w:hanging="180"/>
      </w:pPr>
    </w:lvl>
  </w:abstractNum>
  <w:abstractNum w:abstractNumId="72721776">
    <w:multiLevelType w:val="hybridMultilevel"/>
    <w:lvl w:ilvl="0" w:tplc="11910227">
      <w:start w:val="1"/>
      <w:numFmt w:val="decimal"/>
      <w:lvlText w:val="%1."/>
      <w:lvlJc w:val="left"/>
      <w:pPr>
        <w:ind w:left="720" w:hanging="360"/>
      </w:pPr>
    </w:lvl>
    <w:lvl w:ilvl="1" w:tplc="11910227" w:tentative="1">
      <w:start w:val="1"/>
      <w:numFmt w:val="lowerLetter"/>
      <w:lvlText w:val="%2."/>
      <w:lvlJc w:val="left"/>
      <w:pPr>
        <w:ind w:left="1440" w:hanging="360"/>
      </w:pPr>
    </w:lvl>
    <w:lvl w:ilvl="2" w:tplc="11910227" w:tentative="1">
      <w:start w:val="1"/>
      <w:numFmt w:val="lowerRoman"/>
      <w:lvlText w:val="%3."/>
      <w:lvlJc w:val="right"/>
      <w:pPr>
        <w:ind w:left="2160" w:hanging="180"/>
      </w:pPr>
    </w:lvl>
    <w:lvl w:ilvl="3" w:tplc="11910227" w:tentative="1">
      <w:start w:val="1"/>
      <w:numFmt w:val="decimal"/>
      <w:lvlText w:val="%4."/>
      <w:lvlJc w:val="left"/>
      <w:pPr>
        <w:ind w:left="2880" w:hanging="360"/>
      </w:pPr>
    </w:lvl>
    <w:lvl w:ilvl="4" w:tplc="11910227" w:tentative="1">
      <w:start w:val="1"/>
      <w:numFmt w:val="lowerLetter"/>
      <w:lvlText w:val="%5."/>
      <w:lvlJc w:val="left"/>
      <w:pPr>
        <w:ind w:left="3600" w:hanging="360"/>
      </w:pPr>
    </w:lvl>
    <w:lvl w:ilvl="5" w:tplc="11910227" w:tentative="1">
      <w:start w:val="1"/>
      <w:numFmt w:val="lowerRoman"/>
      <w:lvlText w:val="%6."/>
      <w:lvlJc w:val="right"/>
      <w:pPr>
        <w:ind w:left="4320" w:hanging="180"/>
      </w:pPr>
    </w:lvl>
    <w:lvl w:ilvl="6" w:tplc="11910227" w:tentative="1">
      <w:start w:val="1"/>
      <w:numFmt w:val="decimal"/>
      <w:lvlText w:val="%7."/>
      <w:lvlJc w:val="left"/>
      <w:pPr>
        <w:ind w:left="5040" w:hanging="360"/>
      </w:pPr>
    </w:lvl>
    <w:lvl w:ilvl="7" w:tplc="11910227" w:tentative="1">
      <w:start w:val="1"/>
      <w:numFmt w:val="lowerLetter"/>
      <w:lvlText w:val="%8."/>
      <w:lvlJc w:val="left"/>
      <w:pPr>
        <w:ind w:left="5760" w:hanging="360"/>
      </w:pPr>
    </w:lvl>
    <w:lvl w:ilvl="8" w:tplc="11910227" w:tentative="1">
      <w:start w:val="1"/>
      <w:numFmt w:val="lowerRoman"/>
      <w:lvlText w:val="%9."/>
      <w:lvlJc w:val="right"/>
      <w:pPr>
        <w:ind w:left="6480" w:hanging="180"/>
      </w:pPr>
    </w:lvl>
  </w:abstractNum>
  <w:abstractNum w:abstractNumId="72721775">
    <w:multiLevelType w:val="hybridMultilevel"/>
    <w:lvl w:ilvl="0" w:tplc="97506405">
      <w:start w:val="1"/>
      <w:numFmt w:val="decimal"/>
      <w:lvlText w:val="%1."/>
      <w:lvlJc w:val="left"/>
      <w:pPr>
        <w:ind w:left="720" w:hanging="360"/>
      </w:pPr>
    </w:lvl>
    <w:lvl w:ilvl="1" w:tplc="97506405" w:tentative="1">
      <w:start w:val="1"/>
      <w:numFmt w:val="lowerLetter"/>
      <w:lvlText w:val="%2."/>
      <w:lvlJc w:val="left"/>
      <w:pPr>
        <w:ind w:left="1440" w:hanging="360"/>
      </w:pPr>
    </w:lvl>
    <w:lvl w:ilvl="2" w:tplc="97506405" w:tentative="1">
      <w:start w:val="1"/>
      <w:numFmt w:val="lowerRoman"/>
      <w:lvlText w:val="%3."/>
      <w:lvlJc w:val="right"/>
      <w:pPr>
        <w:ind w:left="2160" w:hanging="180"/>
      </w:pPr>
    </w:lvl>
    <w:lvl w:ilvl="3" w:tplc="97506405" w:tentative="1">
      <w:start w:val="1"/>
      <w:numFmt w:val="decimal"/>
      <w:lvlText w:val="%4."/>
      <w:lvlJc w:val="left"/>
      <w:pPr>
        <w:ind w:left="2880" w:hanging="360"/>
      </w:pPr>
    </w:lvl>
    <w:lvl w:ilvl="4" w:tplc="97506405" w:tentative="1">
      <w:start w:val="1"/>
      <w:numFmt w:val="lowerLetter"/>
      <w:lvlText w:val="%5."/>
      <w:lvlJc w:val="left"/>
      <w:pPr>
        <w:ind w:left="3600" w:hanging="360"/>
      </w:pPr>
    </w:lvl>
    <w:lvl w:ilvl="5" w:tplc="97506405" w:tentative="1">
      <w:start w:val="1"/>
      <w:numFmt w:val="lowerRoman"/>
      <w:lvlText w:val="%6."/>
      <w:lvlJc w:val="right"/>
      <w:pPr>
        <w:ind w:left="4320" w:hanging="180"/>
      </w:pPr>
    </w:lvl>
    <w:lvl w:ilvl="6" w:tplc="97506405" w:tentative="1">
      <w:start w:val="1"/>
      <w:numFmt w:val="decimal"/>
      <w:lvlText w:val="%7."/>
      <w:lvlJc w:val="left"/>
      <w:pPr>
        <w:ind w:left="5040" w:hanging="360"/>
      </w:pPr>
    </w:lvl>
    <w:lvl w:ilvl="7" w:tplc="97506405" w:tentative="1">
      <w:start w:val="1"/>
      <w:numFmt w:val="lowerLetter"/>
      <w:lvlText w:val="%8."/>
      <w:lvlJc w:val="left"/>
      <w:pPr>
        <w:ind w:left="5760" w:hanging="360"/>
      </w:pPr>
    </w:lvl>
    <w:lvl w:ilvl="8" w:tplc="97506405" w:tentative="1">
      <w:start w:val="1"/>
      <w:numFmt w:val="lowerRoman"/>
      <w:lvlText w:val="%9."/>
      <w:lvlJc w:val="right"/>
      <w:pPr>
        <w:ind w:left="6480" w:hanging="180"/>
      </w:pPr>
    </w:lvl>
  </w:abstractNum>
  <w:abstractNum w:abstractNumId="72721774">
    <w:multiLevelType w:val="hybridMultilevel"/>
    <w:lvl w:ilvl="0" w:tplc="64937660">
      <w:start w:val="1"/>
      <w:numFmt w:val="decimal"/>
      <w:lvlText w:val="%1."/>
      <w:lvlJc w:val="left"/>
      <w:pPr>
        <w:ind w:left="720" w:hanging="360"/>
      </w:pPr>
    </w:lvl>
    <w:lvl w:ilvl="1" w:tplc="64937660" w:tentative="1">
      <w:start w:val="1"/>
      <w:numFmt w:val="lowerLetter"/>
      <w:lvlText w:val="%2."/>
      <w:lvlJc w:val="left"/>
      <w:pPr>
        <w:ind w:left="1440" w:hanging="360"/>
      </w:pPr>
    </w:lvl>
    <w:lvl w:ilvl="2" w:tplc="64937660" w:tentative="1">
      <w:start w:val="1"/>
      <w:numFmt w:val="lowerRoman"/>
      <w:lvlText w:val="%3."/>
      <w:lvlJc w:val="right"/>
      <w:pPr>
        <w:ind w:left="2160" w:hanging="180"/>
      </w:pPr>
    </w:lvl>
    <w:lvl w:ilvl="3" w:tplc="64937660" w:tentative="1">
      <w:start w:val="1"/>
      <w:numFmt w:val="decimal"/>
      <w:lvlText w:val="%4."/>
      <w:lvlJc w:val="left"/>
      <w:pPr>
        <w:ind w:left="2880" w:hanging="360"/>
      </w:pPr>
    </w:lvl>
    <w:lvl w:ilvl="4" w:tplc="64937660" w:tentative="1">
      <w:start w:val="1"/>
      <w:numFmt w:val="lowerLetter"/>
      <w:lvlText w:val="%5."/>
      <w:lvlJc w:val="left"/>
      <w:pPr>
        <w:ind w:left="3600" w:hanging="360"/>
      </w:pPr>
    </w:lvl>
    <w:lvl w:ilvl="5" w:tplc="64937660" w:tentative="1">
      <w:start w:val="1"/>
      <w:numFmt w:val="lowerRoman"/>
      <w:lvlText w:val="%6."/>
      <w:lvlJc w:val="right"/>
      <w:pPr>
        <w:ind w:left="4320" w:hanging="180"/>
      </w:pPr>
    </w:lvl>
    <w:lvl w:ilvl="6" w:tplc="64937660" w:tentative="1">
      <w:start w:val="1"/>
      <w:numFmt w:val="decimal"/>
      <w:lvlText w:val="%7."/>
      <w:lvlJc w:val="left"/>
      <w:pPr>
        <w:ind w:left="5040" w:hanging="360"/>
      </w:pPr>
    </w:lvl>
    <w:lvl w:ilvl="7" w:tplc="64937660" w:tentative="1">
      <w:start w:val="1"/>
      <w:numFmt w:val="lowerLetter"/>
      <w:lvlText w:val="%8."/>
      <w:lvlJc w:val="left"/>
      <w:pPr>
        <w:ind w:left="5760" w:hanging="360"/>
      </w:pPr>
    </w:lvl>
    <w:lvl w:ilvl="8" w:tplc="64937660" w:tentative="1">
      <w:start w:val="1"/>
      <w:numFmt w:val="lowerRoman"/>
      <w:lvlText w:val="%9."/>
      <w:lvlJc w:val="right"/>
      <w:pPr>
        <w:ind w:left="6480" w:hanging="180"/>
      </w:pPr>
    </w:lvl>
  </w:abstractNum>
  <w:abstractNum w:abstractNumId="72721773">
    <w:multiLevelType w:val="hybridMultilevel"/>
    <w:lvl w:ilvl="0" w:tplc="34415125">
      <w:start w:val="1"/>
      <w:numFmt w:val="decimal"/>
      <w:lvlText w:val="%1."/>
      <w:lvlJc w:val="left"/>
      <w:pPr>
        <w:ind w:left="720" w:hanging="360"/>
      </w:pPr>
    </w:lvl>
    <w:lvl w:ilvl="1" w:tplc="34415125" w:tentative="1">
      <w:start w:val="1"/>
      <w:numFmt w:val="lowerLetter"/>
      <w:lvlText w:val="%2."/>
      <w:lvlJc w:val="left"/>
      <w:pPr>
        <w:ind w:left="1440" w:hanging="360"/>
      </w:pPr>
    </w:lvl>
    <w:lvl w:ilvl="2" w:tplc="34415125" w:tentative="1">
      <w:start w:val="1"/>
      <w:numFmt w:val="lowerRoman"/>
      <w:lvlText w:val="%3."/>
      <w:lvlJc w:val="right"/>
      <w:pPr>
        <w:ind w:left="2160" w:hanging="180"/>
      </w:pPr>
    </w:lvl>
    <w:lvl w:ilvl="3" w:tplc="34415125" w:tentative="1">
      <w:start w:val="1"/>
      <w:numFmt w:val="decimal"/>
      <w:lvlText w:val="%4."/>
      <w:lvlJc w:val="left"/>
      <w:pPr>
        <w:ind w:left="2880" w:hanging="360"/>
      </w:pPr>
    </w:lvl>
    <w:lvl w:ilvl="4" w:tplc="34415125" w:tentative="1">
      <w:start w:val="1"/>
      <w:numFmt w:val="lowerLetter"/>
      <w:lvlText w:val="%5."/>
      <w:lvlJc w:val="left"/>
      <w:pPr>
        <w:ind w:left="3600" w:hanging="360"/>
      </w:pPr>
    </w:lvl>
    <w:lvl w:ilvl="5" w:tplc="34415125" w:tentative="1">
      <w:start w:val="1"/>
      <w:numFmt w:val="lowerRoman"/>
      <w:lvlText w:val="%6."/>
      <w:lvlJc w:val="right"/>
      <w:pPr>
        <w:ind w:left="4320" w:hanging="180"/>
      </w:pPr>
    </w:lvl>
    <w:lvl w:ilvl="6" w:tplc="34415125" w:tentative="1">
      <w:start w:val="1"/>
      <w:numFmt w:val="decimal"/>
      <w:lvlText w:val="%7."/>
      <w:lvlJc w:val="left"/>
      <w:pPr>
        <w:ind w:left="5040" w:hanging="360"/>
      </w:pPr>
    </w:lvl>
    <w:lvl w:ilvl="7" w:tplc="34415125" w:tentative="1">
      <w:start w:val="1"/>
      <w:numFmt w:val="lowerLetter"/>
      <w:lvlText w:val="%8."/>
      <w:lvlJc w:val="left"/>
      <w:pPr>
        <w:ind w:left="5760" w:hanging="360"/>
      </w:pPr>
    </w:lvl>
    <w:lvl w:ilvl="8" w:tplc="34415125" w:tentative="1">
      <w:start w:val="1"/>
      <w:numFmt w:val="lowerRoman"/>
      <w:lvlText w:val="%9."/>
      <w:lvlJc w:val="right"/>
      <w:pPr>
        <w:ind w:left="6480" w:hanging="180"/>
      </w:pPr>
    </w:lvl>
  </w:abstractNum>
  <w:abstractNum w:abstractNumId="72721772">
    <w:multiLevelType w:val="hybridMultilevel"/>
    <w:lvl w:ilvl="0" w:tplc="30775315">
      <w:start w:val="1"/>
      <w:numFmt w:val="decimal"/>
      <w:lvlText w:val="%1."/>
      <w:lvlJc w:val="left"/>
      <w:pPr>
        <w:ind w:left="720" w:hanging="360"/>
      </w:pPr>
    </w:lvl>
    <w:lvl w:ilvl="1" w:tplc="30775315" w:tentative="1">
      <w:start w:val="1"/>
      <w:numFmt w:val="lowerLetter"/>
      <w:lvlText w:val="%2."/>
      <w:lvlJc w:val="left"/>
      <w:pPr>
        <w:ind w:left="1440" w:hanging="360"/>
      </w:pPr>
    </w:lvl>
    <w:lvl w:ilvl="2" w:tplc="30775315" w:tentative="1">
      <w:start w:val="1"/>
      <w:numFmt w:val="lowerRoman"/>
      <w:lvlText w:val="%3."/>
      <w:lvlJc w:val="right"/>
      <w:pPr>
        <w:ind w:left="2160" w:hanging="180"/>
      </w:pPr>
    </w:lvl>
    <w:lvl w:ilvl="3" w:tplc="30775315" w:tentative="1">
      <w:start w:val="1"/>
      <w:numFmt w:val="decimal"/>
      <w:lvlText w:val="%4."/>
      <w:lvlJc w:val="left"/>
      <w:pPr>
        <w:ind w:left="2880" w:hanging="360"/>
      </w:pPr>
    </w:lvl>
    <w:lvl w:ilvl="4" w:tplc="30775315" w:tentative="1">
      <w:start w:val="1"/>
      <w:numFmt w:val="lowerLetter"/>
      <w:lvlText w:val="%5."/>
      <w:lvlJc w:val="left"/>
      <w:pPr>
        <w:ind w:left="3600" w:hanging="360"/>
      </w:pPr>
    </w:lvl>
    <w:lvl w:ilvl="5" w:tplc="30775315" w:tentative="1">
      <w:start w:val="1"/>
      <w:numFmt w:val="lowerRoman"/>
      <w:lvlText w:val="%6."/>
      <w:lvlJc w:val="right"/>
      <w:pPr>
        <w:ind w:left="4320" w:hanging="180"/>
      </w:pPr>
    </w:lvl>
    <w:lvl w:ilvl="6" w:tplc="30775315" w:tentative="1">
      <w:start w:val="1"/>
      <w:numFmt w:val="decimal"/>
      <w:lvlText w:val="%7."/>
      <w:lvlJc w:val="left"/>
      <w:pPr>
        <w:ind w:left="5040" w:hanging="360"/>
      </w:pPr>
    </w:lvl>
    <w:lvl w:ilvl="7" w:tplc="30775315" w:tentative="1">
      <w:start w:val="1"/>
      <w:numFmt w:val="lowerLetter"/>
      <w:lvlText w:val="%8."/>
      <w:lvlJc w:val="left"/>
      <w:pPr>
        <w:ind w:left="5760" w:hanging="360"/>
      </w:pPr>
    </w:lvl>
    <w:lvl w:ilvl="8" w:tplc="30775315" w:tentative="1">
      <w:start w:val="1"/>
      <w:numFmt w:val="lowerRoman"/>
      <w:lvlText w:val="%9."/>
      <w:lvlJc w:val="right"/>
      <w:pPr>
        <w:ind w:left="6480" w:hanging="180"/>
      </w:pPr>
    </w:lvl>
  </w:abstractNum>
  <w:abstractNum w:abstractNumId="72721771">
    <w:multiLevelType w:val="hybridMultilevel"/>
    <w:lvl w:ilvl="0" w:tplc="26847301">
      <w:start w:val="1"/>
      <w:numFmt w:val="decimal"/>
      <w:lvlText w:val="%1."/>
      <w:lvlJc w:val="left"/>
      <w:pPr>
        <w:ind w:left="720" w:hanging="360"/>
      </w:pPr>
    </w:lvl>
    <w:lvl w:ilvl="1" w:tplc="26847301" w:tentative="1">
      <w:start w:val="1"/>
      <w:numFmt w:val="lowerLetter"/>
      <w:lvlText w:val="%2."/>
      <w:lvlJc w:val="left"/>
      <w:pPr>
        <w:ind w:left="1440" w:hanging="360"/>
      </w:pPr>
    </w:lvl>
    <w:lvl w:ilvl="2" w:tplc="26847301" w:tentative="1">
      <w:start w:val="1"/>
      <w:numFmt w:val="lowerRoman"/>
      <w:lvlText w:val="%3."/>
      <w:lvlJc w:val="right"/>
      <w:pPr>
        <w:ind w:left="2160" w:hanging="180"/>
      </w:pPr>
    </w:lvl>
    <w:lvl w:ilvl="3" w:tplc="26847301" w:tentative="1">
      <w:start w:val="1"/>
      <w:numFmt w:val="decimal"/>
      <w:lvlText w:val="%4."/>
      <w:lvlJc w:val="left"/>
      <w:pPr>
        <w:ind w:left="2880" w:hanging="360"/>
      </w:pPr>
    </w:lvl>
    <w:lvl w:ilvl="4" w:tplc="26847301" w:tentative="1">
      <w:start w:val="1"/>
      <w:numFmt w:val="lowerLetter"/>
      <w:lvlText w:val="%5."/>
      <w:lvlJc w:val="left"/>
      <w:pPr>
        <w:ind w:left="3600" w:hanging="360"/>
      </w:pPr>
    </w:lvl>
    <w:lvl w:ilvl="5" w:tplc="26847301" w:tentative="1">
      <w:start w:val="1"/>
      <w:numFmt w:val="lowerRoman"/>
      <w:lvlText w:val="%6."/>
      <w:lvlJc w:val="right"/>
      <w:pPr>
        <w:ind w:left="4320" w:hanging="180"/>
      </w:pPr>
    </w:lvl>
    <w:lvl w:ilvl="6" w:tplc="26847301" w:tentative="1">
      <w:start w:val="1"/>
      <w:numFmt w:val="decimal"/>
      <w:lvlText w:val="%7."/>
      <w:lvlJc w:val="left"/>
      <w:pPr>
        <w:ind w:left="5040" w:hanging="360"/>
      </w:pPr>
    </w:lvl>
    <w:lvl w:ilvl="7" w:tplc="26847301" w:tentative="1">
      <w:start w:val="1"/>
      <w:numFmt w:val="lowerLetter"/>
      <w:lvlText w:val="%8."/>
      <w:lvlJc w:val="left"/>
      <w:pPr>
        <w:ind w:left="5760" w:hanging="360"/>
      </w:pPr>
    </w:lvl>
    <w:lvl w:ilvl="8" w:tplc="26847301" w:tentative="1">
      <w:start w:val="1"/>
      <w:numFmt w:val="lowerRoman"/>
      <w:lvlText w:val="%9."/>
      <w:lvlJc w:val="right"/>
      <w:pPr>
        <w:ind w:left="6480" w:hanging="180"/>
      </w:pPr>
    </w:lvl>
  </w:abstractNum>
  <w:abstractNum w:abstractNumId="72721770">
    <w:multiLevelType w:val="hybridMultilevel"/>
    <w:lvl w:ilvl="0" w:tplc="76233668">
      <w:start w:val="1"/>
      <w:numFmt w:val="decimal"/>
      <w:lvlText w:val="%1."/>
      <w:lvlJc w:val="left"/>
      <w:pPr>
        <w:ind w:left="720" w:hanging="360"/>
      </w:pPr>
    </w:lvl>
    <w:lvl w:ilvl="1" w:tplc="76233668" w:tentative="1">
      <w:start w:val="1"/>
      <w:numFmt w:val="lowerLetter"/>
      <w:lvlText w:val="%2."/>
      <w:lvlJc w:val="left"/>
      <w:pPr>
        <w:ind w:left="1440" w:hanging="360"/>
      </w:pPr>
    </w:lvl>
    <w:lvl w:ilvl="2" w:tplc="76233668" w:tentative="1">
      <w:start w:val="1"/>
      <w:numFmt w:val="lowerRoman"/>
      <w:lvlText w:val="%3."/>
      <w:lvlJc w:val="right"/>
      <w:pPr>
        <w:ind w:left="2160" w:hanging="180"/>
      </w:pPr>
    </w:lvl>
    <w:lvl w:ilvl="3" w:tplc="76233668" w:tentative="1">
      <w:start w:val="1"/>
      <w:numFmt w:val="decimal"/>
      <w:lvlText w:val="%4."/>
      <w:lvlJc w:val="left"/>
      <w:pPr>
        <w:ind w:left="2880" w:hanging="360"/>
      </w:pPr>
    </w:lvl>
    <w:lvl w:ilvl="4" w:tplc="76233668" w:tentative="1">
      <w:start w:val="1"/>
      <w:numFmt w:val="lowerLetter"/>
      <w:lvlText w:val="%5."/>
      <w:lvlJc w:val="left"/>
      <w:pPr>
        <w:ind w:left="3600" w:hanging="360"/>
      </w:pPr>
    </w:lvl>
    <w:lvl w:ilvl="5" w:tplc="76233668" w:tentative="1">
      <w:start w:val="1"/>
      <w:numFmt w:val="lowerRoman"/>
      <w:lvlText w:val="%6."/>
      <w:lvlJc w:val="right"/>
      <w:pPr>
        <w:ind w:left="4320" w:hanging="180"/>
      </w:pPr>
    </w:lvl>
    <w:lvl w:ilvl="6" w:tplc="76233668" w:tentative="1">
      <w:start w:val="1"/>
      <w:numFmt w:val="decimal"/>
      <w:lvlText w:val="%7."/>
      <w:lvlJc w:val="left"/>
      <w:pPr>
        <w:ind w:left="5040" w:hanging="360"/>
      </w:pPr>
    </w:lvl>
    <w:lvl w:ilvl="7" w:tplc="76233668" w:tentative="1">
      <w:start w:val="1"/>
      <w:numFmt w:val="lowerLetter"/>
      <w:lvlText w:val="%8."/>
      <w:lvlJc w:val="left"/>
      <w:pPr>
        <w:ind w:left="5760" w:hanging="360"/>
      </w:pPr>
    </w:lvl>
    <w:lvl w:ilvl="8" w:tplc="76233668" w:tentative="1">
      <w:start w:val="1"/>
      <w:numFmt w:val="lowerRoman"/>
      <w:lvlText w:val="%9."/>
      <w:lvlJc w:val="right"/>
      <w:pPr>
        <w:ind w:left="6480" w:hanging="180"/>
      </w:pPr>
    </w:lvl>
  </w:abstractNum>
  <w:abstractNum w:abstractNumId="72721769">
    <w:multiLevelType w:val="hybridMultilevel"/>
    <w:lvl w:ilvl="0" w:tplc="17937619">
      <w:start w:val="1"/>
      <w:numFmt w:val="decimal"/>
      <w:lvlText w:val="%1."/>
      <w:lvlJc w:val="left"/>
      <w:pPr>
        <w:ind w:left="720" w:hanging="360"/>
      </w:pPr>
    </w:lvl>
    <w:lvl w:ilvl="1" w:tplc="17937619" w:tentative="1">
      <w:start w:val="1"/>
      <w:numFmt w:val="lowerLetter"/>
      <w:lvlText w:val="%2."/>
      <w:lvlJc w:val="left"/>
      <w:pPr>
        <w:ind w:left="1440" w:hanging="360"/>
      </w:pPr>
    </w:lvl>
    <w:lvl w:ilvl="2" w:tplc="17937619" w:tentative="1">
      <w:start w:val="1"/>
      <w:numFmt w:val="lowerRoman"/>
      <w:lvlText w:val="%3."/>
      <w:lvlJc w:val="right"/>
      <w:pPr>
        <w:ind w:left="2160" w:hanging="180"/>
      </w:pPr>
    </w:lvl>
    <w:lvl w:ilvl="3" w:tplc="17937619" w:tentative="1">
      <w:start w:val="1"/>
      <w:numFmt w:val="decimal"/>
      <w:lvlText w:val="%4."/>
      <w:lvlJc w:val="left"/>
      <w:pPr>
        <w:ind w:left="2880" w:hanging="360"/>
      </w:pPr>
    </w:lvl>
    <w:lvl w:ilvl="4" w:tplc="17937619" w:tentative="1">
      <w:start w:val="1"/>
      <w:numFmt w:val="lowerLetter"/>
      <w:lvlText w:val="%5."/>
      <w:lvlJc w:val="left"/>
      <w:pPr>
        <w:ind w:left="3600" w:hanging="360"/>
      </w:pPr>
    </w:lvl>
    <w:lvl w:ilvl="5" w:tplc="17937619" w:tentative="1">
      <w:start w:val="1"/>
      <w:numFmt w:val="lowerRoman"/>
      <w:lvlText w:val="%6."/>
      <w:lvlJc w:val="right"/>
      <w:pPr>
        <w:ind w:left="4320" w:hanging="180"/>
      </w:pPr>
    </w:lvl>
    <w:lvl w:ilvl="6" w:tplc="17937619" w:tentative="1">
      <w:start w:val="1"/>
      <w:numFmt w:val="decimal"/>
      <w:lvlText w:val="%7."/>
      <w:lvlJc w:val="left"/>
      <w:pPr>
        <w:ind w:left="5040" w:hanging="360"/>
      </w:pPr>
    </w:lvl>
    <w:lvl w:ilvl="7" w:tplc="17937619" w:tentative="1">
      <w:start w:val="1"/>
      <w:numFmt w:val="lowerLetter"/>
      <w:lvlText w:val="%8."/>
      <w:lvlJc w:val="left"/>
      <w:pPr>
        <w:ind w:left="5760" w:hanging="360"/>
      </w:pPr>
    </w:lvl>
    <w:lvl w:ilvl="8" w:tplc="17937619" w:tentative="1">
      <w:start w:val="1"/>
      <w:numFmt w:val="lowerRoman"/>
      <w:lvlText w:val="%9."/>
      <w:lvlJc w:val="right"/>
      <w:pPr>
        <w:ind w:left="6480" w:hanging="180"/>
      </w:pPr>
    </w:lvl>
  </w:abstractNum>
  <w:abstractNum w:abstractNumId="72721768">
    <w:multiLevelType w:val="hybridMultilevel"/>
    <w:lvl w:ilvl="0" w:tplc="25568078">
      <w:start w:val="1"/>
      <w:numFmt w:val="decimal"/>
      <w:lvlText w:val="%1."/>
      <w:lvlJc w:val="left"/>
      <w:pPr>
        <w:ind w:left="720" w:hanging="360"/>
      </w:pPr>
    </w:lvl>
    <w:lvl w:ilvl="1" w:tplc="25568078" w:tentative="1">
      <w:start w:val="1"/>
      <w:numFmt w:val="lowerLetter"/>
      <w:lvlText w:val="%2."/>
      <w:lvlJc w:val="left"/>
      <w:pPr>
        <w:ind w:left="1440" w:hanging="360"/>
      </w:pPr>
    </w:lvl>
    <w:lvl w:ilvl="2" w:tplc="25568078" w:tentative="1">
      <w:start w:val="1"/>
      <w:numFmt w:val="lowerRoman"/>
      <w:lvlText w:val="%3."/>
      <w:lvlJc w:val="right"/>
      <w:pPr>
        <w:ind w:left="2160" w:hanging="180"/>
      </w:pPr>
    </w:lvl>
    <w:lvl w:ilvl="3" w:tplc="25568078" w:tentative="1">
      <w:start w:val="1"/>
      <w:numFmt w:val="decimal"/>
      <w:lvlText w:val="%4."/>
      <w:lvlJc w:val="left"/>
      <w:pPr>
        <w:ind w:left="2880" w:hanging="360"/>
      </w:pPr>
    </w:lvl>
    <w:lvl w:ilvl="4" w:tplc="25568078" w:tentative="1">
      <w:start w:val="1"/>
      <w:numFmt w:val="lowerLetter"/>
      <w:lvlText w:val="%5."/>
      <w:lvlJc w:val="left"/>
      <w:pPr>
        <w:ind w:left="3600" w:hanging="360"/>
      </w:pPr>
    </w:lvl>
    <w:lvl w:ilvl="5" w:tplc="25568078" w:tentative="1">
      <w:start w:val="1"/>
      <w:numFmt w:val="lowerRoman"/>
      <w:lvlText w:val="%6."/>
      <w:lvlJc w:val="right"/>
      <w:pPr>
        <w:ind w:left="4320" w:hanging="180"/>
      </w:pPr>
    </w:lvl>
    <w:lvl w:ilvl="6" w:tplc="25568078" w:tentative="1">
      <w:start w:val="1"/>
      <w:numFmt w:val="decimal"/>
      <w:lvlText w:val="%7."/>
      <w:lvlJc w:val="left"/>
      <w:pPr>
        <w:ind w:left="5040" w:hanging="360"/>
      </w:pPr>
    </w:lvl>
    <w:lvl w:ilvl="7" w:tplc="25568078" w:tentative="1">
      <w:start w:val="1"/>
      <w:numFmt w:val="lowerLetter"/>
      <w:lvlText w:val="%8."/>
      <w:lvlJc w:val="left"/>
      <w:pPr>
        <w:ind w:left="5760" w:hanging="360"/>
      </w:pPr>
    </w:lvl>
    <w:lvl w:ilvl="8" w:tplc="25568078" w:tentative="1">
      <w:start w:val="1"/>
      <w:numFmt w:val="lowerRoman"/>
      <w:lvlText w:val="%9."/>
      <w:lvlJc w:val="right"/>
      <w:pPr>
        <w:ind w:left="6480" w:hanging="180"/>
      </w:pPr>
    </w:lvl>
  </w:abstractNum>
  <w:abstractNum w:abstractNumId="72721767">
    <w:multiLevelType w:val="hybridMultilevel"/>
    <w:lvl w:ilvl="0" w:tplc="52654062">
      <w:start w:val="1"/>
      <w:numFmt w:val="decimal"/>
      <w:lvlText w:val="%1."/>
      <w:lvlJc w:val="left"/>
      <w:pPr>
        <w:ind w:left="720" w:hanging="360"/>
      </w:pPr>
    </w:lvl>
    <w:lvl w:ilvl="1" w:tplc="52654062" w:tentative="1">
      <w:start w:val="1"/>
      <w:numFmt w:val="lowerLetter"/>
      <w:lvlText w:val="%2."/>
      <w:lvlJc w:val="left"/>
      <w:pPr>
        <w:ind w:left="1440" w:hanging="360"/>
      </w:pPr>
    </w:lvl>
    <w:lvl w:ilvl="2" w:tplc="52654062" w:tentative="1">
      <w:start w:val="1"/>
      <w:numFmt w:val="lowerRoman"/>
      <w:lvlText w:val="%3."/>
      <w:lvlJc w:val="right"/>
      <w:pPr>
        <w:ind w:left="2160" w:hanging="180"/>
      </w:pPr>
    </w:lvl>
    <w:lvl w:ilvl="3" w:tplc="52654062" w:tentative="1">
      <w:start w:val="1"/>
      <w:numFmt w:val="decimal"/>
      <w:lvlText w:val="%4."/>
      <w:lvlJc w:val="left"/>
      <w:pPr>
        <w:ind w:left="2880" w:hanging="360"/>
      </w:pPr>
    </w:lvl>
    <w:lvl w:ilvl="4" w:tplc="52654062" w:tentative="1">
      <w:start w:val="1"/>
      <w:numFmt w:val="lowerLetter"/>
      <w:lvlText w:val="%5."/>
      <w:lvlJc w:val="left"/>
      <w:pPr>
        <w:ind w:left="3600" w:hanging="360"/>
      </w:pPr>
    </w:lvl>
    <w:lvl w:ilvl="5" w:tplc="52654062" w:tentative="1">
      <w:start w:val="1"/>
      <w:numFmt w:val="lowerRoman"/>
      <w:lvlText w:val="%6."/>
      <w:lvlJc w:val="right"/>
      <w:pPr>
        <w:ind w:left="4320" w:hanging="180"/>
      </w:pPr>
    </w:lvl>
    <w:lvl w:ilvl="6" w:tplc="52654062" w:tentative="1">
      <w:start w:val="1"/>
      <w:numFmt w:val="decimal"/>
      <w:lvlText w:val="%7."/>
      <w:lvlJc w:val="left"/>
      <w:pPr>
        <w:ind w:left="5040" w:hanging="360"/>
      </w:pPr>
    </w:lvl>
    <w:lvl w:ilvl="7" w:tplc="52654062" w:tentative="1">
      <w:start w:val="1"/>
      <w:numFmt w:val="lowerLetter"/>
      <w:lvlText w:val="%8."/>
      <w:lvlJc w:val="left"/>
      <w:pPr>
        <w:ind w:left="5760" w:hanging="360"/>
      </w:pPr>
    </w:lvl>
    <w:lvl w:ilvl="8" w:tplc="52654062" w:tentative="1">
      <w:start w:val="1"/>
      <w:numFmt w:val="lowerRoman"/>
      <w:lvlText w:val="%9."/>
      <w:lvlJc w:val="right"/>
      <w:pPr>
        <w:ind w:left="6480" w:hanging="180"/>
      </w:pPr>
    </w:lvl>
  </w:abstractNum>
  <w:abstractNum w:abstractNumId="72721766">
    <w:multiLevelType w:val="hybridMultilevel"/>
    <w:lvl w:ilvl="0" w:tplc="831743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721766">
    <w:abstractNumId w:val="72721766"/>
  </w:num>
  <w:num w:numId="72721767">
    <w:abstractNumId w:val="72721767"/>
  </w:num>
  <w:num w:numId="72721768">
    <w:abstractNumId w:val="72721768"/>
  </w:num>
  <w:num w:numId="72721769">
    <w:abstractNumId w:val="72721769"/>
  </w:num>
  <w:num w:numId="72721770">
    <w:abstractNumId w:val="72721770"/>
  </w:num>
  <w:num w:numId="72721771">
    <w:abstractNumId w:val="72721771"/>
  </w:num>
  <w:num w:numId="72721772">
    <w:abstractNumId w:val="72721772"/>
  </w:num>
  <w:num w:numId="72721773">
    <w:abstractNumId w:val="72721773"/>
  </w:num>
  <w:num w:numId="72721774">
    <w:abstractNumId w:val="72721774"/>
  </w:num>
  <w:num w:numId="72721775">
    <w:abstractNumId w:val="72721775"/>
  </w:num>
  <w:num w:numId="72721776">
    <w:abstractNumId w:val="72721776"/>
  </w:num>
  <w:num w:numId="72721777">
    <w:abstractNumId w:val="72721777"/>
  </w:num>
  <w:num w:numId="72721778">
    <w:abstractNumId w:val="72721778"/>
  </w:num>
  <w:num w:numId="72721779">
    <w:abstractNumId w:val="72721779"/>
  </w:num>
  <w:num w:numId="72721780">
    <w:abstractNumId w:val="72721780"/>
  </w:num>
  <w:num w:numId="72721781">
    <w:abstractNumId w:val="72721781"/>
  </w:num>
  <w:num w:numId="72721782">
    <w:abstractNumId w:val="72721782"/>
  </w:num>
  <w:num w:numId="72721783">
    <w:abstractNumId w:val="72721783"/>
  </w:num>
  <w:num w:numId="72721784">
    <w:abstractNumId w:val="72721784"/>
  </w:num>
  <w:num w:numId="72721785">
    <w:abstractNumId w:val="72721785"/>
  </w:num>
  <w:num w:numId="72721786">
    <w:abstractNumId w:val="72721786"/>
  </w:num>
  <w:num w:numId="72721787">
    <w:abstractNumId w:val="72721787"/>
  </w:num>
  <w:num w:numId="72721788">
    <w:abstractNumId w:val="72721788"/>
  </w:num>
  <w:num w:numId="72721789">
    <w:abstractNumId w:val="72721789"/>
  </w:num>
  <w:num w:numId="72721790">
    <w:abstractNumId w:val="72721790"/>
  </w:num>
  <w:num w:numId="72721791">
    <w:abstractNumId w:val="72721791"/>
  </w:num>
  <w:num w:numId="72721792">
    <w:abstractNumId w:val="72721792"/>
  </w:num>
  <w:num w:numId="72721793">
    <w:abstractNumId w:val="72721793"/>
  </w:num>
  <w:num w:numId="72721794">
    <w:abstractNumId w:val="72721794"/>
  </w:num>
  <w:num w:numId="72721795">
    <w:abstractNumId w:val="727217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8427992" Type="http://schemas.openxmlformats.org/officeDocument/2006/relationships/comments" Target="comments.xml"/><Relationship Id="rId68441787" Type="http://schemas.openxmlformats.org/officeDocument/2006/relationships/image" Target="media/imgrId68441787.jpg"/><Relationship Id="rId9239608ab1a67602d" Type="http://schemas.openxmlformats.org/officeDocument/2006/relationships/hyperlink" Target="http://www.kohlerengines.com/home.htm" TargetMode="External"/><Relationship Id="rId9204608ab1a676051" Type="http://schemas.openxmlformats.org/officeDocument/2006/relationships/hyperlink" Target="http://dealers.kohlerpower.it/" TargetMode="External"/><Relationship Id="rId8716608ab1a67608f" Type="http://schemas.openxmlformats.org/officeDocument/2006/relationships/hyperlink" Target="http://www.kohlerengines.com/home.htm" TargetMode="External"/><Relationship Id="rId3893608ab1a818505" Type="http://schemas.openxmlformats.org/officeDocument/2006/relationships/hyperlink" Target="https://iservice.lombardini.it/jsp/Template2/manuale.jsp?id=203&amp;parent=1000" TargetMode="External"/><Relationship Id="rId7699608ab1aaefe9b" Type="http://schemas.openxmlformats.org/officeDocument/2006/relationships/hyperlink" Target="https://iservice.lombardini.it/jsp/Template2/manuale.jsp?id=2532&amp;parent=1972" TargetMode="External"/><Relationship Id="rId2980608ab1aaefed6" Type="http://schemas.openxmlformats.org/officeDocument/2006/relationships/hyperlink" Target="https://iservice.lombardini.it/jsp/Template2/manuale.jsp?id=2533&amp;parent=1972" TargetMode="External"/><Relationship Id="rId1240608ab1ab0b7b8" Type="http://schemas.openxmlformats.org/officeDocument/2006/relationships/hyperlink" Target="https://iservice.lombardini.it/jsp/Template2/manuale.jsp?id=2547&amp;parent=1972" TargetMode="External"/><Relationship Id="rId8210608ab1ab2750c" Type="http://schemas.openxmlformats.org/officeDocument/2006/relationships/hyperlink" Target="https://iservice.lombardini.it/jsp/Template2/manuale.jsp?id=2527&amp;parent=1972" TargetMode="External"/><Relationship Id="rId7854608ab1ab39bb3" Type="http://schemas.openxmlformats.org/officeDocument/2006/relationships/hyperlink" Target="https://iservice.lombardini.it/jsp/Template2/manuale.jsp?id=2523&amp;parent=1972" TargetMode="External"/><Relationship Id="rId5890608ab1ab3a063" Type="http://schemas.openxmlformats.org/officeDocument/2006/relationships/hyperlink" Target="https://iservice.lombardini.it/jsp/Template2/manuale.jsp?id=2546&amp;parent=1972" TargetMode="External"/><Relationship Id="rId5190608ab1ab4d1e4" Type="http://schemas.openxmlformats.org/officeDocument/2006/relationships/hyperlink" Target="https://iservice.lombardini.it/jsp/Template2/manuale.jsp?id=2522&amp;parent=1972" TargetMode="External"/><Relationship Id="rId6492608ab1ab4d2b4" Type="http://schemas.openxmlformats.org/officeDocument/2006/relationships/hyperlink" Target="https://iservice.lombardini.it/jsp/Template2/manuale.jsp?id=2527&amp;parent=1972" TargetMode="External"/><Relationship Id="rId4116608ab1ab4df66" Type="http://schemas.openxmlformats.org/officeDocument/2006/relationships/hyperlink" Target="https://iservice.lombardini.it/jsp/Template2/manuale.jsp?id=2522&amp;parent=1972" TargetMode="External"/><Relationship Id="rId9261608ab1ab92988" Type="http://schemas.openxmlformats.org/officeDocument/2006/relationships/hyperlink" Target="https://www.youtube.com/embed/HWCzK41Br1U?rel=0" TargetMode="External"/><Relationship Id="rId6994608ab1aba4da7" Type="http://schemas.openxmlformats.org/officeDocument/2006/relationships/hyperlink" Target="https://iservice.lombardini.it/jsp/Template2/manuale.jsp?id=2527&amp;parent=1972" TargetMode="External"/><Relationship Id="rId6802608ab1abb93e5" Type="http://schemas.openxmlformats.org/officeDocument/2006/relationships/hyperlink" Target="https://iservice.lombardini.it/jsp/Template2/manuale.jsp?id=57&amp;parent=1972" TargetMode="External"/><Relationship Id="rId7124608ab1abcff5b" Type="http://schemas.openxmlformats.org/officeDocument/2006/relationships/hyperlink" Target="https://iservice.lombardini.it/jsp/Template2/manuale.jsp?id=2527&amp;parent=1972" TargetMode="External"/><Relationship Id="rId9951608ab1ac93abe" Type="http://schemas.openxmlformats.org/officeDocument/2006/relationships/hyperlink" Target="https://iservice.lombardini.it/jsp/Template2/manuale.jsp?id=59&amp;parent=1972" TargetMode="External"/><Relationship Id="rId4501608ab1aca4eec" Type="http://schemas.openxmlformats.org/officeDocument/2006/relationships/hyperlink" Target="https://iservice.lombardini.it/jsp/Template2/manuale.jsp?id=2527&amp;parent=1972" TargetMode="External"/><Relationship Id="rId7710608ab1acdf905" Type="http://schemas.openxmlformats.org/officeDocument/2006/relationships/hyperlink" Target="https://iservice.lombardini.it/jsp/Template2/manuale.jsp?id=2527&amp;parent=1972" TargetMode="External"/><Relationship Id="rId7215608ab1acf3089" Type="http://schemas.openxmlformats.org/officeDocument/2006/relationships/hyperlink" Target="https://iservice.lombardini.it/jsp/Template2/manuale.jsp?id=59&amp;parent=1972" TargetMode="External"/><Relationship Id="rId1691608ab1ad3bde0" Type="http://schemas.openxmlformats.org/officeDocument/2006/relationships/hyperlink" Target="https://iservice.lombardini.it/jsp/Template2/manuale.jsp?id=2527&amp;parent=1972" TargetMode="External"/><Relationship Id="rId5467608ab1ad4c7c0" Type="http://schemas.openxmlformats.org/officeDocument/2006/relationships/hyperlink" Target="https://iservice.lombardini.it/jsp/Template2/manuale.jsp?id=59&amp;parent=1972" TargetMode="External"/><Relationship Id="rId6523608ab1ad7316f" Type="http://schemas.openxmlformats.org/officeDocument/2006/relationships/hyperlink" Target="https://iservice.lombardini.it/jsp/Template2/manuale.jsp?id=80&amp;parent=1972" TargetMode="External"/><Relationship Id="rId9222608ab1ad731a2" Type="http://schemas.openxmlformats.org/officeDocument/2006/relationships/hyperlink" Target="https://iservice.lombardini.it/jsp/Template2/manuale.jsp?id=2542&amp;parent=1972" TargetMode="External"/><Relationship Id="rId5337608ab1ad7595d" Type="http://schemas.openxmlformats.org/officeDocument/2006/relationships/hyperlink" Target="https://iservice.lombardini.it/jsp/Template2/manuale.jsp?id=80&amp;parent=1972" TargetMode="External"/><Relationship Id="rId8863608ab1ad7599d" Type="http://schemas.openxmlformats.org/officeDocument/2006/relationships/hyperlink" Target="https://iservice.lombardini.it/jsp/Template2/manuale.jsp?id=2544&amp;parent=1972" TargetMode="External"/><Relationship Id="rId2886608ab1ad76496" Type="http://schemas.openxmlformats.org/officeDocument/2006/relationships/hyperlink" Target="https://iservice.lombardini.it/jsp/Template2/manuale.jsp?id=2544&amp;parent=1972" TargetMode="External"/><Relationship Id="rId9938608ab1ad83e37" Type="http://schemas.openxmlformats.org/officeDocument/2006/relationships/hyperlink" Target="https://iservice.lombardini.it/jsp/Template2/manuale.jsp?id=2536&amp;parent=1972" TargetMode="External"/><Relationship Id="rId2496608ab1ad83e9d" Type="http://schemas.openxmlformats.org/officeDocument/2006/relationships/hyperlink" Target="https://iservice.lombardini.it/jsp/Template2/manuale.jsp?id=2532&amp;parent=1972" TargetMode="External"/><Relationship Id="rId2371608ab1ad83edb" Type="http://schemas.openxmlformats.org/officeDocument/2006/relationships/hyperlink" Target="https://iservice.lombardini.it/jsp/Template2/manuale.jsp?id=2533&amp;parent=1972" TargetMode="External"/><Relationship Id="rId2679608ab1adabbca" Type="http://schemas.openxmlformats.org/officeDocument/2006/relationships/hyperlink" Target="https://iservice.lombardini.it/jsp/Template2/manuale.jsp?id=59&amp;parent=1972" TargetMode="External"/><Relationship Id="rId1665608ab1adb9ebc" Type="http://schemas.openxmlformats.org/officeDocument/2006/relationships/hyperlink" Target="https://iservice.lombardini.it/jsp/Template2/manuale.jsp?id=2545&amp;parent=1972" TargetMode="External"/><Relationship Id="rId5041608ab1adceb06" Type="http://schemas.openxmlformats.org/officeDocument/2006/relationships/hyperlink" Target="https://iservice.lombardini.it/jsp/Template2/manuale.jsp?id=88&amp;parent=1972" TargetMode="External"/><Relationship Id="rId7506608ab1adcec22" Type="http://schemas.openxmlformats.org/officeDocument/2006/relationships/hyperlink" Target="https://iservice.lombardini.it/jsp/Template2/manuale.jsp?id=2545&amp;parent=1972" TargetMode="External"/><Relationship Id="rId4312608ab1ae00167" Type="http://schemas.openxmlformats.org/officeDocument/2006/relationships/hyperlink" Target="https://iservice.lombardini.it/jsp/Template2/manuale.jsp?id=2520&amp;parent=1972" TargetMode="External"/><Relationship Id="rId2323608ab1ae0018b" Type="http://schemas.openxmlformats.org/officeDocument/2006/relationships/hyperlink" Target="https://iservice.lombardini.it/jsp/Template2/manuale.jsp?id=2522&amp;parent=1972" TargetMode="External"/><Relationship Id="rId1119608ab1ae21206" Type="http://schemas.openxmlformats.org/officeDocument/2006/relationships/hyperlink" Target="https://www.youtube.com/embed/T7XFP3Vn_q0?rel=0" TargetMode="External"/><Relationship Id="rId4740608ab1ae2fea7" Type="http://schemas.openxmlformats.org/officeDocument/2006/relationships/hyperlink" Target="https://iservice.lombardini.it/jsp/Template2/manuale.jsp?id=372&amp;parent=1263" TargetMode="External"/><Relationship Id="rId1985608ab1ae7a88d" Type="http://schemas.openxmlformats.org/officeDocument/2006/relationships/hyperlink" Target="https://iservice.lombardini.it/jsp/Template2/manuale.jsp?id=2546&amp;parent=1972" TargetMode="External"/><Relationship Id="rId6636608ab1ae7a965" Type="http://schemas.openxmlformats.org/officeDocument/2006/relationships/hyperlink" Target="https://iservice.lombardini.it/jsp/Template2/manuale.jsp?id=88&amp;parent=1972" TargetMode="External"/><Relationship Id="rId9941608ab1aed75e8" Type="http://schemas.openxmlformats.org/officeDocument/2006/relationships/hyperlink" Target="https://www.youtube.com/embed/eTL3NSUrZHQ?rel=0?rel=0" TargetMode="External"/><Relationship Id="rId5389608ab1aee86e8" Type="http://schemas.openxmlformats.org/officeDocument/2006/relationships/hyperlink" Target="https://iservice.lombardini.it/jsp/Template2/manuale.jsp?id=372&amp;parent=1263" TargetMode="External"/><Relationship Id="rId3730608ab1af02b9f" Type="http://schemas.openxmlformats.org/officeDocument/2006/relationships/hyperlink" Target="https://iservice.lombardini.it/jsp/Template2/manuale.jsp?id=88&amp;parent=1263" TargetMode="External"/><Relationship Id="rId4486608ab1af3b882" Type="http://schemas.openxmlformats.org/officeDocument/2006/relationships/hyperlink" Target="https://www.youtube.com/embed/eHPkX9yprM4?rel=0?rel=0" TargetMode="External"/><Relationship Id="rId2731608ab1af514b0" Type="http://schemas.openxmlformats.org/officeDocument/2006/relationships/hyperlink" Target="https://iservice.lombardini.it/jsp/Template2/manuale.jsp?id=372&amp;parent=1263" TargetMode="External"/><Relationship Id="rId7302608ab1af85544" Type="http://schemas.openxmlformats.org/officeDocument/2006/relationships/hyperlink" Target="https://iservice.lombardini.it/jsp/Template2/manuale.jsp?id=372&amp;parent=1263" TargetMode="External"/><Relationship Id="rId9321608ab1afaf2e9" Type="http://schemas.openxmlformats.org/officeDocument/2006/relationships/hyperlink" Target="https://iservice.lombardini.it/jsp/Template2/manuale.jsp?id=2531&amp;parent=1972" TargetMode="External"/><Relationship Id="rId4313608ab1afaf74c" Type="http://schemas.openxmlformats.org/officeDocument/2006/relationships/hyperlink" Target="https://iservice.lombardini.it/jsp/Template2/manuale.jsp?id=2546&amp;parent=1972" TargetMode="External"/><Relationship Id="rId5671608ab1afafc06" Type="http://schemas.openxmlformats.org/officeDocument/2006/relationships/hyperlink" Target="https://iservice.lombardini.it/jsp/Template2/manuale.jsp?id=389&amp;parent=1972" TargetMode="External"/><Relationship Id="rId6106608ab1afb1756" Type="http://schemas.openxmlformats.org/officeDocument/2006/relationships/hyperlink" Target="https://iservice.lombardini.it/jsp/Template2/manuale.jsp?id=2523&amp;parent=1972" TargetMode="External"/><Relationship Id="rId8423608ab1afb1c14" Type="http://schemas.openxmlformats.org/officeDocument/2006/relationships/hyperlink" Target="https://iservice.lombardini.it/jsp/Template2/manuale.jsp?id=389&amp;parent=1972" TargetMode="External"/><Relationship Id="rId3290608ab1afb1e80" Type="http://schemas.openxmlformats.org/officeDocument/2006/relationships/hyperlink" Target="https://iservice.lombardini.it/jsp/Template2/manuale.jsp?id=389&amp;parent=1972" TargetMode="External"/><Relationship Id="rId8662608ab1afb2347" Type="http://schemas.openxmlformats.org/officeDocument/2006/relationships/hyperlink" Target="https://iservice.lombardini.it/jsp/Template2/manuale.jsp?id=389&amp;parent=1972" TargetMode="External"/><Relationship Id="rId7323608ab1afb2cb0" Type="http://schemas.openxmlformats.org/officeDocument/2006/relationships/hyperlink" Target="https://iservice.lombardini.it/jsp/Template2/manuale.jsp?id=2546&amp;parent=1972" TargetMode="External"/><Relationship Id="rId8577608ab1afb3197" Type="http://schemas.openxmlformats.org/officeDocument/2006/relationships/hyperlink" Target="https://iservice.lombardini.it/jsp/Template2/manuale.jsp?id=2533&amp;parent=1972" TargetMode="External"/><Relationship Id="rId2191608ab1afb6235" Type="http://schemas.openxmlformats.org/officeDocument/2006/relationships/hyperlink" Target="http://dealers.kohlerpower.it/" TargetMode="External"/><Relationship Id="rId4555608ab1afb627c" Type="http://schemas.openxmlformats.org/officeDocument/2006/relationships/hyperlink" Target="http://dealers.kohlerpower.it/" TargetMode="External"/><Relationship Id="rId6703608ab1afb62b8" Type="http://schemas.openxmlformats.org/officeDocument/2006/relationships/hyperlink" Target="http://dealers.kohlerpower.it/" TargetMode="External"/><Relationship Id="rId3412608ab1afb62f6" Type="http://schemas.openxmlformats.org/officeDocument/2006/relationships/hyperlink" Target="http://dealers.kohlerpower.it/" TargetMode="External"/><Relationship Id="rId5363608ab1a6a8e76" Type="http://schemas.openxmlformats.org/officeDocument/2006/relationships/image" Target="media/imgrId5363608ab1a6a8e76.jpg"/><Relationship Id="rId7134608ab1a6cb7e4" Type="http://schemas.openxmlformats.org/officeDocument/2006/relationships/image" Target="media/imgrId7134608ab1a6cb7e4.jpg"/><Relationship Id="rId8491608ab1a6e72f1" Type="http://schemas.openxmlformats.org/officeDocument/2006/relationships/image" Target="media/imgrId8491608ab1a6e72f1.jpg"/><Relationship Id="rId5258608ab1a720489" Type="http://schemas.openxmlformats.org/officeDocument/2006/relationships/image" Target="media/imgrId5258608ab1a720489.jpg"/><Relationship Id="rId7145608ab1a740516" Type="http://schemas.openxmlformats.org/officeDocument/2006/relationships/image" Target="media/imgrId7145608ab1a740516.jpg"/><Relationship Id="rId9910608ab1a75c3ee" Type="http://schemas.openxmlformats.org/officeDocument/2006/relationships/image" Target="media/imgrId9910608ab1a75c3ee.jpg"/><Relationship Id="rId7359608ab1a78090c" Type="http://schemas.openxmlformats.org/officeDocument/2006/relationships/image" Target="media/imgrId7359608ab1a78090c.jpg"/><Relationship Id="rId1655608ab1a7973b3" Type="http://schemas.openxmlformats.org/officeDocument/2006/relationships/image" Target="media/imgrId1655608ab1a7973b3.jpg"/><Relationship Id="rId1196608ab1a7b360a" Type="http://schemas.openxmlformats.org/officeDocument/2006/relationships/image" Target="media/imgrId1196608ab1a7b360a.jpg"/><Relationship Id="rId8428608ab1a7cd38e" Type="http://schemas.openxmlformats.org/officeDocument/2006/relationships/image" Target="media/imgrId8428608ab1a7cd38e.jpg"/><Relationship Id="rId1835608ab1a7ebb5a" Type="http://schemas.openxmlformats.org/officeDocument/2006/relationships/image" Target="media/imgrId1835608ab1a7ebb5a.jpg"/><Relationship Id="rId9766608ab1a8088ff" Type="http://schemas.openxmlformats.org/officeDocument/2006/relationships/image" Target="media/imgrId9766608ab1a8088ff.jpg"/><Relationship Id="rId9971608ab1a817ec7" Type="http://schemas.openxmlformats.org/officeDocument/2006/relationships/image" Target="media/imgrId9971608ab1a817ec7.jpg"/><Relationship Id="rId5260608ab1a82bfc7" Type="http://schemas.openxmlformats.org/officeDocument/2006/relationships/image" Target="media/imgrId5260608ab1a82bfc7.png"/><Relationship Id="rId8089608ab1a83cf30" Type="http://schemas.openxmlformats.org/officeDocument/2006/relationships/image" Target="media/imgrId8089608ab1a83cf30.png"/><Relationship Id="rId3217608ab1a8516cc" Type="http://schemas.openxmlformats.org/officeDocument/2006/relationships/image" Target="media/imgrId3217608ab1a8516cc.png"/><Relationship Id="rId7985608ab1a8651b9" Type="http://schemas.openxmlformats.org/officeDocument/2006/relationships/image" Target="media/imgrId7985608ab1a8651b9.png"/><Relationship Id="rId4033608ab1a87cc24" Type="http://schemas.openxmlformats.org/officeDocument/2006/relationships/image" Target="media/imgrId4033608ab1a87cc24.png"/><Relationship Id="rId9598608ab1a88f2c8" Type="http://schemas.openxmlformats.org/officeDocument/2006/relationships/image" Target="media/imgrId9598608ab1a88f2c8.png"/><Relationship Id="rId8906608ab1a8a9244" Type="http://schemas.openxmlformats.org/officeDocument/2006/relationships/image" Target="media/imgrId8906608ab1a8a9244.jpg"/><Relationship Id="rId3102608ab1a8b8b25" Type="http://schemas.openxmlformats.org/officeDocument/2006/relationships/image" Target="media/imgrId3102608ab1a8b8b25.jpg"/><Relationship Id="rId6089608ab1a8c67bd" Type="http://schemas.openxmlformats.org/officeDocument/2006/relationships/image" Target="media/imgrId6089608ab1a8c67bd.jpg"/><Relationship Id="rId4554608ab1a8d46eb" Type="http://schemas.openxmlformats.org/officeDocument/2006/relationships/image" Target="media/imgrId4554608ab1a8d46eb.jpg"/><Relationship Id="rId2435608ab1a8e2a3e" Type="http://schemas.openxmlformats.org/officeDocument/2006/relationships/image" Target="media/imgrId2435608ab1a8e2a3e.jpg"/><Relationship Id="rId5913608ab1a8f33cf" Type="http://schemas.openxmlformats.org/officeDocument/2006/relationships/image" Target="media/imgrId5913608ab1a8f33cf.jpg"/><Relationship Id="rId6656608ab1a914f9c" Type="http://schemas.openxmlformats.org/officeDocument/2006/relationships/image" Target="media/imgrId6656608ab1a914f9c.png"/><Relationship Id="rId1328608ab1a92508e" Type="http://schemas.openxmlformats.org/officeDocument/2006/relationships/image" Target="media/imgrId1328608ab1a92508e.png"/><Relationship Id="rId8894608ab1a93959a" Type="http://schemas.openxmlformats.org/officeDocument/2006/relationships/image" Target="media/imgrId8894608ab1a93959a.png"/><Relationship Id="rId5893608ab1a946fca" Type="http://schemas.openxmlformats.org/officeDocument/2006/relationships/image" Target="media/imgrId5893608ab1a946fca.jpg"/><Relationship Id="rId4066608ab1a957397" Type="http://schemas.openxmlformats.org/officeDocument/2006/relationships/image" Target="media/imgrId4066608ab1a957397.jpg"/><Relationship Id="rId5516608ab1a97059a" Type="http://schemas.openxmlformats.org/officeDocument/2006/relationships/image" Target="media/imgrId5516608ab1a97059a.jpg"/><Relationship Id="rId4183608ab1a97fb5e" Type="http://schemas.openxmlformats.org/officeDocument/2006/relationships/image" Target="media/imgrId4183608ab1a97fb5e.jpg"/><Relationship Id="rId8033608ab1a99023d" Type="http://schemas.openxmlformats.org/officeDocument/2006/relationships/image" Target="media/imgrId8033608ab1a99023d.jpg"/><Relationship Id="rId6603608ab1a99e12c" Type="http://schemas.openxmlformats.org/officeDocument/2006/relationships/image" Target="media/imgrId6603608ab1a99e12c.jpg"/><Relationship Id="rId6550608ab1a9acdd6" Type="http://schemas.openxmlformats.org/officeDocument/2006/relationships/image" Target="media/imgrId6550608ab1a9acdd6.jpg"/><Relationship Id="rId2485608ab1a9c8646" Type="http://schemas.openxmlformats.org/officeDocument/2006/relationships/image" Target="media/imgrId2485608ab1a9c8646.jpg"/><Relationship Id="rId7783608ab1a9d8222" Type="http://schemas.openxmlformats.org/officeDocument/2006/relationships/image" Target="media/imgrId7783608ab1a9d8222.jpg"/><Relationship Id="rId1595608ab1a9e7849" Type="http://schemas.openxmlformats.org/officeDocument/2006/relationships/image" Target="media/imgrId1595608ab1a9e7849.jpg"/><Relationship Id="rId3860608ab1aa0451a" Type="http://schemas.openxmlformats.org/officeDocument/2006/relationships/image" Target="media/imgrId3860608ab1aa0451a.jpg"/><Relationship Id="rId9623608ab1aa1757a" Type="http://schemas.openxmlformats.org/officeDocument/2006/relationships/image" Target="media/imgrId9623608ab1aa1757a.jpg"/><Relationship Id="rId1986608ab1aa2a9d7" Type="http://schemas.openxmlformats.org/officeDocument/2006/relationships/image" Target="media/imgrId1986608ab1aa2a9d7.jpg"/><Relationship Id="rId8346608ab1aa3c30b" Type="http://schemas.openxmlformats.org/officeDocument/2006/relationships/image" Target="media/imgrId8346608ab1aa3c30b.jpg"/><Relationship Id="rId1896608ab1aa4a924" Type="http://schemas.openxmlformats.org/officeDocument/2006/relationships/image" Target="media/imgrId1896608ab1aa4a924.jpg"/><Relationship Id="rId2572608ab1aa5a812" Type="http://schemas.openxmlformats.org/officeDocument/2006/relationships/image" Target="media/imgrId2572608ab1aa5a812.jpg"/><Relationship Id="rId5458608ab1aa6a9a2" Type="http://schemas.openxmlformats.org/officeDocument/2006/relationships/image" Target="media/imgrId5458608ab1aa6a9a2.jpg"/><Relationship Id="rId3149608ab1aa79a25" Type="http://schemas.openxmlformats.org/officeDocument/2006/relationships/image" Target="media/imgrId3149608ab1aa79a25.jpg"/><Relationship Id="rId6323608ab1aa88e71" Type="http://schemas.openxmlformats.org/officeDocument/2006/relationships/image" Target="media/imgrId6323608ab1aa88e71.jpg"/><Relationship Id="rId7419608ab1aa99d9d" Type="http://schemas.openxmlformats.org/officeDocument/2006/relationships/image" Target="media/imgrId7419608ab1aa99d9d.jpg"/><Relationship Id="rId1730608ab1aaa925e" Type="http://schemas.openxmlformats.org/officeDocument/2006/relationships/image" Target="media/imgrId1730608ab1aaa925e.jpg"/><Relationship Id="rId3374608ab1aabb336" Type="http://schemas.openxmlformats.org/officeDocument/2006/relationships/image" Target="media/imgrId3374608ab1aabb336.jpg"/><Relationship Id="rId4424608ab1aae1458" Type="http://schemas.openxmlformats.org/officeDocument/2006/relationships/image" Target="media/imgrId4424608ab1aae1458.jpg"/><Relationship Id="rId1550608ab1aaee924" Type="http://schemas.openxmlformats.org/officeDocument/2006/relationships/image" Target="media/imgrId1550608ab1aaee924.png"/><Relationship Id="rId7259608ab1ab0b1a2" Type="http://schemas.openxmlformats.org/officeDocument/2006/relationships/image" Target="media/imgrId7259608ab1ab0b1a2.png"/><Relationship Id="rId2982608ab1ab18a52" Type="http://schemas.openxmlformats.org/officeDocument/2006/relationships/image" Target="media/imgrId2982608ab1ab18a52.png"/><Relationship Id="rId3417608ab1ab268c9" Type="http://schemas.openxmlformats.org/officeDocument/2006/relationships/image" Target="media/imgrId3417608ab1ab268c9.png"/><Relationship Id="rId6222608ab1ab3944d" Type="http://schemas.openxmlformats.org/officeDocument/2006/relationships/image" Target="media/imgrId6222608ab1ab3944d.png"/><Relationship Id="rId7423608ab1ab4c48e" Type="http://schemas.openxmlformats.org/officeDocument/2006/relationships/image" Target="media/imgrId7423608ab1ab4c48e.png"/><Relationship Id="rId8248608ab1ab68308" Type="http://schemas.openxmlformats.org/officeDocument/2006/relationships/image" Target="media/imgrId8248608ab1ab68308.jpg"/><Relationship Id="rId1696608ab1ab7bf40" Type="http://schemas.openxmlformats.org/officeDocument/2006/relationships/image" Target="media/imgrId1696608ab1ab7bf40.png"/><Relationship Id="rId4785608ab1ab91e40" Type="http://schemas.openxmlformats.org/officeDocument/2006/relationships/image" Target="media/imgrId4785608ab1ab91e40.jpg"/><Relationship Id="rId2586608ab1aba4730" Type="http://schemas.openxmlformats.org/officeDocument/2006/relationships/image" Target="media/imgrId2586608ab1aba4730.png"/><Relationship Id="rId5424608ab1abb8811" Type="http://schemas.openxmlformats.org/officeDocument/2006/relationships/image" Target="media/imgrId5424608ab1abb8811.png"/><Relationship Id="rId7356608ab1abcf7b4" Type="http://schemas.openxmlformats.org/officeDocument/2006/relationships/image" Target="media/imgrId7356608ab1abcf7b4.png"/><Relationship Id="rId9101608ab1abe5c7f" Type="http://schemas.openxmlformats.org/officeDocument/2006/relationships/image" Target="media/imgrId9101608ab1abe5c7f.png"/><Relationship Id="rId3281608ab1ac054aa" Type="http://schemas.openxmlformats.org/officeDocument/2006/relationships/image" Target="media/imgrId3281608ab1ac054aa.png"/><Relationship Id="rId5190608ab1ac1941d" Type="http://schemas.openxmlformats.org/officeDocument/2006/relationships/image" Target="media/imgrId5190608ab1ac1941d.jpg"/><Relationship Id="rId7471608ab1ac2f7ce" Type="http://schemas.openxmlformats.org/officeDocument/2006/relationships/image" Target="media/imgrId7471608ab1ac2f7ce.jpg"/><Relationship Id="rId5839608ab1ac4426b" Type="http://schemas.openxmlformats.org/officeDocument/2006/relationships/image" Target="media/imgrId5839608ab1ac4426b.jpg"/><Relationship Id="rId1788608ab1ac57dcb" Type="http://schemas.openxmlformats.org/officeDocument/2006/relationships/image" Target="media/imgrId1788608ab1ac57dcb.jpg"/><Relationship Id="rId3007608ab1ac6979c" Type="http://schemas.openxmlformats.org/officeDocument/2006/relationships/image" Target="media/imgrId3007608ab1ac6979c.jpg"/><Relationship Id="rId9603608ab1ac80886" Type="http://schemas.openxmlformats.org/officeDocument/2006/relationships/image" Target="media/imgrId9603608ab1ac80886.jpg"/><Relationship Id="rId6533608ab1ac93001" Type="http://schemas.openxmlformats.org/officeDocument/2006/relationships/image" Target="media/imgrId6533608ab1ac93001.png"/><Relationship Id="rId6989608ab1aca47db" Type="http://schemas.openxmlformats.org/officeDocument/2006/relationships/image" Target="media/imgrId6989608ab1aca47db.png"/><Relationship Id="rId3258608ab1acb4d5c" Type="http://schemas.openxmlformats.org/officeDocument/2006/relationships/image" Target="media/imgrId3258608ab1acb4d5c.jpg"/><Relationship Id="rId1739608ab1acc8672" Type="http://schemas.openxmlformats.org/officeDocument/2006/relationships/image" Target="media/imgrId1739608ab1acc8672.jpg"/><Relationship Id="rId6179608ab1acdebc1" Type="http://schemas.openxmlformats.org/officeDocument/2006/relationships/image" Target="media/imgrId6179608ab1acdebc1.png"/><Relationship Id="rId7235608ab1acf2967" Type="http://schemas.openxmlformats.org/officeDocument/2006/relationships/image" Target="media/imgrId7235608ab1acf2967.png"/><Relationship Id="rId1555608ab1ad180ba" Type="http://schemas.openxmlformats.org/officeDocument/2006/relationships/image" Target="media/imgrId1555608ab1ad180ba.jpg"/><Relationship Id="rId8014608ab1ad2d133" Type="http://schemas.openxmlformats.org/officeDocument/2006/relationships/image" Target="media/imgrId8014608ab1ad2d133.jpg"/><Relationship Id="rId2691608ab1ad3b7f4" Type="http://schemas.openxmlformats.org/officeDocument/2006/relationships/image" Target="media/imgrId2691608ab1ad3b7f4.png"/><Relationship Id="rId3194608ab1ad4bc3a" Type="http://schemas.openxmlformats.org/officeDocument/2006/relationships/image" Target="media/imgrId3194608ab1ad4bc3a.png"/><Relationship Id="rId9957608ab1ad5efd4" Type="http://schemas.openxmlformats.org/officeDocument/2006/relationships/image" Target="media/imgrId9957608ab1ad5efd4.jpg"/><Relationship Id="rId4870608ab1ad72baa" Type="http://schemas.openxmlformats.org/officeDocument/2006/relationships/image" Target="media/imgrId4870608ab1ad72baa.png"/><Relationship Id="rId5398608ab1ad837f9" Type="http://schemas.openxmlformats.org/officeDocument/2006/relationships/image" Target="media/imgrId5398608ab1ad837f9.png"/><Relationship Id="rId9425608ab1ad977d9" Type="http://schemas.openxmlformats.org/officeDocument/2006/relationships/image" Target="media/imgrId9425608ab1ad977d9.png"/><Relationship Id="rId8964608ab1adab1e4" Type="http://schemas.openxmlformats.org/officeDocument/2006/relationships/image" Target="media/imgrId8964608ab1adab1e4.png"/><Relationship Id="rId6986608ab1adb982e" Type="http://schemas.openxmlformats.org/officeDocument/2006/relationships/image" Target="media/imgrId6986608ab1adb982e.png"/><Relationship Id="rId5696608ab1adcda01" Type="http://schemas.openxmlformats.org/officeDocument/2006/relationships/image" Target="media/imgrId5696608ab1adcda01.jpg"/><Relationship Id="rId9792608ab1adf3943" Type="http://schemas.openxmlformats.org/officeDocument/2006/relationships/image" Target="media/imgrId9792608ab1adf3943.jpg"/><Relationship Id="rId6685608ab1ae0edba" Type="http://schemas.openxmlformats.org/officeDocument/2006/relationships/image" Target="media/imgrId6685608ab1ae0edba.png"/><Relationship Id="rId8467608ab1ae20987" Type="http://schemas.openxmlformats.org/officeDocument/2006/relationships/image" Target="media/imgrId8467608ab1ae20987.jpg"/><Relationship Id="rId5486608ab1ae2f87f" Type="http://schemas.openxmlformats.org/officeDocument/2006/relationships/image" Target="media/imgrId5486608ab1ae2f87f.jpg"/><Relationship Id="rId6874608ab1ae79bb3" Type="http://schemas.openxmlformats.org/officeDocument/2006/relationships/image" Target="media/imgrId6874608ab1ae79bb3.png"/><Relationship Id="rId3689608ab1ae8d310" Type="http://schemas.openxmlformats.org/officeDocument/2006/relationships/image" Target="media/imgrId3689608ab1ae8d310.png"/><Relationship Id="rId2531608ab1aea8965" Type="http://schemas.openxmlformats.org/officeDocument/2006/relationships/image" Target="media/imgrId2531608ab1aea8965.jpg"/><Relationship Id="rId7802608ab1aebe92e" Type="http://schemas.openxmlformats.org/officeDocument/2006/relationships/image" Target="media/imgrId7802608ab1aebe92e.jpg"/><Relationship Id="rId4114608ab1aed6395" Type="http://schemas.openxmlformats.org/officeDocument/2006/relationships/image" Target="media/imgrId4114608ab1aed6395.jpg"/><Relationship Id="rId7559608ab1aee7fa2" Type="http://schemas.openxmlformats.org/officeDocument/2006/relationships/image" Target="media/imgrId7559608ab1aee7fa2.jpg"/><Relationship Id="rId3136608ab1af025c7" Type="http://schemas.openxmlformats.org/officeDocument/2006/relationships/image" Target="media/imgrId3136608ab1af025c7.jpg"/><Relationship Id="rId6258608ab1af1030b" Type="http://schemas.openxmlformats.org/officeDocument/2006/relationships/image" Target="media/imgrId6258608ab1af1030b.png"/><Relationship Id="rId6261608ab1af2612d" Type="http://schemas.openxmlformats.org/officeDocument/2006/relationships/image" Target="media/imgrId6261608ab1af2612d.jpg"/><Relationship Id="rId2407608ab1af3a716" Type="http://schemas.openxmlformats.org/officeDocument/2006/relationships/image" Target="media/imgrId2407608ab1af3a716.jpg"/><Relationship Id="rId9353608ab1af508e1" Type="http://schemas.openxmlformats.org/officeDocument/2006/relationships/image" Target="media/imgrId9353608ab1af508e1.png"/><Relationship Id="rId3022608ab1af61fdd" Type="http://schemas.openxmlformats.org/officeDocument/2006/relationships/image" Target="media/imgrId3022608ab1af61fdd.jpg"/><Relationship Id="rId3103608ab1af75173" Type="http://schemas.openxmlformats.org/officeDocument/2006/relationships/image" Target="media/imgrId3103608ab1af75173.jpg"/><Relationship Id="rId1413608ab1af85026" Type="http://schemas.openxmlformats.org/officeDocument/2006/relationships/image" Target="media/imgrId1413608ab1af85026.jpg"/><Relationship Id="rId2576608ab1af9a755" Type="http://schemas.openxmlformats.org/officeDocument/2006/relationships/image" Target="media/imgrId2576608ab1af9a755.jpg"/><Relationship Id="rId6399608ab1afabcd8" Type="http://schemas.openxmlformats.org/officeDocument/2006/relationships/image" Target="media/imgrId6399608ab1afabcd8.jpg"/><Relationship Id="rId5490608ab1afd9046" Type="http://schemas.openxmlformats.org/officeDocument/2006/relationships/image" Target="media/imgrId5490608ab1afd9046.png"/><Relationship Id="rId5038608ab1afe83a1" Type="http://schemas.openxmlformats.org/officeDocument/2006/relationships/image" Target="media/imgrId5038608ab1afe83a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441787" Type="http://schemas.openxmlformats.org/officeDocument/2006/relationships/image" Target="media/imgrId684417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441787" Type="http://schemas.openxmlformats.org/officeDocument/2006/relationships/image" Target="media/imgrId684417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441787" Type="http://schemas.openxmlformats.org/officeDocument/2006/relationships/image" Target="media/imgrId684417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441787" Type="http://schemas.openxmlformats.org/officeDocument/2006/relationships/image" Target="media/imgrId684417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441787" Type="http://schemas.openxmlformats.org/officeDocument/2006/relationships/image" Target="media/imgrId684417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441787" Type="http://schemas.openxmlformats.org/officeDocument/2006/relationships/image" Target="media/imgrId684417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