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19342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01538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113780" w:name="ctxt"/>
    <w:bookmarkEnd w:id="361137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3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384"/>
        </w:numPr>
        <w:spacing w:before="0" w:after="0" w:line="240" w:lineRule="auto"/>
        <w:jc w:val="left"/>
        <w:rPr>
          <w:color w:val="00274C"/>
          <w:sz w:val="20"/>
          <w:szCs w:val="20"/>
        </w:rPr>
      </w:pPr>
      <w:bookmarkStart w:id="28714457" w:name="result_box"/>
      <w:bookmarkEnd w:id="2871445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79167927d6214da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45667927d621501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3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3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3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3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3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0667927d6217e6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4067927d621811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3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3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38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38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4641414" name="name526067927d622093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61667927d622093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3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3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477258" w:name="result_box"/>
      <w:bookmarkEnd w:id="747725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5237414" w:name="result_box"/>
      <w:bookmarkEnd w:id="3523741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066942" w:name="result_box"/>
      <w:bookmarkEnd w:id="3606694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384"/>
        </w:numPr>
        <w:spacing w:before="0" w:after="0" w:line="240" w:lineRule="auto"/>
        <w:jc w:val="left"/>
        <w:rPr>
          <w:color w:val="00274C"/>
          <w:sz w:val="20"/>
          <w:szCs w:val="20"/>
        </w:rPr>
      </w:pPr>
      <w:bookmarkStart w:id="87830252" w:name="result_box"/>
      <w:bookmarkEnd w:id="8783025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14467927d622342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4126459" w:name="result_box"/>
      <w:bookmarkEnd w:id="7412645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673773" name="name789967927d6230b6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00067927d6230b6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8801773" name="name610667927d623af7c"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894967927d623af7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9202403" name="name287467927d624468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73367927d624468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2128308" name="name570367927d62520e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17767927d62520e3"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0851581" name="name380267927d625fa7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36367927d625fa7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569234" name="name852967927d626df7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01967927d626df6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9570457" name="name439067927d6275f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1767927d6275f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695089" name="name169767927d627cfa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4467927d627cfa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391473" name="name694467927d6282b5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8867927d6282b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332443" name="name389267927d628c25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5867927d628c25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3958252" name="name523967927d629b640"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09667927d629b63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9452941" name="name541467927d62a9ee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72767927d62a9ee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8138824" name="name993567927d62b77e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92467927d62b77d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1667927d62b818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848488" name="name110067927d62cf37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9967927d62cf37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19138838" name="name129467927d62de39a"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22967927d62de395"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34822848" name="name376167927d62f0edf"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73867927d62f0eda"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94055931" name="name620667927d630cdec"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67467927d630cde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492401" name="name927567927d631ace1"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41967927d631acdc"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59466510" name="name896367927d632a299"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900167927d632a293"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1277478" name="name495267927d633a00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635067927d6339ffa"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385">
    <w:multiLevelType w:val="hybridMultilevel"/>
    <w:lvl w:ilvl="0" w:tplc="22006338">
      <w:start w:val="1"/>
      <w:numFmt w:val="decimal"/>
      <w:lvlText w:val="%1."/>
      <w:lvlJc w:val="left"/>
      <w:pPr>
        <w:ind w:left="720" w:hanging="360"/>
      </w:pPr>
    </w:lvl>
    <w:lvl w:ilvl="1" w:tplc="22006338" w:tentative="1">
      <w:start w:val="1"/>
      <w:numFmt w:val="lowerLetter"/>
      <w:lvlText w:val="%2."/>
      <w:lvlJc w:val="left"/>
      <w:pPr>
        <w:ind w:left="1440" w:hanging="360"/>
      </w:pPr>
    </w:lvl>
    <w:lvl w:ilvl="2" w:tplc="22006338" w:tentative="1">
      <w:start w:val="1"/>
      <w:numFmt w:val="lowerRoman"/>
      <w:lvlText w:val="%3."/>
      <w:lvlJc w:val="right"/>
      <w:pPr>
        <w:ind w:left="2160" w:hanging="180"/>
      </w:pPr>
    </w:lvl>
    <w:lvl w:ilvl="3" w:tplc="22006338" w:tentative="1">
      <w:start w:val="1"/>
      <w:numFmt w:val="decimal"/>
      <w:lvlText w:val="%4."/>
      <w:lvlJc w:val="left"/>
      <w:pPr>
        <w:ind w:left="2880" w:hanging="360"/>
      </w:pPr>
    </w:lvl>
    <w:lvl w:ilvl="4" w:tplc="22006338" w:tentative="1">
      <w:start w:val="1"/>
      <w:numFmt w:val="lowerLetter"/>
      <w:lvlText w:val="%5."/>
      <w:lvlJc w:val="left"/>
      <w:pPr>
        <w:ind w:left="3600" w:hanging="360"/>
      </w:pPr>
    </w:lvl>
    <w:lvl w:ilvl="5" w:tplc="22006338" w:tentative="1">
      <w:start w:val="1"/>
      <w:numFmt w:val="lowerRoman"/>
      <w:lvlText w:val="%6."/>
      <w:lvlJc w:val="right"/>
      <w:pPr>
        <w:ind w:left="4320" w:hanging="180"/>
      </w:pPr>
    </w:lvl>
    <w:lvl w:ilvl="6" w:tplc="22006338" w:tentative="1">
      <w:start w:val="1"/>
      <w:numFmt w:val="decimal"/>
      <w:lvlText w:val="%7."/>
      <w:lvlJc w:val="left"/>
      <w:pPr>
        <w:ind w:left="5040" w:hanging="360"/>
      </w:pPr>
    </w:lvl>
    <w:lvl w:ilvl="7" w:tplc="22006338" w:tentative="1">
      <w:start w:val="1"/>
      <w:numFmt w:val="lowerLetter"/>
      <w:lvlText w:val="%8."/>
      <w:lvlJc w:val="left"/>
      <w:pPr>
        <w:ind w:left="5760" w:hanging="360"/>
      </w:pPr>
    </w:lvl>
    <w:lvl w:ilvl="8" w:tplc="22006338" w:tentative="1">
      <w:start w:val="1"/>
      <w:numFmt w:val="lowerRoman"/>
      <w:lvlText w:val="%9."/>
      <w:lvlJc w:val="right"/>
      <w:pPr>
        <w:ind w:left="6480" w:hanging="180"/>
      </w:pPr>
    </w:lvl>
  </w:abstractNum>
  <w:abstractNum w:abstractNumId="22384">
    <w:multiLevelType w:val="hybridMultilevel"/>
    <w:lvl w:ilvl="0" w:tplc="148253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84">
    <w:abstractNumId w:val="22384"/>
  </w:num>
  <w:num w:numId="22385">
    <w:abstractNumId w:val="223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8023924" Type="http://schemas.openxmlformats.org/officeDocument/2006/relationships/comments" Target="comments.xml"/><Relationship Id="rId181745096" Type="http://schemas.microsoft.com/office/2011/relationships/commentsExtended" Target="commentsExtended.xml"/><Relationship Id="rId50153830" Type="http://schemas.openxmlformats.org/officeDocument/2006/relationships/image" Target="media/imgrId50153830.jpg"/><Relationship Id="rId379167927d6214dae" Type="http://schemas.openxmlformats.org/officeDocument/2006/relationships/hyperlink" Target="https://iservice.lombardini.it/jsp/Template2/manuale.jsp?id=547&amp;parent=1273" TargetMode="External"/><Relationship Id="rId945667927d6215012" Type="http://schemas.openxmlformats.org/officeDocument/2006/relationships/hyperlink" Target="https://iservice.lombardini.it/jsp/Template2/manuale.jsp?id=548&amp;parent=1273" TargetMode="External"/><Relationship Id="rId360667927d6217e69" Type="http://schemas.openxmlformats.org/officeDocument/2006/relationships/hyperlink" Target="https://iservice.lombardini.it/jsp/Template2/manuale.jsp?id=193&amp;parent=1273" TargetMode="External"/><Relationship Id="rId954067927d6218119" Type="http://schemas.openxmlformats.org/officeDocument/2006/relationships/hyperlink" Target="https://iservice.lombardini.it/jsp/Template2/manuale.jsp?id=193&amp;parent=1273" TargetMode="External"/><Relationship Id="rId914467927d622342b" Type="http://schemas.openxmlformats.org/officeDocument/2006/relationships/hyperlink" Target="https://iservice.lombardini.it/jsp/Template2/manuale.jsp?id=114&amp;parent=1273" TargetMode="External"/><Relationship Id="rId901667927d62b8185" Type="http://schemas.openxmlformats.org/officeDocument/2006/relationships/hyperlink" Target="https://iservice.lombardini.it/jsp/Template2/manuale.jsp?id=624&amp;parent=1273" TargetMode="External"/><Relationship Id="rId661667927d6220932" Type="http://schemas.openxmlformats.org/officeDocument/2006/relationships/image" Target="media/imgrId661667927d6220932.gif"/><Relationship Id="rId700067927d6230b65" Type="http://schemas.openxmlformats.org/officeDocument/2006/relationships/image" Target="media/imgrId700067927d6230b65.png"/><Relationship Id="rId894967927d623af75" Type="http://schemas.openxmlformats.org/officeDocument/2006/relationships/image" Target="media/imgrId894967927d623af75.png"/><Relationship Id="rId573367927d6244688" Type="http://schemas.openxmlformats.org/officeDocument/2006/relationships/image" Target="media/imgrId573367927d6244688.jpg"/><Relationship Id="rId217767927d62520e3" Type="http://schemas.openxmlformats.org/officeDocument/2006/relationships/image" Target="media/imgrId217767927d62520e3.jpg"/><Relationship Id="rId436367927d625fa78" Type="http://schemas.openxmlformats.org/officeDocument/2006/relationships/image" Target="media/imgrId436367927d625fa78.jpg"/><Relationship Id="rId201967927d626df6c" Type="http://schemas.openxmlformats.org/officeDocument/2006/relationships/image" Target="media/imgrId201967927d626df6c.png"/><Relationship Id="rId141767927d6275f17" Type="http://schemas.openxmlformats.org/officeDocument/2006/relationships/image" Target="media/imgrId141767927d6275f17.gif"/><Relationship Id="rId994467927d627cfa7" Type="http://schemas.openxmlformats.org/officeDocument/2006/relationships/image" Target="media/imgrId994467927d627cfa7.gif"/><Relationship Id="rId738867927d6282b54" Type="http://schemas.openxmlformats.org/officeDocument/2006/relationships/image" Target="media/imgrId738867927d6282b54.gif"/><Relationship Id="rId535867927d628c254" Type="http://schemas.openxmlformats.org/officeDocument/2006/relationships/image" Target="media/imgrId535867927d628c254.gif"/><Relationship Id="rId509667927d629b63c" Type="http://schemas.openxmlformats.org/officeDocument/2006/relationships/image" Target="media/imgrId509667927d629b63c.png"/><Relationship Id="rId672767927d62a9ee5" Type="http://schemas.openxmlformats.org/officeDocument/2006/relationships/image" Target="media/imgrId672767927d62a9ee5.png"/><Relationship Id="rId392467927d62b77da" Type="http://schemas.openxmlformats.org/officeDocument/2006/relationships/image" Target="media/imgrId392467927d62b77da.png"/><Relationship Id="rId819967927d62cf371" Type="http://schemas.openxmlformats.org/officeDocument/2006/relationships/image" Target="media/imgrId819967927d62cf371.png"/><Relationship Id="rId522967927d62de395" Type="http://schemas.openxmlformats.org/officeDocument/2006/relationships/image" Target="media/imgrId522967927d62de395.jpg"/><Relationship Id="rId973867927d62f0eda" Type="http://schemas.openxmlformats.org/officeDocument/2006/relationships/image" Target="media/imgrId973867927d62f0eda.jpg"/><Relationship Id="rId767467927d630cde7" Type="http://schemas.openxmlformats.org/officeDocument/2006/relationships/image" Target="media/imgrId767467927d630cde7.jpg"/><Relationship Id="rId641967927d631acdc" Type="http://schemas.openxmlformats.org/officeDocument/2006/relationships/image" Target="media/imgrId641967927d631acdc.jpg"/><Relationship Id="rId900167927d632a293" Type="http://schemas.openxmlformats.org/officeDocument/2006/relationships/image" Target="media/imgrId900167927d632a293.jpg"/><Relationship Id="rId635067927d6339ffa" Type="http://schemas.openxmlformats.org/officeDocument/2006/relationships/image" Target="media/imgrId635067927d6339ff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0153830" Type="http://schemas.openxmlformats.org/officeDocument/2006/relationships/image" Target="media/imgrId501538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