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4880807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71042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6724408" w:name="ctxt"/>
    <w:bookmarkEnd w:id="1672440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88540837" name="name271567927eff9a5dc"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565067927eff9a5d8"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67357478" name="name812867927effa6060"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901267927effa6058"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90272783" name="name495767927effba0cd"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371367927effba0c8"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353422" name="name929567927effbfb9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0167927effbfb9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49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949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949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949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949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937553" name="name149167927effc6a0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9867927effc6a0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49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949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949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949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949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949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949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949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284430" name="name761767927effd929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05867927effd929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6276664" name="name954167927effdfd5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62067927effdfd5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949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949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949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0953107" name="name546167927efff357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88167927efff356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949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65116237" name="name811567927f001203d"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17367927f001203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500">
    <w:multiLevelType w:val="hybridMultilevel"/>
    <w:lvl w:ilvl="0" w:tplc="25607264">
      <w:start w:val="1"/>
      <w:numFmt w:val="decimal"/>
      <w:lvlText w:val="%1."/>
      <w:lvlJc w:val="left"/>
      <w:pPr>
        <w:ind w:left="720" w:hanging="360"/>
      </w:pPr>
    </w:lvl>
    <w:lvl w:ilvl="1" w:tplc="25607264" w:tentative="1">
      <w:start w:val="1"/>
      <w:numFmt w:val="lowerLetter"/>
      <w:lvlText w:val="%2."/>
      <w:lvlJc w:val="left"/>
      <w:pPr>
        <w:ind w:left="1440" w:hanging="360"/>
      </w:pPr>
    </w:lvl>
    <w:lvl w:ilvl="2" w:tplc="25607264" w:tentative="1">
      <w:start w:val="1"/>
      <w:numFmt w:val="lowerRoman"/>
      <w:lvlText w:val="%3."/>
      <w:lvlJc w:val="right"/>
      <w:pPr>
        <w:ind w:left="2160" w:hanging="180"/>
      </w:pPr>
    </w:lvl>
    <w:lvl w:ilvl="3" w:tplc="25607264" w:tentative="1">
      <w:start w:val="1"/>
      <w:numFmt w:val="decimal"/>
      <w:lvlText w:val="%4."/>
      <w:lvlJc w:val="left"/>
      <w:pPr>
        <w:ind w:left="2880" w:hanging="360"/>
      </w:pPr>
    </w:lvl>
    <w:lvl w:ilvl="4" w:tplc="25607264" w:tentative="1">
      <w:start w:val="1"/>
      <w:numFmt w:val="lowerLetter"/>
      <w:lvlText w:val="%5."/>
      <w:lvlJc w:val="left"/>
      <w:pPr>
        <w:ind w:left="3600" w:hanging="360"/>
      </w:pPr>
    </w:lvl>
    <w:lvl w:ilvl="5" w:tplc="25607264" w:tentative="1">
      <w:start w:val="1"/>
      <w:numFmt w:val="lowerRoman"/>
      <w:lvlText w:val="%6."/>
      <w:lvlJc w:val="right"/>
      <w:pPr>
        <w:ind w:left="4320" w:hanging="180"/>
      </w:pPr>
    </w:lvl>
    <w:lvl w:ilvl="6" w:tplc="25607264" w:tentative="1">
      <w:start w:val="1"/>
      <w:numFmt w:val="decimal"/>
      <w:lvlText w:val="%7."/>
      <w:lvlJc w:val="left"/>
      <w:pPr>
        <w:ind w:left="5040" w:hanging="360"/>
      </w:pPr>
    </w:lvl>
    <w:lvl w:ilvl="7" w:tplc="25607264" w:tentative="1">
      <w:start w:val="1"/>
      <w:numFmt w:val="lowerLetter"/>
      <w:lvlText w:val="%8."/>
      <w:lvlJc w:val="left"/>
      <w:pPr>
        <w:ind w:left="5760" w:hanging="360"/>
      </w:pPr>
    </w:lvl>
    <w:lvl w:ilvl="8" w:tplc="25607264" w:tentative="1">
      <w:start w:val="1"/>
      <w:numFmt w:val="lowerRoman"/>
      <w:lvlText w:val="%9."/>
      <w:lvlJc w:val="right"/>
      <w:pPr>
        <w:ind w:left="6480" w:hanging="180"/>
      </w:pPr>
    </w:lvl>
  </w:abstractNum>
  <w:abstractNum w:abstractNumId="9499">
    <w:multiLevelType w:val="hybridMultilevel"/>
    <w:lvl w:ilvl="0" w:tplc="474896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499">
    <w:abstractNumId w:val="9499"/>
  </w:num>
  <w:num w:numId="9500">
    <w:abstractNumId w:val="95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0260241" Type="http://schemas.openxmlformats.org/officeDocument/2006/relationships/comments" Target="comments.xml"/><Relationship Id="rId962779532" Type="http://schemas.microsoft.com/office/2011/relationships/commentsExtended" Target="commentsExtended.xml"/><Relationship Id="rId65710428" Type="http://schemas.openxmlformats.org/officeDocument/2006/relationships/image" Target="media/imgrId65710428.jpg"/><Relationship Id="rId565067927eff9a5d8" Type="http://schemas.openxmlformats.org/officeDocument/2006/relationships/image" Target="media/imgrId565067927eff9a5d8.jpg"/><Relationship Id="rId901267927effa6058" Type="http://schemas.openxmlformats.org/officeDocument/2006/relationships/image" Target="media/imgrId901267927effa6058.jpg"/><Relationship Id="rId371367927effba0c8" Type="http://schemas.openxmlformats.org/officeDocument/2006/relationships/image" Target="media/imgrId371367927effba0c8.jpg"/><Relationship Id="rId550167927effbfb9b" Type="http://schemas.openxmlformats.org/officeDocument/2006/relationships/image" Target="media/imgrId550167927effbfb9b.jpg"/><Relationship Id="rId899867927effc6a08" Type="http://schemas.openxmlformats.org/officeDocument/2006/relationships/image" Target="media/imgrId899867927effc6a08.jpg"/><Relationship Id="rId605867927effd9298" Type="http://schemas.openxmlformats.org/officeDocument/2006/relationships/image" Target="media/imgrId605867927effd9298.png"/><Relationship Id="rId662067927effdfd57" Type="http://schemas.openxmlformats.org/officeDocument/2006/relationships/image" Target="media/imgrId662067927effdfd57.png"/><Relationship Id="rId588167927efff356e" Type="http://schemas.openxmlformats.org/officeDocument/2006/relationships/image" Target="media/imgrId588167927efff356e.png"/><Relationship Id="rId817367927f0012037" Type="http://schemas.openxmlformats.org/officeDocument/2006/relationships/image" Target="media/imgrId817367927f001203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5710428" Type="http://schemas.openxmlformats.org/officeDocument/2006/relationships/image" Target="media/imgrId6571042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5710428" Type="http://schemas.openxmlformats.org/officeDocument/2006/relationships/image" Target="media/imgrId6571042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5710428" Type="http://schemas.openxmlformats.org/officeDocument/2006/relationships/image" Target="media/imgrId6571042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5710428" Type="http://schemas.openxmlformats.org/officeDocument/2006/relationships/image" Target="media/imgrId6571042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5710428" Type="http://schemas.openxmlformats.org/officeDocument/2006/relationships/image" Target="media/imgrId6571042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5710428" Type="http://schemas.openxmlformats.org/officeDocument/2006/relationships/image" Target="media/imgrId657104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