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disassembly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TCR-SCR Workshop Manual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46114852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74512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3245203" w:name="ctxt"/>
    <w:bookmarkEnd w:id="2324520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disassembly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Recommendations for disassembly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8152485" name="name13426792848f88baa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96656792848f88ba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mark ( </w:t>
      </w:r>
      <w:r>
        <w:drawing>
          <wp:inline distT="0" distB="0" distL="0" distR="0">
            <wp:extent cx="158400" cy="115200"/>
            <wp:effectExtent b="0" l="0" r="0" t="0"/>
            <wp:docPr id="79786332" name="name34606792848f8ef96" descr="operazione_uti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erazione_utile.gif"/>
                    <pic:cNvPicPr/>
                  </pic:nvPicPr>
                  <pic:blipFill>
                    <a:blip r:embed="rId53516792848f8ef9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400" cy="115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t xml:space="preserve"> ) after the title of a paragraph, indicates that the procedure is not required in order to disassemble the engine, however the procedures are featured in order to illustrate the disassembly of components.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should prepare all equipment and tools in order to enable him to carry out the operations correctly and safely.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disassembly, perform the operation described in </w:t>
      </w:r>
      <w:hyperlink r:id="rId22526792848f8f72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5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carefully read </w:t>
      </w:r>
      <w:hyperlink r:id="rId72896792848f8fc5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order to operate safely and easily, we recommend positioning the engine on a rotating stand for engine overhauling.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all injection component unions as illustrated in </w:t>
      </w:r>
      <w:hyperlink r:id="rId44056792848f904c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ar. 2.9.8</w:t>
        </w:r>
      </w:hyperlink>
      <w:r>
        <w:rPr>
          <w:color w:val="00274C"/>
          <w:sz w:val="20"/>
          <w:szCs w:val="20"/>
          <w:u w:val="none"/>
        </w:rPr>
        <w:t xml:space="preserve"> during assembly.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Protect all disassembled components and coupling surfaces subject to oxidation with lubricant.</w:t>
      </w:r>
    </w:p>
    <w:p>
      <w:pPr>
        <w:numPr>
          <w:ilvl w:val="0"/>
          <w:numId w:val="101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to use during disassembly operations is indicated (es. </w:t>
      </w:r>
      <w:hyperlink r:id="rId30566792848f90e2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), identified in </w:t>
      </w:r>
      <w:hyperlink r:id="rId41396792848f9104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13.1 - 13.2 - 13.3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7.2.1 EGR cooler unit</w:t>
            </w:r>
          </w:p>
          <w:p/>
          <w:p/>
          <w:p>
            <w:pPr>
              <w:numPr>
                <w:ilvl w:val="0"/>
                <w:numId w:val="10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61066792848f920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1774186" name="name46956792848f9c16e" descr="7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.jpg"/>
                          <pic:cNvPicPr/>
                        </pic:nvPicPr>
                        <pic:blipFill>
                          <a:blip r:embed="rId93356792848f9c1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 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4756792848f9cc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540549" name="name33266792848fa7a00" descr="7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.jpg"/>
                          <pic:cNvPicPr/>
                        </pic:nvPicPr>
                        <pic:blipFill>
                          <a:blip r:embed="rId93076792848fa79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remove hose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196792848fa8f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949006" name="name19516792848fb31cb" descr="7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.jpg"/>
                          <pic:cNvPicPr/>
                        </pic:nvPicPr>
                        <pic:blipFill>
                          <a:blip r:embed="rId42286792848fb31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recirculation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7.3.1 Oil Cooler manifold</w:t>
            </w:r>
          </w:p>
          <w:p/>
          <w:p/>
          <w:p>
            <w:pPr>
              <w:numPr>
                <w:ilvl w:val="0"/>
                <w:numId w:val="1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 </w:t>
            </w:r>
            <w:hyperlink r:id="rId27696792848fb4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797503" name="name52556792848fbec86" descr="7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.jpg"/>
                          <pic:cNvPicPr/>
                        </pic:nvPicPr>
                        <pic:blipFill>
                          <a:blip r:embed="rId66926792848fbe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305647" name="name14206792848fccb43" descr="7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.jpg"/>
                          <pic:cNvPicPr/>
                        </pic:nvPicPr>
                        <pic:blipFill>
                          <a:blip r:embed="rId24246792848fccb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602802" name="name88696792848fd48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726792848fd4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2746792848fd58b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946252" name="name16216792848fe29c5" descr="7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.jpg"/>
                          <pic:cNvPicPr/>
                        </pic:nvPicPr>
                        <pic:blipFill>
                          <a:blip r:embed="rId93126792848fe29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7.3.3 Thermostatic valve</w:t>
            </w:r>
          </w:p>
          <w:p>
            <w:pPr>
              <w:numPr>
                <w:ilvl w:val="0"/>
                <w:numId w:val="1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thermostatic valve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gasket.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056780" name="name62916792848fea3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086792848fea3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01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air bleeding hole is not clogged or blocked ( </w:t>
            </w:r>
            <w:hyperlink r:id="rId15896792848feb4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2.11.4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4559" name="name99656792849003ad5" descr="7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.jpg"/>
                          <pic:cNvPicPr/>
                        </pic:nvPicPr>
                        <pic:blipFill>
                          <a:blip r:embed="rId34826792849003a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components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7.4.1 Electric wiring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080077" name="name9653679284900a5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1679284900a5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 to </w:t>
            </w:r>
            <w:hyperlink r:id="rId5805679284900b4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proceeding with disassembly.</w:t>
            </w:r>
          </w:p>
          <w:p/>
          <w:p/>
          <w:p>
            <w:pPr>
              <w:numPr>
                <w:ilvl w:val="0"/>
                <w:numId w:val="1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706404" name="name9528679284901807c" descr="7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8.jpg"/>
                          <pic:cNvPicPr/>
                        </pic:nvPicPr>
                        <pic:blipFill>
                          <a:blip r:embed="rId144467928490180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094929" name="name47216792849023b5d" descr="7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9.jpg"/>
                          <pic:cNvPicPr/>
                        </pic:nvPicPr>
                        <pic:blipFill>
                          <a:blip r:embed="rId28636792849023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291057" name="name1302679284902beb2" descr="7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0.jpg"/>
                          <pic:cNvPicPr/>
                        </pic:nvPicPr>
                        <pic:blipFill>
                          <a:blip r:embed="rId6720679284902be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895656" name="name10206792849033c8b" descr="7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1.jpg"/>
                          <pic:cNvPicPr/>
                        </pic:nvPicPr>
                        <pic:blipFill>
                          <a:blip r:embed="rId38526792849033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cables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4076678" name="name8167679284903cee6" descr="7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2.jpg"/>
                          <pic:cNvPicPr/>
                        </pic:nvPicPr>
                        <pic:blipFill>
                          <a:blip r:embed="rId7821679284903ce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169679284903e6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wiring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040879" name="name5754679284904622e" descr="7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3.jpg"/>
                          <pic:cNvPicPr/>
                        </pic:nvPicPr>
                        <pic:blipFill>
                          <a:blip r:embed="rId662967928490462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7.4.2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108158" name="name8320679284904d6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28679284904d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is not repairable.</w:t>
            </w:r>
          </w:p>
          <w:p/>
          <w:p/>
          <w:p>
            <w:pPr>
              <w:numPr>
                <w:ilvl w:val="0"/>
                <w:numId w:val="101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2 to 3 of  </w:t>
            </w:r>
            <w:hyperlink r:id="rId6471679284904e3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7.4.3 Alternator</w:t>
            </w:r>
          </w:p>
          <w:p/>
          <w:p/>
          <w:p>
            <w:pPr>
              <w:numPr>
                <w:ilvl w:val="0"/>
                <w:numId w:val="101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1275332" name="name6738679284905673d" descr="7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4.jpg"/>
                          <pic:cNvPicPr/>
                        </pic:nvPicPr>
                        <pic:blipFill>
                          <a:blip r:embed="rId926267928490567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7.4.4    EGR Valve</w:t>
            </w:r>
          </w:p>
          <w:p/>
          <w:p/>
          <w:p>
            <w:pPr>
              <w:numPr>
                <w:ilvl w:val="0"/>
                <w:numId w:val="1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284967928490570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EGR valve is not a serviceable item, and if damaged/worn, it should be replaced with a new one.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114103" name="name719867928490630ca" descr="7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5.jpg"/>
                          <pic:cNvPicPr/>
                        </pic:nvPicPr>
                        <pic:blipFill>
                          <a:blip r:embed="rId963567928490630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 Sensors and switches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350665" name="name2264679284906cc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91679284906cc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disassembly, protect the sensors suitably against knocks, dampness and any high temperature sources.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sensors and switches cannot be repaired, therefore they must be replaced in the event of anomalies.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7.4.5.1 Oil pressure switch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2358380" name="name1922679284907350f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21667928490735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1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874319" name="name3655679284907bc66" descr="7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6.jpg"/>
                          <pic:cNvPicPr/>
                        </pic:nvPicPr>
                        <pic:blipFill>
                          <a:blip r:embed="rId5508679284907b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7.4.5.2 Coolant temperature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71415" name="name3733679284908229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5967928490822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1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coolant temperature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384800" name="name6224679284908a382" descr="7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7.jpg"/>
                          <pic:cNvPicPr/>
                        </pic:nvPicPr>
                        <pic:blipFill>
                          <a:blip r:embed="rId8418679284908a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7.4.5.3 Speed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5463235" name="name205867928490935a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98367928490935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820167928490941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903650" name="name3501679284909c64d" descr="7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8.jpg"/>
                          <pic:cNvPicPr/>
                        </pic:nvPicPr>
                        <pic:blipFill>
                          <a:blip r:embed="rId1384679284909c6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7.4.5.4 Camshaft phase sensor</w:t>
            </w:r>
          </w:p>
          <w:p>
            <w:pPr>
              <w:numPr>
                <w:ilvl w:val="0"/>
                <w:numId w:val="101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126643" name="name545267928490a5477" descr="7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19.jpg"/>
                          <pic:cNvPicPr/>
                        </pic:nvPicPr>
                        <pic:blipFill>
                          <a:blip r:embed="rId583867928490a54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7.4.5.5 T-MAP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9586529" name="name565067928490ae828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51867928490ae8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101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 ( </w:t>
            </w:r>
            <w:hyperlink r:id="rId822667928490af1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329042" name="name171967928490b8d3b" descr="7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0.jpg"/>
                          <pic:cNvPicPr/>
                        </pic:nvPicPr>
                        <pic:blipFill>
                          <a:blip r:embed="rId513267928490b8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7.4.5.6 Fuel filter water detection sensor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5979214" name="name676767928490bef52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65967928490bef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871078" name="name241767928490c56ac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77967928490c56a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on the engine.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87280" name="name449967928490ce686" descr="7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1.jpg"/>
                          <pic:cNvPicPr/>
                        </pic:nvPicPr>
                        <pic:blipFill>
                          <a:blip r:embed="rId152867928490ce6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Turbocharger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770944" name="name678567928490dd364" descr="7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2.jpg"/>
                          <pic:cNvPicPr/>
                        </pic:nvPicPr>
                        <pic:blipFill>
                          <a:blip r:embed="rId969067928490dd3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317534" name="name250367928490e9613" descr="7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3.jpg"/>
                          <pic:cNvPicPr/>
                        </pic:nvPicPr>
                        <pic:blipFill>
                          <a:blip r:embed="rId149367928490e96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turbocharger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649521" name="name87346792849100b00" descr="7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4.jpg"/>
                          <pic:cNvPicPr/>
                        </pic:nvPicPr>
                        <pic:blipFill>
                          <a:blip r:embed="rId29896792849100a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spacers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>
            <w:pPr>
              <w:numPr>
                <w:ilvl w:val="0"/>
                <w:numId w:val="101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Close the openings and manifolds to prevent foreign bodies from entering.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574124" name="name8322679284910ac51" descr="7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5.jpg"/>
                          <pic:cNvPicPr/>
                        </pic:nvPicPr>
                        <pic:blipFill>
                          <a:blip r:embed="rId9687679284910ac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and target wheel pulley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4337679284910bf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7.8.1 Flywheel</w:t>
            </w:r>
          </w:p>
          <w:p>
            <w:pPr>
              <w:numPr>
                <w:ilvl w:val="0"/>
                <w:numId w:val="10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206679284910d3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6.2.2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Loosen, but not remove,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08744" name="name17556792849116f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646792849116f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Leave the special tool </w:t>
            </w:r>
            <w:hyperlink r:id="rId917667928491178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blocking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7966792849117c5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9031873" name="name8481679284911e282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920679284911e2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operative.</w:t>
            </w:r>
          </w:p>
          <w:p/>
          <w:p/>
          <w:p/>
          <w:p/>
          <w:p>
            <w:pPr>
              <w:numPr>
                <w:ilvl w:val="0"/>
                <w:numId w:val="101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9032679284911fa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1473778" name="name23346792849129a2a" descr="7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6.jpg"/>
                          <pic:cNvPicPr/>
                        </pic:nvPicPr>
                        <pic:blipFill>
                          <a:blip r:embed="rId97326792849129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7.26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7.8.2 Flange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490036" name="name9452679284912fc6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9070679284912fc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flange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heavy. Pay the utmost attention while removing it in order to prevent it dropping or falling, as this may have serious consequences for the operative</w:t>
            </w:r>
          </w:p>
          <w:p/>
          <w:p/>
          <w:p>
            <w:pPr>
              <w:numPr>
                <w:ilvl w:val="0"/>
                <w:numId w:val="10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tool </w:t>
            </w:r>
            <w:hyperlink r:id="rId95796792849130b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01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engine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tool </w:t>
            </w:r>
            <w:hyperlink r:id="rId38116792849131b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ST_44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943671" name="name4863679284913bd79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6412679284913b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3613962" name="name273767928491467a3" descr="7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7.jpg"/>
                          <pic:cNvPicPr/>
                        </pic:nvPicPr>
                        <pic:blipFill>
                          <a:blip r:embed="rId37766792849146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7.28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7.9.1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077964" name="name1617679284914f6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59679284914f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oil pump is not repairable.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896018" name="name6357679284915e014" descr="7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8.jpg"/>
                          <pic:cNvPicPr/>
                        </pic:nvPicPr>
                        <pic:blipFill>
                          <a:blip r:embed="rId7514679284915e0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7.9.2 Oil pressure valve 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72632762" name="name4203679284916520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3326792849165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1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cotter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152836" name="name1689679284916f6a6" descr="7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29.jpg"/>
                          <pic:cNvPicPr/>
                        </pic:nvPicPr>
                        <pic:blipFill>
                          <a:blip r:embed="rId9355679284916f6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7.30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7.9.3 Oil Cooler unit and oil filter</w:t>
            </w:r>
          </w:p>
          <w:p>
            <w:pPr>
              <w:numPr>
                <w:ilvl w:val="0"/>
                <w:numId w:val="101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Perform the operations of </w:t>
            </w:r>
            <w:hyperlink r:id="rId147067928491700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To replace the oil cartridge, refer to operations of </w:t>
            </w:r>
            <w:hyperlink r:id="rId672367928491708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6.8.2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7.9.4 Oil vapour separator unit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of </w:t>
            </w:r>
            <w:hyperlink r:id="rId867467928491714d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6.7.1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quick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5885488" name="name4026679284917cdfd" descr="7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0.jpg"/>
                          <pic:cNvPicPr/>
                        </pic:nvPicPr>
                        <pic:blipFill>
                          <a:blip r:embed="rId2330679284917c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21612" name="name193267928491847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4567928491847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082679284918508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7.10.1 Fuel return pipes</w:t>
            </w:r>
          </w:p>
          <w:p/>
          <w:p/>
          <w:p>
            <w:pPr>
              <w:numPr>
                <w:ilvl w:val="0"/>
                <w:numId w:val="1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Release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399757" name="name7188679284918bb2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308679284918bb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union, the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its initial position; otherwise it must be replaced.</w:t>
            </w:r>
          </w:p>
          <w:p/>
          <w:p/>
          <w:p/>
          <w:p/>
          <w:p>
            <w:pPr>
              <w:numPr>
                <w:ilvl w:val="0"/>
                <w:numId w:val="1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>
            <w:pPr>
              <w:numPr>
                <w:ilvl w:val="0"/>
                <w:numId w:val="1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gaskets and put the cap on the Common Rail pressure relief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fuel return pipes.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8332704" name="name54626792849194fab" descr="7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1.jpg"/>
                          <pic:cNvPicPr/>
                        </pic:nvPicPr>
                        <pic:blipFill>
                          <a:blip r:embed="rId10296792849194f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7.32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9441382" name="name5836679284919dd6b" descr="7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2.jpg"/>
                          <pic:cNvPicPr/>
                        </pic:nvPicPr>
                        <pic:blipFill>
                          <a:blip r:embed="rId7018679284919dd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7.10.2 Fuel flow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1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H, 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107898" name="name118867928491a6491" descr="7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3.jpg"/>
                          <pic:cNvPicPr/>
                        </pic:nvPicPr>
                        <pic:blipFill>
                          <a:blip r:embed="rId718067928491a6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7.10.3 High pressure fuel pipes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56447" name="name169767928491ac3a8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75567928491ac3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874667928491acc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sequence.</w:t>
            </w:r>
          </w:p>
          <w:p>
            <w:pPr>
              <w:numPr>
                <w:ilvl w:val="0"/>
                <w:numId w:val="101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sequence and remove the high pressure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Q, 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6487799" name="name250667928491b629c" descr="7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4.jpg"/>
                          <pic:cNvPicPr/>
                        </pic:nvPicPr>
                        <pic:blipFill>
                          <a:blip r:embed="rId865467928491b62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7.10.4 Common Rail</w:t>
            </w:r>
          </w:p>
          <w:p>
            <w:pPr>
              <w:numPr>
                <w:ilvl w:val="0"/>
                <w:numId w:val="101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Take care to protect te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knocks, moisture and any high temperature source. The internal parts of the rail cannot be repaired.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576958" name="name886267928491c233c" descr="7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5.jpg"/>
                          <pic:cNvPicPr/>
                        </pic:nvPicPr>
                        <pic:blipFill>
                          <a:blip r:embed="rId836067928491c2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7.10.5 Electronic injectors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804592" name="name719367928491cc8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367928491cc8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electronic injectors cannot be repaired.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one or more electronic injectors are to be replaced, the new calibration data must be inserted in the ECU via a specific instrument ( </w:t>
            </w:r>
            <w:hyperlink r:id="rId478267928491cdb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them together with the relative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09667928491d00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7.38)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88002099" name="name310767928491d9779" descr="7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6.jpg"/>
                          <pic:cNvPicPr/>
                        </pic:nvPicPr>
                        <pic:blipFill>
                          <a:blip r:embed="rId558667928491d97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7.437</w:t>
            </w: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9874927" name="name535167928491e5532" descr="7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7.jpg"/>
                          <pic:cNvPicPr/>
                        </pic:nvPicPr>
                        <pic:blipFill>
                          <a:blip r:embed="rId871567928491e55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7.10.6 Fuel filter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94225279" name="name142567928491ee4e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31067928491ee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fuel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68013" name="name45606792849202e6c" descr="7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8.jpg"/>
                          <pic:cNvPicPr/>
                        </pic:nvPicPr>
                        <pic:blipFill>
                          <a:blip r:embed="rId73596792849202e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7.10.7 High-pressure fuel injection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476153" name="name717267928492094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8167928492094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28296792849209fc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7878679284920a7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tool </w:t>
            </w:r>
            <w:hyperlink r:id="rId1451679284920b3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tool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the pump H1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6269679284920cd6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0210" name="name921567928492175d8" descr="7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39.jpg"/>
                          <pic:cNvPicPr/>
                        </pic:nvPicPr>
                        <pic:blipFill>
                          <a:blip r:embed="rId370067928492175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7.40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921894" name="name3332679284922304b" descr="7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0.jpg"/>
                          <pic:cNvPicPr/>
                        </pic:nvPicPr>
                        <pic:blipFill>
                          <a:blip r:embed="rId711567928492230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244067928492244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separation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153527" name="name345567928492305e7" descr="7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1.jpg"/>
                          <pic:cNvPicPr/>
                        </pic:nvPicPr>
                        <pic:blipFill>
                          <a:blip r:embed="rId622967928492305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semi-manifold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794610" name="name1818679284923b4c4" descr="7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2.jpg"/>
                          <pic:cNvPicPr/>
                        </pic:nvPicPr>
                        <pic:blipFill>
                          <a:blip r:embed="rId8550679284923b4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7.12.1 Rocker arms cover</w:t>
            </w:r>
          </w:p>
          <w:p>
            <w:pPr>
              <w:numPr>
                <w:ilvl w:val="0"/>
                <w:numId w:val="1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5381105" name="name267267928492473fb" descr="7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3.jpg"/>
                          <pic:cNvPicPr/>
                        </pic:nvPicPr>
                        <pic:blipFill>
                          <a:blip r:embed="rId212767928492473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7.12.2 Rocker arm pin</w:t>
            </w:r>
          </w:p>
          <w:p>
            <w:pPr>
              <w:numPr>
                <w:ilvl w:val="0"/>
                <w:numId w:val="1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pin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953933" name="name66806792849251b53" descr="7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4.jpg"/>
                          <pic:cNvPicPr/>
                        </pic:nvPicPr>
                        <pic:blipFill>
                          <a:blip r:embed="rId56646792849251b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7.12.2.1 Rocker arm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0680352" name="name47726792849257ba7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82366792849257b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5708713" name="name706767928492668cb" descr="7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5.jpg"/>
                          <pic:cNvPicPr/>
                        </pic:nvPicPr>
                        <pic:blipFill>
                          <a:blip r:embed="rId181067928492668c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7.12.3 Valve rods and bridges</w:t>
            </w:r>
          </w:p>
          <w:p>
            <w:pPr>
              <w:numPr>
                <w:ilvl w:val="0"/>
                <w:numId w:val="1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valve control U-bolts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rocker arm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2921094" name="name83626792849272318" descr="7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6.jpg"/>
                          <pic:cNvPicPr/>
                        </pic:nvPicPr>
                        <pic:blipFill>
                          <a:blip r:embed="rId472367928492723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 Cylinder head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795520" name="name8682679284927a0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443679284927a0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0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2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811" name="name3791679284928277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267928492827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lift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only use both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provided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7.55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removing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subsequent disassembly, control, and assembly operations, it is necessary to protect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against impacts.</w:t>
            </w:r>
          </w:p>
          <w:p/>
          <w:p/>
          <w:p>
            <w:pPr>
              <w:numPr>
                <w:ilvl w:val="0"/>
                <w:numId w:val="10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033069" name="name982267928492904aa" descr="7.4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a.jpg"/>
                          <pic:cNvPicPr/>
                        </pic:nvPicPr>
                        <pic:blipFill>
                          <a:blip r:embed="rId685067928492904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7.48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502451" name="name2757679284929c654" descr="7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8.jpg"/>
                          <pic:cNvPicPr/>
                        </pic:nvPicPr>
                        <pic:blipFill>
                          <a:blip r:embed="rId7558679284929c6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7.49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7.12.4.1 Valves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4806290" name="name309167928492a275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166967928492a27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Mount the tool </w:t>
            </w:r>
            <w:hyperlink r:id="rId354967928492a2d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fixing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removed.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2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79167928492a3a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4195434" name="name166167928492ae27f" descr="7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49.jpg"/>
                          <pic:cNvPicPr/>
                        </pic:nvPicPr>
                        <pic:blipFill>
                          <a:blip r:embed="rId854267928492ae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169967928492aea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plates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remove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operations for all the valves concerned.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3097859" name="name290367928492bb839" descr="7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0.jpg"/>
                          <pic:cNvPicPr/>
                        </pic:nvPicPr>
                        <pic:blipFill>
                          <a:blip r:embed="rId980967928492bb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267" name="name751867928492c29e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2967928492c29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removing the valves, make some marks to record their original position, in order to avoid confusing them when reassembling (if they are not replaced).</w:t>
            </w:r>
          </w:p>
          <w:p/>
          <w:p/>
          <w:p>
            <w:pPr>
              <w:numPr>
                <w:ilvl w:val="0"/>
                <w:numId w:val="102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766790" name="name912167928492ced65" descr="7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1.jpg"/>
                          <pic:cNvPicPr/>
                        </pic:nvPicPr>
                        <pic:blipFill>
                          <a:blip r:embed="rId781567928492ced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7.12.4.2 Electronic injector sleeves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954299" name="name418467928492d682a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7967928492d68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Unscrew and remove the sleeves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J, 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64107" name="name811467928492e15b3" descr="7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2.jpg"/>
                          <pic:cNvPicPr/>
                        </pic:nvPicPr>
                        <pic:blipFill>
                          <a:blip r:embed="rId241767928492e15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7.12.4.3 Valve stem gasket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1650402" name="name396767928492e93d6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452667928492e9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901961" name="name607367928493009dd" descr="7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3.jpg"/>
                          <pic:cNvPicPr/>
                        </pic:nvPicPr>
                        <pic:blipFill>
                          <a:blip r:embed="rId99096792849300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7.12.4.4 Lifting eyebolts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4939347" name="name510767928493086bd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196792849308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wash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6377803" name="name92656792849314797" descr="7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4.jpg"/>
                          <pic:cNvPicPr/>
                        </pic:nvPicPr>
                        <pic:blipFill>
                          <a:blip r:embed="rId864567928493147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9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63050" name="name3853679284931b9d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75679284931b9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following operation, turn the engine by bringing the cylinder head surface downwards.</w:t>
            </w:r>
          </w:p>
          <w:p/>
          <w:p/>
          <w:p>
            <w:pPr>
              <w:numPr>
                <w:ilvl w:val="0"/>
                <w:numId w:val="10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NOTE: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assembled on the camshaft by press-fit; remove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also remove the camshaft.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3776826" name="name84716792849326b0e" descr="7.56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6A.jpg"/>
                          <pic:cNvPicPr/>
                        </pic:nvPicPr>
                        <pic:blipFill>
                          <a:blip r:embed="rId94256792849326b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7.14.1 Oil sump</w:t>
            </w:r>
          </w:p>
          <w:p>
            <w:pPr>
              <w:numPr>
                <w:ilvl w:val="0"/>
                <w:numId w:val="1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inserting a plate between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79207" name="name841767928493322de" descr="7.5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7A.jpg"/>
                          <pic:cNvPicPr/>
                        </pic:nvPicPr>
                        <pic:blipFill>
                          <a:blip r:embed="rId607067928493322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7.14.2 Oil suction pipe</w:t>
            </w:r>
          </w:p>
          <w:p>
            <w:pPr>
              <w:numPr>
                <w:ilvl w:val="0"/>
                <w:numId w:val="102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5199517" name="name1062679284933ee5c" descr="7.58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8A.jpg"/>
                          <pic:cNvPicPr/>
                        </pic:nvPicPr>
                        <pic:blipFill>
                          <a:blip r:embed="rId6138679284933ee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7.14.3 Oil drain pipe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16109191" name="name185667928493469f5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33206792849346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3660261" name="name95906792849351146" descr="7.59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A.jpg"/>
                          <pic:cNvPicPr/>
                        </pic:nvPicPr>
                        <pic:blipFill>
                          <a:blip r:embed="rId88276792849351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7.59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disassembly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7.15.1 Piston unit/connecting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7315082" name="name17076792849359f2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726792849359f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Mark some numerical references (cylinder n°) on the connecting rods, connecting rod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pistons and gudgeon pins to prevent unintentionally confusing the components not replaced during assembly. Failure to do this may result in engine malfunctions.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References on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only be carried out on a side in correspondence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02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bolt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temporarily.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9698962" name="name861267928493651a3" descr="7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59.jpg"/>
                          <pic:cNvPicPr/>
                        </pic:nvPicPr>
                        <pic:blipFill>
                          <a:blip r:embed="rId525467928493651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7.60</w:t>
            </w:r>
          </w:p>
          <w:p/>
          <w:p/>
          <w:p/>
          <w:p/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coupling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connecting rod can be carried out with centring taper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7.62)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broken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without centring taper pins).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33723502" name="name86406792849370563" descr="7.7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png"/>
                          <pic:cNvPicPr/>
                        </pic:nvPicPr>
                        <pic:blipFill>
                          <a:blip r:embed="rId207167928493705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7.62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24"/>
              </w:rPr>
              <w:drawing>
                <wp:inline distT="0" distB="0" distL="0" distR="0">
                  <wp:extent cx="3024000" cy="1620000"/>
                  <wp:effectExtent b="0" l="0" r="0" t="0"/>
                  <wp:docPr id="92054118" name="name9781679284937cc15" descr="7.72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b.png"/>
                          <pic:cNvPicPr/>
                        </pic:nvPicPr>
                        <pic:blipFill>
                          <a:blip r:embed="rId3833679284937cc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4000" cy="162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7.63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642"/>
              </w:rPr>
              <w:drawing>
                <wp:inline distT="0" distB="0" distL="0" distR="0">
                  <wp:extent cx="2232000" cy="4060800"/>
                  <wp:effectExtent b="0" l="0" r="0" t="0"/>
                  <wp:docPr id="73290574" name="name35316792849388832" descr="7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0.jpg"/>
                          <pic:cNvPicPr/>
                        </pic:nvPicPr>
                        <pic:blipFill>
                          <a:blip r:embed="rId353267928493888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406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7.61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0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connecting rod - piston assembly from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manually applying pressure on the connecting rod big end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big end caps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piston and connecting rod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by 180°.</w:t>
            </w:r>
          </w:p>
          <w:p>
            <w:pPr>
              <w:numPr>
                <w:ilvl w:val="0"/>
                <w:numId w:val="102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to 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disassemble the connecting rod-piston assembly to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3153858" name="name564967928493968d3" descr="7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3.jpg"/>
                          <pic:cNvPicPr/>
                        </pic:nvPicPr>
                        <pic:blipFill>
                          <a:blip r:embed="rId129767928493968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7.64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320253" name="name8096679284939ddb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833679284939dd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connecting rod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58543653" name="name602167928493a7e65" descr="7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4.jpg"/>
                          <pic:cNvPicPr/>
                        </pic:nvPicPr>
                        <pic:blipFill>
                          <a:blip r:embed="rId153767928493a7e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7.15.2 Lower semi-crankcase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521353" name="name310967928493add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8667928493add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2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45484038" name="name164267928493ba20e" descr="7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5.jpg"/>
                          <pic:cNvPicPr/>
                        </pic:nvPicPr>
                        <pic:blipFill>
                          <a:blip r:embed="rId695367928493ba2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887860" name="name920067928493c07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2767928493c07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disassembled.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capscrews completely, first loosen them by turning them a whole cycle following the order shown in the figure.</w:t>
            </w:r>
          </w:p>
          <w:p/>
          <w:p/>
          <w:p>
            <w:pPr>
              <w:numPr>
                <w:ilvl w:val="0"/>
                <w:numId w:val="1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turning them by one turn following the order shown in the figure.</w:t>
            </w:r>
          </w:p>
          <w:p>
            <w:pPr>
              <w:numPr>
                <w:ilvl w:val="0"/>
                <w:numId w:val="1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following the order indicated in the figure.</w:t>
            </w:r>
          </w:p>
          <w:p>
            <w:pPr>
              <w:numPr>
                <w:ilvl w:val="0"/>
                <w:numId w:val="102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lower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store it in a suitable container for washing.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90"/>
              </w:rPr>
              <w:drawing>
                <wp:inline distT="0" distB="0" distL="0" distR="0">
                  <wp:extent cx="2232000" cy="3124800"/>
                  <wp:effectExtent b="0" l="0" r="0" t="0"/>
                  <wp:docPr id="69934164" name="name602067928493cd1ca" descr="7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4.jpg"/>
                          <pic:cNvPicPr/>
                        </pic:nvPicPr>
                        <pic:blipFill>
                          <a:blip r:embed="rId101067928493cd1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12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7.15.3 Crankshaft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Remove:
</w:t>
            </w:r>
          </w:p>
          <w:p>
            <w:pPr>
              <w:numPr>
                <w:ilvl w:val="0"/>
                <w:numId w:val="1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shoulder semi-rings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2961795" name="name915667928493dbf96" descr="7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7.jpg"/>
                          <pic:cNvPicPr/>
                        </pic:nvPicPr>
                        <pic:blipFill>
                          <a:blip r:embed="rId159267928493dbf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7.15.4 Piston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62611623" name="name195067928493e441c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94967928493e4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02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separate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915654" name="name587867928493eb0a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0467928493eb0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they are not replaced, keep the components together (connecting rod - piston - gudgeon pin) by using references in order to prevent them from getting mixed up during assembly.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12000"/>
                  <wp:effectExtent b="0" l="0" r="0" t="0"/>
                  <wp:docPr id="2718674" name="name157467928494021af" descr="7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8.jpg"/>
                          <pic:cNvPicPr/>
                        </pic:nvPicPr>
                        <pic:blipFill>
                          <a:blip r:embed="rId872567928494021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7.15.4.1 Rings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4663517" name="name9609679284940aacb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23679284940aa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Remove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139226" name="name89376792849414428" descr="7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69.jpg"/>
                          <pic:cNvPicPr/>
                        </pic:nvPicPr>
                        <pic:blipFill>
                          <a:blip r:embed="rId13746792849414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7.15.5 Oil spray nozzles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38284802" name="name8047679284941dfce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5169679284941d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02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spray nozzles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2708929" name="name9235679284942aead" descr="7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0.jpg"/>
                          <pic:cNvPicPr/>
                        </pic:nvPicPr>
                        <pic:blipFill>
                          <a:blip r:embed="rId4243679284942ae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7.15.6 Camshaft tappets</w:t>
            </w:r>
          </w:p>
          <w:p>
            <w:pPr>
              <w:numPr>
                <w:ilvl w:val="0"/>
                <w:numId w:val="102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With a magnet, remove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semi-crankcase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798742" name="name73406792849436884" descr="7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1.jpg"/>
                          <pic:cNvPicPr/>
                        </pic:nvPicPr>
                        <pic:blipFill>
                          <a:blip r:embed="rId789967928494368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7.15.7 Crankshaft bushings</w:t>
            </w:r>
          </w:p>
          <w:p/>
          <w:p/>
          <w:p>
            <w:pPr>
              <w:numPr>
                <w:ilvl w:val="0"/>
                <w:numId w:val="102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414952" name="name5326679284943e0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53679284943e0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0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A1, 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made of special material. Therefore, they must be replaced every time they are removed to prevent seizures.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569072" name="name47376792849448900" descr="7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2.jpg"/>
                          <pic:cNvPicPr/>
                        </pic:nvPicPr>
                        <pic:blipFill>
                          <a:blip r:embed="rId394767928494488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02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crankshaft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lower semicrankcase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4539588" name="name24536792849453570" descr="7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73.jpg"/>
                          <pic:cNvPicPr/>
                        </pic:nvPicPr>
                        <pic:blipFill>
                          <a:blip r:embed="rId428367928494535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7.74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0230">
    <w:multiLevelType w:val="hybridMultilevel"/>
    <w:lvl w:ilvl="0" w:tplc="61439020">
      <w:start w:val="1"/>
      <w:numFmt w:val="decimal"/>
      <w:lvlText w:val="%1."/>
      <w:lvlJc w:val="left"/>
      <w:pPr>
        <w:ind w:left="720" w:hanging="360"/>
      </w:pPr>
    </w:lvl>
    <w:lvl w:ilvl="1" w:tplc="61439020" w:tentative="1">
      <w:start w:val="1"/>
      <w:numFmt w:val="lowerLetter"/>
      <w:lvlText w:val="%2."/>
      <w:lvlJc w:val="left"/>
      <w:pPr>
        <w:ind w:left="1440" w:hanging="360"/>
      </w:pPr>
    </w:lvl>
    <w:lvl w:ilvl="2" w:tplc="61439020" w:tentative="1">
      <w:start w:val="1"/>
      <w:numFmt w:val="lowerRoman"/>
      <w:lvlText w:val="%3."/>
      <w:lvlJc w:val="right"/>
      <w:pPr>
        <w:ind w:left="2160" w:hanging="180"/>
      </w:pPr>
    </w:lvl>
    <w:lvl w:ilvl="3" w:tplc="61439020" w:tentative="1">
      <w:start w:val="1"/>
      <w:numFmt w:val="decimal"/>
      <w:lvlText w:val="%4."/>
      <w:lvlJc w:val="left"/>
      <w:pPr>
        <w:ind w:left="2880" w:hanging="360"/>
      </w:pPr>
    </w:lvl>
    <w:lvl w:ilvl="4" w:tplc="61439020" w:tentative="1">
      <w:start w:val="1"/>
      <w:numFmt w:val="lowerLetter"/>
      <w:lvlText w:val="%5."/>
      <w:lvlJc w:val="left"/>
      <w:pPr>
        <w:ind w:left="3600" w:hanging="360"/>
      </w:pPr>
    </w:lvl>
    <w:lvl w:ilvl="5" w:tplc="61439020" w:tentative="1">
      <w:start w:val="1"/>
      <w:numFmt w:val="lowerRoman"/>
      <w:lvlText w:val="%6."/>
      <w:lvlJc w:val="right"/>
      <w:pPr>
        <w:ind w:left="4320" w:hanging="180"/>
      </w:pPr>
    </w:lvl>
    <w:lvl w:ilvl="6" w:tplc="61439020" w:tentative="1">
      <w:start w:val="1"/>
      <w:numFmt w:val="decimal"/>
      <w:lvlText w:val="%7."/>
      <w:lvlJc w:val="left"/>
      <w:pPr>
        <w:ind w:left="5040" w:hanging="360"/>
      </w:pPr>
    </w:lvl>
    <w:lvl w:ilvl="7" w:tplc="61439020" w:tentative="1">
      <w:start w:val="1"/>
      <w:numFmt w:val="lowerLetter"/>
      <w:lvlText w:val="%8."/>
      <w:lvlJc w:val="left"/>
      <w:pPr>
        <w:ind w:left="5760" w:hanging="360"/>
      </w:pPr>
    </w:lvl>
    <w:lvl w:ilvl="8" w:tplc="614390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9">
    <w:multiLevelType w:val="hybridMultilevel"/>
    <w:lvl w:ilvl="0" w:tplc="34498043">
      <w:start w:val="1"/>
      <w:numFmt w:val="decimal"/>
      <w:lvlText w:val="%1."/>
      <w:lvlJc w:val="left"/>
      <w:pPr>
        <w:ind w:left="720" w:hanging="360"/>
      </w:pPr>
    </w:lvl>
    <w:lvl w:ilvl="1" w:tplc="34498043" w:tentative="1">
      <w:start w:val="1"/>
      <w:numFmt w:val="lowerLetter"/>
      <w:lvlText w:val="%2."/>
      <w:lvlJc w:val="left"/>
      <w:pPr>
        <w:ind w:left="1440" w:hanging="360"/>
      </w:pPr>
    </w:lvl>
    <w:lvl w:ilvl="2" w:tplc="34498043" w:tentative="1">
      <w:start w:val="1"/>
      <w:numFmt w:val="lowerRoman"/>
      <w:lvlText w:val="%3."/>
      <w:lvlJc w:val="right"/>
      <w:pPr>
        <w:ind w:left="2160" w:hanging="180"/>
      </w:pPr>
    </w:lvl>
    <w:lvl w:ilvl="3" w:tplc="34498043" w:tentative="1">
      <w:start w:val="1"/>
      <w:numFmt w:val="decimal"/>
      <w:lvlText w:val="%4."/>
      <w:lvlJc w:val="left"/>
      <w:pPr>
        <w:ind w:left="2880" w:hanging="360"/>
      </w:pPr>
    </w:lvl>
    <w:lvl w:ilvl="4" w:tplc="34498043" w:tentative="1">
      <w:start w:val="1"/>
      <w:numFmt w:val="lowerLetter"/>
      <w:lvlText w:val="%5."/>
      <w:lvlJc w:val="left"/>
      <w:pPr>
        <w:ind w:left="3600" w:hanging="360"/>
      </w:pPr>
    </w:lvl>
    <w:lvl w:ilvl="5" w:tplc="34498043" w:tentative="1">
      <w:start w:val="1"/>
      <w:numFmt w:val="lowerRoman"/>
      <w:lvlText w:val="%6."/>
      <w:lvlJc w:val="right"/>
      <w:pPr>
        <w:ind w:left="4320" w:hanging="180"/>
      </w:pPr>
    </w:lvl>
    <w:lvl w:ilvl="6" w:tplc="34498043" w:tentative="1">
      <w:start w:val="1"/>
      <w:numFmt w:val="decimal"/>
      <w:lvlText w:val="%7."/>
      <w:lvlJc w:val="left"/>
      <w:pPr>
        <w:ind w:left="5040" w:hanging="360"/>
      </w:pPr>
    </w:lvl>
    <w:lvl w:ilvl="7" w:tplc="34498043" w:tentative="1">
      <w:start w:val="1"/>
      <w:numFmt w:val="lowerLetter"/>
      <w:lvlText w:val="%8."/>
      <w:lvlJc w:val="left"/>
      <w:pPr>
        <w:ind w:left="5760" w:hanging="360"/>
      </w:pPr>
    </w:lvl>
    <w:lvl w:ilvl="8" w:tplc="344980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8">
    <w:multiLevelType w:val="hybridMultilevel"/>
    <w:lvl w:ilvl="0" w:tplc="57322730">
      <w:start w:val="1"/>
      <w:numFmt w:val="decimal"/>
      <w:lvlText w:val="%1."/>
      <w:lvlJc w:val="left"/>
      <w:pPr>
        <w:ind w:left="720" w:hanging="360"/>
      </w:pPr>
    </w:lvl>
    <w:lvl w:ilvl="1" w:tplc="57322730" w:tentative="1">
      <w:start w:val="1"/>
      <w:numFmt w:val="lowerLetter"/>
      <w:lvlText w:val="%2."/>
      <w:lvlJc w:val="left"/>
      <w:pPr>
        <w:ind w:left="1440" w:hanging="360"/>
      </w:pPr>
    </w:lvl>
    <w:lvl w:ilvl="2" w:tplc="57322730" w:tentative="1">
      <w:start w:val="1"/>
      <w:numFmt w:val="lowerRoman"/>
      <w:lvlText w:val="%3."/>
      <w:lvlJc w:val="right"/>
      <w:pPr>
        <w:ind w:left="2160" w:hanging="180"/>
      </w:pPr>
    </w:lvl>
    <w:lvl w:ilvl="3" w:tplc="57322730" w:tentative="1">
      <w:start w:val="1"/>
      <w:numFmt w:val="decimal"/>
      <w:lvlText w:val="%4."/>
      <w:lvlJc w:val="left"/>
      <w:pPr>
        <w:ind w:left="2880" w:hanging="360"/>
      </w:pPr>
    </w:lvl>
    <w:lvl w:ilvl="4" w:tplc="57322730" w:tentative="1">
      <w:start w:val="1"/>
      <w:numFmt w:val="lowerLetter"/>
      <w:lvlText w:val="%5."/>
      <w:lvlJc w:val="left"/>
      <w:pPr>
        <w:ind w:left="3600" w:hanging="360"/>
      </w:pPr>
    </w:lvl>
    <w:lvl w:ilvl="5" w:tplc="57322730" w:tentative="1">
      <w:start w:val="1"/>
      <w:numFmt w:val="lowerRoman"/>
      <w:lvlText w:val="%6."/>
      <w:lvlJc w:val="right"/>
      <w:pPr>
        <w:ind w:left="4320" w:hanging="180"/>
      </w:pPr>
    </w:lvl>
    <w:lvl w:ilvl="6" w:tplc="57322730" w:tentative="1">
      <w:start w:val="1"/>
      <w:numFmt w:val="decimal"/>
      <w:lvlText w:val="%7."/>
      <w:lvlJc w:val="left"/>
      <w:pPr>
        <w:ind w:left="5040" w:hanging="360"/>
      </w:pPr>
    </w:lvl>
    <w:lvl w:ilvl="7" w:tplc="57322730" w:tentative="1">
      <w:start w:val="1"/>
      <w:numFmt w:val="lowerLetter"/>
      <w:lvlText w:val="%8."/>
      <w:lvlJc w:val="left"/>
      <w:pPr>
        <w:ind w:left="5760" w:hanging="360"/>
      </w:pPr>
    </w:lvl>
    <w:lvl w:ilvl="8" w:tplc="57322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7">
    <w:multiLevelType w:val="hybridMultilevel"/>
    <w:lvl w:ilvl="0" w:tplc="97058536">
      <w:start w:val="1"/>
      <w:numFmt w:val="decimal"/>
      <w:lvlText w:val="%1."/>
      <w:lvlJc w:val="left"/>
      <w:pPr>
        <w:ind w:left="720" w:hanging="360"/>
      </w:pPr>
    </w:lvl>
    <w:lvl w:ilvl="1" w:tplc="97058536" w:tentative="1">
      <w:start w:val="1"/>
      <w:numFmt w:val="lowerLetter"/>
      <w:lvlText w:val="%2."/>
      <w:lvlJc w:val="left"/>
      <w:pPr>
        <w:ind w:left="1440" w:hanging="360"/>
      </w:pPr>
    </w:lvl>
    <w:lvl w:ilvl="2" w:tplc="97058536" w:tentative="1">
      <w:start w:val="1"/>
      <w:numFmt w:val="lowerRoman"/>
      <w:lvlText w:val="%3."/>
      <w:lvlJc w:val="right"/>
      <w:pPr>
        <w:ind w:left="2160" w:hanging="180"/>
      </w:pPr>
    </w:lvl>
    <w:lvl w:ilvl="3" w:tplc="97058536" w:tentative="1">
      <w:start w:val="1"/>
      <w:numFmt w:val="decimal"/>
      <w:lvlText w:val="%4."/>
      <w:lvlJc w:val="left"/>
      <w:pPr>
        <w:ind w:left="2880" w:hanging="360"/>
      </w:pPr>
    </w:lvl>
    <w:lvl w:ilvl="4" w:tplc="97058536" w:tentative="1">
      <w:start w:val="1"/>
      <w:numFmt w:val="lowerLetter"/>
      <w:lvlText w:val="%5."/>
      <w:lvlJc w:val="left"/>
      <w:pPr>
        <w:ind w:left="3600" w:hanging="360"/>
      </w:pPr>
    </w:lvl>
    <w:lvl w:ilvl="5" w:tplc="97058536" w:tentative="1">
      <w:start w:val="1"/>
      <w:numFmt w:val="lowerRoman"/>
      <w:lvlText w:val="%6."/>
      <w:lvlJc w:val="right"/>
      <w:pPr>
        <w:ind w:left="4320" w:hanging="180"/>
      </w:pPr>
    </w:lvl>
    <w:lvl w:ilvl="6" w:tplc="97058536" w:tentative="1">
      <w:start w:val="1"/>
      <w:numFmt w:val="decimal"/>
      <w:lvlText w:val="%7."/>
      <w:lvlJc w:val="left"/>
      <w:pPr>
        <w:ind w:left="5040" w:hanging="360"/>
      </w:pPr>
    </w:lvl>
    <w:lvl w:ilvl="7" w:tplc="97058536" w:tentative="1">
      <w:start w:val="1"/>
      <w:numFmt w:val="lowerLetter"/>
      <w:lvlText w:val="%8."/>
      <w:lvlJc w:val="left"/>
      <w:pPr>
        <w:ind w:left="5760" w:hanging="360"/>
      </w:pPr>
    </w:lvl>
    <w:lvl w:ilvl="8" w:tplc="970585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6">
    <w:multiLevelType w:val="hybridMultilevel"/>
    <w:lvl w:ilvl="0" w:tplc="62898506">
      <w:start w:val="1"/>
      <w:numFmt w:val="decimal"/>
      <w:lvlText w:val="%1."/>
      <w:lvlJc w:val="left"/>
      <w:pPr>
        <w:ind w:left="720" w:hanging="360"/>
      </w:pPr>
    </w:lvl>
    <w:lvl w:ilvl="1" w:tplc="62898506" w:tentative="1">
      <w:start w:val="1"/>
      <w:numFmt w:val="lowerLetter"/>
      <w:lvlText w:val="%2."/>
      <w:lvlJc w:val="left"/>
      <w:pPr>
        <w:ind w:left="1440" w:hanging="360"/>
      </w:pPr>
    </w:lvl>
    <w:lvl w:ilvl="2" w:tplc="62898506" w:tentative="1">
      <w:start w:val="1"/>
      <w:numFmt w:val="lowerRoman"/>
      <w:lvlText w:val="%3."/>
      <w:lvlJc w:val="right"/>
      <w:pPr>
        <w:ind w:left="2160" w:hanging="180"/>
      </w:pPr>
    </w:lvl>
    <w:lvl w:ilvl="3" w:tplc="62898506" w:tentative="1">
      <w:start w:val="1"/>
      <w:numFmt w:val="decimal"/>
      <w:lvlText w:val="%4."/>
      <w:lvlJc w:val="left"/>
      <w:pPr>
        <w:ind w:left="2880" w:hanging="360"/>
      </w:pPr>
    </w:lvl>
    <w:lvl w:ilvl="4" w:tplc="62898506" w:tentative="1">
      <w:start w:val="1"/>
      <w:numFmt w:val="lowerLetter"/>
      <w:lvlText w:val="%5."/>
      <w:lvlJc w:val="left"/>
      <w:pPr>
        <w:ind w:left="3600" w:hanging="360"/>
      </w:pPr>
    </w:lvl>
    <w:lvl w:ilvl="5" w:tplc="62898506" w:tentative="1">
      <w:start w:val="1"/>
      <w:numFmt w:val="lowerRoman"/>
      <w:lvlText w:val="%6."/>
      <w:lvlJc w:val="right"/>
      <w:pPr>
        <w:ind w:left="4320" w:hanging="180"/>
      </w:pPr>
    </w:lvl>
    <w:lvl w:ilvl="6" w:tplc="62898506" w:tentative="1">
      <w:start w:val="1"/>
      <w:numFmt w:val="decimal"/>
      <w:lvlText w:val="%7."/>
      <w:lvlJc w:val="left"/>
      <w:pPr>
        <w:ind w:left="5040" w:hanging="360"/>
      </w:pPr>
    </w:lvl>
    <w:lvl w:ilvl="7" w:tplc="62898506" w:tentative="1">
      <w:start w:val="1"/>
      <w:numFmt w:val="lowerLetter"/>
      <w:lvlText w:val="%8."/>
      <w:lvlJc w:val="left"/>
      <w:pPr>
        <w:ind w:left="5760" w:hanging="360"/>
      </w:pPr>
    </w:lvl>
    <w:lvl w:ilvl="8" w:tplc="628985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5">
    <w:multiLevelType w:val="hybridMultilevel"/>
    <w:lvl w:ilvl="0" w:tplc="92703097">
      <w:start w:val="1"/>
      <w:numFmt w:val="decimal"/>
      <w:lvlText w:val="%1."/>
      <w:lvlJc w:val="left"/>
      <w:pPr>
        <w:ind w:left="720" w:hanging="360"/>
      </w:pPr>
    </w:lvl>
    <w:lvl w:ilvl="1" w:tplc="92703097" w:tentative="1">
      <w:start w:val="1"/>
      <w:numFmt w:val="lowerLetter"/>
      <w:lvlText w:val="%2."/>
      <w:lvlJc w:val="left"/>
      <w:pPr>
        <w:ind w:left="1440" w:hanging="360"/>
      </w:pPr>
    </w:lvl>
    <w:lvl w:ilvl="2" w:tplc="92703097" w:tentative="1">
      <w:start w:val="1"/>
      <w:numFmt w:val="lowerRoman"/>
      <w:lvlText w:val="%3."/>
      <w:lvlJc w:val="right"/>
      <w:pPr>
        <w:ind w:left="2160" w:hanging="180"/>
      </w:pPr>
    </w:lvl>
    <w:lvl w:ilvl="3" w:tplc="92703097" w:tentative="1">
      <w:start w:val="1"/>
      <w:numFmt w:val="decimal"/>
      <w:lvlText w:val="%4."/>
      <w:lvlJc w:val="left"/>
      <w:pPr>
        <w:ind w:left="2880" w:hanging="360"/>
      </w:pPr>
    </w:lvl>
    <w:lvl w:ilvl="4" w:tplc="92703097" w:tentative="1">
      <w:start w:val="1"/>
      <w:numFmt w:val="lowerLetter"/>
      <w:lvlText w:val="%5."/>
      <w:lvlJc w:val="left"/>
      <w:pPr>
        <w:ind w:left="3600" w:hanging="360"/>
      </w:pPr>
    </w:lvl>
    <w:lvl w:ilvl="5" w:tplc="92703097" w:tentative="1">
      <w:start w:val="1"/>
      <w:numFmt w:val="lowerRoman"/>
      <w:lvlText w:val="%6."/>
      <w:lvlJc w:val="right"/>
      <w:pPr>
        <w:ind w:left="4320" w:hanging="180"/>
      </w:pPr>
    </w:lvl>
    <w:lvl w:ilvl="6" w:tplc="92703097" w:tentative="1">
      <w:start w:val="1"/>
      <w:numFmt w:val="decimal"/>
      <w:lvlText w:val="%7."/>
      <w:lvlJc w:val="left"/>
      <w:pPr>
        <w:ind w:left="5040" w:hanging="360"/>
      </w:pPr>
    </w:lvl>
    <w:lvl w:ilvl="7" w:tplc="92703097" w:tentative="1">
      <w:start w:val="1"/>
      <w:numFmt w:val="lowerLetter"/>
      <w:lvlText w:val="%8."/>
      <w:lvlJc w:val="left"/>
      <w:pPr>
        <w:ind w:left="5760" w:hanging="360"/>
      </w:pPr>
    </w:lvl>
    <w:lvl w:ilvl="8" w:tplc="927030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4">
    <w:multiLevelType w:val="hybridMultilevel"/>
    <w:lvl w:ilvl="0" w:tplc="31965330">
      <w:start w:val="1"/>
      <w:numFmt w:val="decimal"/>
      <w:lvlText w:val="%1."/>
      <w:lvlJc w:val="left"/>
      <w:pPr>
        <w:ind w:left="720" w:hanging="360"/>
      </w:pPr>
    </w:lvl>
    <w:lvl w:ilvl="1" w:tplc="31965330" w:tentative="1">
      <w:start w:val="1"/>
      <w:numFmt w:val="lowerLetter"/>
      <w:lvlText w:val="%2."/>
      <w:lvlJc w:val="left"/>
      <w:pPr>
        <w:ind w:left="1440" w:hanging="360"/>
      </w:pPr>
    </w:lvl>
    <w:lvl w:ilvl="2" w:tplc="31965330" w:tentative="1">
      <w:start w:val="1"/>
      <w:numFmt w:val="lowerRoman"/>
      <w:lvlText w:val="%3."/>
      <w:lvlJc w:val="right"/>
      <w:pPr>
        <w:ind w:left="2160" w:hanging="180"/>
      </w:pPr>
    </w:lvl>
    <w:lvl w:ilvl="3" w:tplc="31965330" w:tentative="1">
      <w:start w:val="1"/>
      <w:numFmt w:val="decimal"/>
      <w:lvlText w:val="%4."/>
      <w:lvlJc w:val="left"/>
      <w:pPr>
        <w:ind w:left="2880" w:hanging="360"/>
      </w:pPr>
    </w:lvl>
    <w:lvl w:ilvl="4" w:tplc="31965330" w:tentative="1">
      <w:start w:val="1"/>
      <w:numFmt w:val="lowerLetter"/>
      <w:lvlText w:val="%5."/>
      <w:lvlJc w:val="left"/>
      <w:pPr>
        <w:ind w:left="3600" w:hanging="360"/>
      </w:pPr>
    </w:lvl>
    <w:lvl w:ilvl="5" w:tplc="31965330" w:tentative="1">
      <w:start w:val="1"/>
      <w:numFmt w:val="lowerRoman"/>
      <w:lvlText w:val="%6."/>
      <w:lvlJc w:val="right"/>
      <w:pPr>
        <w:ind w:left="4320" w:hanging="180"/>
      </w:pPr>
    </w:lvl>
    <w:lvl w:ilvl="6" w:tplc="31965330" w:tentative="1">
      <w:start w:val="1"/>
      <w:numFmt w:val="decimal"/>
      <w:lvlText w:val="%7."/>
      <w:lvlJc w:val="left"/>
      <w:pPr>
        <w:ind w:left="5040" w:hanging="360"/>
      </w:pPr>
    </w:lvl>
    <w:lvl w:ilvl="7" w:tplc="31965330" w:tentative="1">
      <w:start w:val="1"/>
      <w:numFmt w:val="lowerLetter"/>
      <w:lvlText w:val="%8."/>
      <w:lvlJc w:val="left"/>
      <w:pPr>
        <w:ind w:left="5760" w:hanging="360"/>
      </w:pPr>
    </w:lvl>
    <w:lvl w:ilvl="8" w:tplc="31965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3">
    <w:multiLevelType w:val="hybridMultilevel"/>
    <w:lvl w:ilvl="0" w:tplc="78584566">
      <w:start w:val="1"/>
      <w:numFmt w:val="decimal"/>
      <w:lvlText w:val="%1."/>
      <w:lvlJc w:val="left"/>
      <w:pPr>
        <w:ind w:left="720" w:hanging="360"/>
      </w:pPr>
    </w:lvl>
    <w:lvl w:ilvl="1" w:tplc="78584566" w:tentative="1">
      <w:start w:val="1"/>
      <w:numFmt w:val="lowerLetter"/>
      <w:lvlText w:val="%2."/>
      <w:lvlJc w:val="left"/>
      <w:pPr>
        <w:ind w:left="1440" w:hanging="360"/>
      </w:pPr>
    </w:lvl>
    <w:lvl w:ilvl="2" w:tplc="78584566" w:tentative="1">
      <w:start w:val="1"/>
      <w:numFmt w:val="lowerRoman"/>
      <w:lvlText w:val="%3."/>
      <w:lvlJc w:val="right"/>
      <w:pPr>
        <w:ind w:left="2160" w:hanging="180"/>
      </w:pPr>
    </w:lvl>
    <w:lvl w:ilvl="3" w:tplc="78584566" w:tentative="1">
      <w:start w:val="1"/>
      <w:numFmt w:val="decimal"/>
      <w:lvlText w:val="%4."/>
      <w:lvlJc w:val="left"/>
      <w:pPr>
        <w:ind w:left="2880" w:hanging="360"/>
      </w:pPr>
    </w:lvl>
    <w:lvl w:ilvl="4" w:tplc="78584566" w:tentative="1">
      <w:start w:val="1"/>
      <w:numFmt w:val="lowerLetter"/>
      <w:lvlText w:val="%5."/>
      <w:lvlJc w:val="left"/>
      <w:pPr>
        <w:ind w:left="3600" w:hanging="360"/>
      </w:pPr>
    </w:lvl>
    <w:lvl w:ilvl="5" w:tplc="78584566" w:tentative="1">
      <w:start w:val="1"/>
      <w:numFmt w:val="lowerRoman"/>
      <w:lvlText w:val="%6."/>
      <w:lvlJc w:val="right"/>
      <w:pPr>
        <w:ind w:left="4320" w:hanging="180"/>
      </w:pPr>
    </w:lvl>
    <w:lvl w:ilvl="6" w:tplc="78584566" w:tentative="1">
      <w:start w:val="1"/>
      <w:numFmt w:val="decimal"/>
      <w:lvlText w:val="%7."/>
      <w:lvlJc w:val="left"/>
      <w:pPr>
        <w:ind w:left="5040" w:hanging="360"/>
      </w:pPr>
    </w:lvl>
    <w:lvl w:ilvl="7" w:tplc="78584566" w:tentative="1">
      <w:start w:val="1"/>
      <w:numFmt w:val="lowerLetter"/>
      <w:lvlText w:val="%8."/>
      <w:lvlJc w:val="left"/>
      <w:pPr>
        <w:ind w:left="5760" w:hanging="360"/>
      </w:pPr>
    </w:lvl>
    <w:lvl w:ilvl="8" w:tplc="785845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2">
    <w:multiLevelType w:val="hybridMultilevel"/>
    <w:lvl w:ilvl="0" w:tplc="62372378">
      <w:start w:val="1"/>
      <w:numFmt w:val="decimal"/>
      <w:lvlText w:val="%1."/>
      <w:lvlJc w:val="left"/>
      <w:pPr>
        <w:ind w:left="720" w:hanging="360"/>
      </w:pPr>
    </w:lvl>
    <w:lvl w:ilvl="1" w:tplc="62372378" w:tentative="1">
      <w:start w:val="1"/>
      <w:numFmt w:val="lowerLetter"/>
      <w:lvlText w:val="%2."/>
      <w:lvlJc w:val="left"/>
      <w:pPr>
        <w:ind w:left="1440" w:hanging="360"/>
      </w:pPr>
    </w:lvl>
    <w:lvl w:ilvl="2" w:tplc="62372378" w:tentative="1">
      <w:start w:val="1"/>
      <w:numFmt w:val="lowerRoman"/>
      <w:lvlText w:val="%3."/>
      <w:lvlJc w:val="right"/>
      <w:pPr>
        <w:ind w:left="2160" w:hanging="180"/>
      </w:pPr>
    </w:lvl>
    <w:lvl w:ilvl="3" w:tplc="62372378" w:tentative="1">
      <w:start w:val="1"/>
      <w:numFmt w:val="decimal"/>
      <w:lvlText w:val="%4."/>
      <w:lvlJc w:val="left"/>
      <w:pPr>
        <w:ind w:left="2880" w:hanging="360"/>
      </w:pPr>
    </w:lvl>
    <w:lvl w:ilvl="4" w:tplc="62372378" w:tentative="1">
      <w:start w:val="1"/>
      <w:numFmt w:val="lowerLetter"/>
      <w:lvlText w:val="%5."/>
      <w:lvlJc w:val="left"/>
      <w:pPr>
        <w:ind w:left="3600" w:hanging="360"/>
      </w:pPr>
    </w:lvl>
    <w:lvl w:ilvl="5" w:tplc="62372378" w:tentative="1">
      <w:start w:val="1"/>
      <w:numFmt w:val="lowerRoman"/>
      <w:lvlText w:val="%6."/>
      <w:lvlJc w:val="right"/>
      <w:pPr>
        <w:ind w:left="4320" w:hanging="180"/>
      </w:pPr>
    </w:lvl>
    <w:lvl w:ilvl="6" w:tplc="62372378" w:tentative="1">
      <w:start w:val="1"/>
      <w:numFmt w:val="decimal"/>
      <w:lvlText w:val="%7."/>
      <w:lvlJc w:val="left"/>
      <w:pPr>
        <w:ind w:left="5040" w:hanging="360"/>
      </w:pPr>
    </w:lvl>
    <w:lvl w:ilvl="7" w:tplc="62372378" w:tentative="1">
      <w:start w:val="1"/>
      <w:numFmt w:val="lowerLetter"/>
      <w:lvlText w:val="%8."/>
      <w:lvlJc w:val="left"/>
      <w:pPr>
        <w:ind w:left="5760" w:hanging="360"/>
      </w:pPr>
    </w:lvl>
    <w:lvl w:ilvl="8" w:tplc="62372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1">
    <w:multiLevelType w:val="hybridMultilevel"/>
    <w:lvl w:ilvl="0" w:tplc="33899356">
      <w:start w:val="1"/>
      <w:numFmt w:val="decimal"/>
      <w:lvlText w:val="%1."/>
      <w:lvlJc w:val="left"/>
      <w:pPr>
        <w:ind w:left="720" w:hanging="360"/>
      </w:pPr>
    </w:lvl>
    <w:lvl w:ilvl="1" w:tplc="33899356" w:tentative="1">
      <w:start w:val="1"/>
      <w:numFmt w:val="lowerLetter"/>
      <w:lvlText w:val="%2."/>
      <w:lvlJc w:val="left"/>
      <w:pPr>
        <w:ind w:left="1440" w:hanging="360"/>
      </w:pPr>
    </w:lvl>
    <w:lvl w:ilvl="2" w:tplc="33899356" w:tentative="1">
      <w:start w:val="1"/>
      <w:numFmt w:val="lowerRoman"/>
      <w:lvlText w:val="%3."/>
      <w:lvlJc w:val="right"/>
      <w:pPr>
        <w:ind w:left="2160" w:hanging="180"/>
      </w:pPr>
    </w:lvl>
    <w:lvl w:ilvl="3" w:tplc="33899356" w:tentative="1">
      <w:start w:val="1"/>
      <w:numFmt w:val="decimal"/>
      <w:lvlText w:val="%4."/>
      <w:lvlJc w:val="left"/>
      <w:pPr>
        <w:ind w:left="2880" w:hanging="360"/>
      </w:pPr>
    </w:lvl>
    <w:lvl w:ilvl="4" w:tplc="33899356" w:tentative="1">
      <w:start w:val="1"/>
      <w:numFmt w:val="lowerLetter"/>
      <w:lvlText w:val="%5."/>
      <w:lvlJc w:val="left"/>
      <w:pPr>
        <w:ind w:left="3600" w:hanging="360"/>
      </w:pPr>
    </w:lvl>
    <w:lvl w:ilvl="5" w:tplc="33899356" w:tentative="1">
      <w:start w:val="1"/>
      <w:numFmt w:val="lowerRoman"/>
      <w:lvlText w:val="%6."/>
      <w:lvlJc w:val="right"/>
      <w:pPr>
        <w:ind w:left="4320" w:hanging="180"/>
      </w:pPr>
    </w:lvl>
    <w:lvl w:ilvl="6" w:tplc="33899356" w:tentative="1">
      <w:start w:val="1"/>
      <w:numFmt w:val="decimal"/>
      <w:lvlText w:val="%7."/>
      <w:lvlJc w:val="left"/>
      <w:pPr>
        <w:ind w:left="5040" w:hanging="360"/>
      </w:pPr>
    </w:lvl>
    <w:lvl w:ilvl="7" w:tplc="33899356" w:tentative="1">
      <w:start w:val="1"/>
      <w:numFmt w:val="lowerLetter"/>
      <w:lvlText w:val="%8."/>
      <w:lvlJc w:val="left"/>
      <w:pPr>
        <w:ind w:left="5760" w:hanging="360"/>
      </w:pPr>
    </w:lvl>
    <w:lvl w:ilvl="8" w:tplc="338993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20">
    <w:multiLevelType w:val="hybridMultilevel"/>
    <w:lvl w:ilvl="0" w:tplc="22191511">
      <w:start w:val="1"/>
      <w:numFmt w:val="decimal"/>
      <w:lvlText w:val="%1."/>
      <w:lvlJc w:val="left"/>
      <w:pPr>
        <w:ind w:left="720" w:hanging="360"/>
      </w:pPr>
    </w:lvl>
    <w:lvl w:ilvl="1" w:tplc="22191511" w:tentative="1">
      <w:start w:val="1"/>
      <w:numFmt w:val="lowerLetter"/>
      <w:lvlText w:val="%2."/>
      <w:lvlJc w:val="left"/>
      <w:pPr>
        <w:ind w:left="1440" w:hanging="360"/>
      </w:pPr>
    </w:lvl>
    <w:lvl w:ilvl="2" w:tplc="22191511" w:tentative="1">
      <w:start w:val="1"/>
      <w:numFmt w:val="lowerRoman"/>
      <w:lvlText w:val="%3."/>
      <w:lvlJc w:val="right"/>
      <w:pPr>
        <w:ind w:left="2160" w:hanging="180"/>
      </w:pPr>
    </w:lvl>
    <w:lvl w:ilvl="3" w:tplc="22191511" w:tentative="1">
      <w:start w:val="1"/>
      <w:numFmt w:val="decimal"/>
      <w:lvlText w:val="%4."/>
      <w:lvlJc w:val="left"/>
      <w:pPr>
        <w:ind w:left="2880" w:hanging="360"/>
      </w:pPr>
    </w:lvl>
    <w:lvl w:ilvl="4" w:tplc="22191511" w:tentative="1">
      <w:start w:val="1"/>
      <w:numFmt w:val="lowerLetter"/>
      <w:lvlText w:val="%5."/>
      <w:lvlJc w:val="left"/>
      <w:pPr>
        <w:ind w:left="3600" w:hanging="360"/>
      </w:pPr>
    </w:lvl>
    <w:lvl w:ilvl="5" w:tplc="22191511" w:tentative="1">
      <w:start w:val="1"/>
      <w:numFmt w:val="lowerRoman"/>
      <w:lvlText w:val="%6."/>
      <w:lvlJc w:val="right"/>
      <w:pPr>
        <w:ind w:left="4320" w:hanging="180"/>
      </w:pPr>
    </w:lvl>
    <w:lvl w:ilvl="6" w:tplc="22191511" w:tentative="1">
      <w:start w:val="1"/>
      <w:numFmt w:val="decimal"/>
      <w:lvlText w:val="%7."/>
      <w:lvlJc w:val="left"/>
      <w:pPr>
        <w:ind w:left="5040" w:hanging="360"/>
      </w:pPr>
    </w:lvl>
    <w:lvl w:ilvl="7" w:tplc="22191511" w:tentative="1">
      <w:start w:val="1"/>
      <w:numFmt w:val="lowerLetter"/>
      <w:lvlText w:val="%8."/>
      <w:lvlJc w:val="left"/>
      <w:pPr>
        <w:ind w:left="5760" w:hanging="360"/>
      </w:pPr>
    </w:lvl>
    <w:lvl w:ilvl="8" w:tplc="221915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9">
    <w:multiLevelType w:val="hybridMultilevel"/>
    <w:lvl w:ilvl="0" w:tplc="34601928">
      <w:start w:val="1"/>
      <w:numFmt w:val="decimal"/>
      <w:lvlText w:val="%1."/>
      <w:lvlJc w:val="left"/>
      <w:pPr>
        <w:ind w:left="720" w:hanging="360"/>
      </w:pPr>
    </w:lvl>
    <w:lvl w:ilvl="1" w:tplc="34601928" w:tentative="1">
      <w:start w:val="1"/>
      <w:numFmt w:val="lowerLetter"/>
      <w:lvlText w:val="%2."/>
      <w:lvlJc w:val="left"/>
      <w:pPr>
        <w:ind w:left="1440" w:hanging="360"/>
      </w:pPr>
    </w:lvl>
    <w:lvl w:ilvl="2" w:tplc="34601928" w:tentative="1">
      <w:start w:val="1"/>
      <w:numFmt w:val="lowerRoman"/>
      <w:lvlText w:val="%3."/>
      <w:lvlJc w:val="right"/>
      <w:pPr>
        <w:ind w:left="2160" w:hanging="180"/>
      </w:pPr>
    </w:lvl>
    <w:lvl w:ilvl="3" w:tplc="34601928" w:tentative="1">
      <w:start w:val="1"/>
      <w:numFmt w:val="decimal"/>
      <w:lvlText w:val="%4."/>
      <w:lvlJc w:val="left"/>
      <w:pPr>
        <w:ind w:left="2880" w:hanging="360"/>
      </w:pPr>
    </w:lvl>
    <w:lvl w:ilvl="4" w:tplc="34601928" w:tentative="1">
      <w:start w:val="1"/>
      <w:numFmt w:val="lowerLetter"/>
      <w:lvlText w:val="%5."/>
      <w:lvlJc w:val="left"/>
      <w:pPr>
        <w:ind w:left="3600" w:hanging="360"/>
      </w:pPr>
    </w:lvl>
    <w:lvl w:ilvl="5" w:tplc="34601928" w:tentative="1">
      <w:start w:val="1"/>
      <w:numFmt w:val="lowerRoman"/>
      <w:lvlText w:val="%6."/>
      <w:lvlJc w:val="right"/>
      <w:pPr>
        <w:ind w:left="4320" w:hanging="180"/>
      </w:pPr>
    </w:lvl>
    <w:lvl w:ilvl="6" w:tplc="34601928" w:tentative="1">
      <w:start w:val="1"/>
      <w:numFmt w:val="decimal"/>
      <w:lvlText w:val="%7."/>
      <w:lvlJc w:val="left"/>
      <w:pPr>
        <w:ind w:left="5040" w:hanging="360"/>
      </w:pPr>
    </w:lvl>
    <w:lvl w:ilvl="7" w:tplc="34601928" w:tentative="1">
      <w:start w:val="1"/>
      <w:numFmt w:val="lowerLetter"/>
      <w:lvlText w:val="%8."/>
      <w:lvlJc w:val="left"/>
      <w:pPr>
        <w:ind w:left="5760" w:hanging="360"/>
      </w:pPr>
    </w:lvl>
    <w:lvl w:ilvl="8" w:tplc="34601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8">
    <w:multiLevelType w:val="hybridMultilevel"/>
    <w:lvl w:ilvl="0" w:tplc="60283892">
      <w:start w:val="1"/>
      <w:numFmt w:val="decimal"/>
      <w:lvlText w:val="%1."/>
      <w:lvlJc w:val="left"/>
      <w:pPr>
        <w:ind w:left="720" w:hanging="360"/>
      </w:pPr>
    </w:lvl>
    <w:lvl w:ilvl="1" w:tplc="60283892" w:tentative="1">
      <w:start w:val="1"/>
      <w:numFmt w:val="lowerLetter"/>
      <w:lvlText w:val="%2."/>
      <w:lvlJc w:val="left"/>
      <w:pPr>
        <w:ind w:left="1440" w:hanging="360"/>
      </w:pPr>
    </w:lvl>
    <w:lvl w:ilvl="2" w:tplc="60283892" w:tentative="1">
      <w:start w:val="1"/>
      <w:numFmt w:val="lowerRoman"/>
      <w:lvlText w:val="%3."/>
      <w:lvlJc w:val="right"/>
      <w:pPr>
        <w:ind w:left="2160" w:hanging="180"/>
      </w:pPr>
    </w:lvl>
    <w:lvl w:ilvl="3" w:tplc="60283892" w:tentative="1">
      <w:start w:val="1"/>
      <w:numFmt w:val="decimal"/>
      <w:lvlText w:val="%4."/>
      <w:lvlJc w:val="left"/>
      <w:pPr>
        <w:ind w:left="2880" w:hanging="360"/>
      </w:pPr>
    </w:lvl>
    <w:lvl w:ilvl="4" w:tplc="60283892" w:tentative="1">
      <w:start w:val="1"/>
      <w:numFmt w:val="lowerLetter"/>
      <w:lvlText w:val="%5."/>
      <w:lvlJc w:val="left"/>
      <w:pPr>
        <w:ind w:left="3600" w:hanging="360"/>
      </w:pPr>
    </w:lvl>
    <w:lvl w:ilvl="5" w:tplc="60283892" w:tentative="1">
      <w:start w:val="1"/>
      <w:numFmt w:val="lowerRoman"/>
      <w:lvlText w:val="%6."/>
      <w:lvlJc w:val="right"/>
      <w:pPr>
        <w:ind w:left="4320" w:hanging="180"/>
      </w:pPr>
    </w:lvl>
    <w:lvl w:ilvl="6" w:tplc="60283892" w:tentative="1">
      <w:start w:val="1"/>
      <w:numFmt w:val="decimal"/>
      <w:lvlText w:val="%7."/>
      <w:lvlJc w:val="left"/>
      <w:pPr>
        <w:ind w:left="5040" w:hanging="360"/>
      </w:pPr>
    </w:lvl>
    <w:lvl w:ilvl="7" w:tplc="60283892" w:tentative="1">
      <w:start w:val="1"/>
      <w:numFmt w:val="lowerLetter"/>
      <w:lvlText w:val="%8."/>
      <w:lvlJc w:val="left"/>
      <w:pPr>
        <w:ind w:left="5760" w:hanging="360"/>
      </w:pPr>
    </w:lvl>
    <w:lvl w:ilvl="8" w:tplc="60283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7">
    <w:multiLevelType w:val="hybridMultilevel"/>
    <w:lvl w:ilvl="0" w:tplc="89512704">
      <w:start w:val="1"/>
      <w:numFmt w:val="decimal"/>
      <w:lvlText w:val="%1."/>
      <w:lvlJc w:val="left"/>
      <w:pPr>
        <w:ind w:left="720" w:hanging="360"/>
      </w:pPr>
    </w:lvl>
    <w:lvl w:ilvl="1" w:tplc="89512704" w:tentative="1">
      <w:start w:val="1"/>
      <w:numFmt w:val="lowerLetter"/>
      <w:lvlText w:val="%2."/>
      <w:lvlJc w:val="left"/>
      <w:pPr>
        <w:ind w:left="1440" w:hanging="360"/>
      </w:pPr>
    </w:lvl>
    <w:lvl w:ilvl="2" w:tplc="89512704" w:tentative="1">
      <w:start w:val="1"/>
      <w:numFmt w:val="lowerRoman"/>
      <w:lvlText w:val="%3."/>
      <w:lvlJc w:val="right"/>
      <w:pPr>
        <w:ind w:left="2160" w:hanging="180"/>
      </w:pPr>
    </w:lvl>
    <w:lvl w:ilvl="3" w:tplc="89512704" w:tentative="1">
      <w:start w:val="1"/>
      <w:numFmt w:val="decimal"/>
      <w:lvlText w:val="%4."/>
      <w:lvlJc w:val="left"/>
      <w:pPr>
        <w:ind w:left="2880" w:hanging="360"/>
      </w:pPr>
    </w:lvl>
    <w:lvl w:ilvl="4" w:tplc="89512704" w:tentative="1">
      <w:start w:val="1"/>
      <w:numFmt w:val="lowerLetter"/>
      <w:lvlText w:val="%5."/>
      <w:lvlJc w:val="left"/>
      <w:pPr>
        <w:ind w:left="3600" w:hanging="360"/>
      </w:pPr>
    </w:lvl>
    <w:lvl w:ilvl="5" w:tplc="89512704" w:tentative="1">
      <w:start w:val="1"/>
      <w:numFmt w:val="lowerRoman"/>
      <w:lvlText w:val="%6."/>
      <w:lvlJc w:val="right"/>
      <w:pPr>
        <w:ind w:left="4320" w:hanging="180"/>
      </w:pPr>
    </w:lvl>
    <w:lvl w:ilvl="6" w:tplc="89512704" w:tentative="1">
      <w:start w:val="1"/>
      <w:numFmt w:val="decimal"/>
      <w:lvlText w:val="%7."/>
      <w:lvlJc w:val="left"/>
      <w:pPr>
        <w:ind w:left="5040" w:hanging="360"/>
      </w:pPr>
    </w:lvl>
    <w:lvl w:ilvl="7" w:tplc="89512704" w:tentative="1">
      <w:start w:val="1"/>
      <w:numFmt w:val="lowerLetter"/>
      <w:lvlText w:val="%8."/>
      <w:lvlJc w:val="left"/>
      <w:pPr>
        <w:ind w:left="5760" w:hanging="360"/>
      </w:pPr>
    </w:lvl>
    <w:lvl w:ilvl="8" w:tplc="89512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6">
    <w:multiLevelType w:val="hybridMultilevel"/>
    <w:lvl w:ilvl="0" w:tplc="13462388">
      <w:start w:val="1"/>
      <w:numFmt w:val="decimal"/>
      <w:lvlText w:val="%1."/>
      <w:lvlJc w:val="left"/>
      <w:pPr>
        <w:ind w:left="720" w:hanging="360"/>
      </w:pPr>
    </w:lvl>
    <w:lvl w:ilvl="1" w:tplc="13462388" w:tentative="1">
      <w:start w:val="1"/>
      <w:numFmt w:val="lowerLetter"/>
      <w:lvlText w:val="%2."/>
      <w:lvlJc w:val="left"/>
      <w:pPr>
        <w:ind w:left="1440" w:hanging="360"/>
      </w:pPr>
    </w:lvl>
    <w:lvl w:ilvl="2" w:tplc="13462388" w:tentative="1">
      <w:start w:val="1"/>
      <w:numFmt w:val="lowerRoman"/>
      <w:lvlText w:val="%3."/>
      <w:lvlJc w:val="right"/>
      <w:pPr>
        <w:ind w:left="2160" w:hanging="180"/>
      </w:pPr>
    </w:lvl>
    <w:lvl w:ilvl="3" w:tplc="13462388" w:tentative="1">
      <w:start w:val="1"/>
      <w:numFmt w:val="decimal"/>
      <w:lvlText w:val="%4."/>
      <w:lvlJc w:val="left"/>
      <w:pPr>
        <w:ind w:left="2880" w:hanging="360"/>
      </w:pPr>
    </w:lvl>
    <w:lvl w:ilvl="4" w:tplc="13462388" w:tentative="1">
      <w:start w:val="1"/>
      <w:numFmt w:val="lowerLetter"/>
      <w:lvlText w:val="%5."/>
      <w:lvlJc w:val="left"/>
      <w:pPr>
        <w:ind w:left="3600" w:hanging="360"/>
      </w:pPr>
    </w:lvl>
    <w:lvl w:ilvl="5" w:tplc="13462388" w:tentative="1">
      <w:start w:val="1"/>
      <w:numFmt w:val="lowerRoman"/>
      <w:lvlText w:val="%6."/>
      <w:lvlJc w:val="right"/>
      <w:pPr>
        <w:ind w:left="4320" w:hanging="180"/>
      </w:pPr>
    </w:lvl>
    <w:lvl w:ilvl="6" w:tplc="13462388" w:tentative="1">
      <w:start w:val="1"/>
      <w:numFmt w:val="decimal"/>
      <w:lvlText w:val="%7."/>
      <w:lvlJc w:val="left"/>
      <w:pPr>
        <w:ind w:left="5040" w:hanging="360"/>
      </w:pPr>
    </w:lvl>
    <w:lvl w:ilvl="7" w:tplc="13462388" w:tentative="1">
      <w:start w:val="1"/>
      <w:numFmt w:val="lowerLetter"/>
      <w:lvlText w:val="%8."/>
      <w:lvlJc w:val="left"/>
      <w:pPr>
        <w:ind w:left="5760" w:hanging="360"/>
      </w:pPr>
    </w:lvl>
    <w:lvl w:ilvl="8" w:tplc="134623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5">
    <w:multiLevelType w:val="hybridMultilevel"/>
    <w:lvl w:ilvl="0" w:tplc="76988482">
      <w:start w:val="1"/>
      <w:numFmt w:val="decimal"/>
      <w:lvlText w:val="%1."/>
      <w:lvlJc w:val="left"/>
      <w:pPr>
        <w:ind w:left="720" w:hanging="360"/>
      </w:pPr>
    </w:lvl>
    <w:lvl w:ilvl="1" w:tplc="76988482" w:tentative="1">
      <w:start w:val="1"/>
      <w:numFmt w:val="lowerLetter"/>
      <w:lvlText w:val="%2."/>
      <w:lvlJc w:val="left"/>
      <w:pPr>
        <w:ind w:left="1440" w:hanging="360"/>
      </w:pPr>
    </w:lvl>
    <w:lvl w:ilvl="2" w:tplc="76988482" w:tentative="1">
      <w:start w:val="1"/>
      <w:numFmt w:val="lowerRoman"/>
      <w:lvlText w:val="%3."/>
      <w:lvlJc w:val="right"/>
      <w:pPr>
        <w:ind w:left="2160" w:hanging="180"/>
      </w:pPr>
    </w:lvl>
    <w:lvl w:ilvl="3" w:tplc="76988482" w:tentative="1">
      <w:start w:val="1"/>
      <w:numFmt w:val="decimal"/>
      <w:lvlText w:val="%4."/>
      <w:lvlJc w:val="left"/>
      <w:pPr>
        <w:ind w:left="2880" w:hanging="360"/>
      </w:pPr>
    </w:lvl>
    <w:lvl w:ilvl="4" w:tplc="76988482" w:tentative="1">
      <w:start w:val="1"/>
      <w:numFmt w:val="lowerLetter"/>
      <w:lvlText w:val="%5."/>
      <w:lvlJc w:val="left"/>
      <w:pPr>
        <w:ind w:left="3600" w:hanging="360"/>
      </w:pPr>
    </w:lvl>
    <w:lvl w:ilvl="5" w:tplc="76988482" w:tentative="1">
      <w:start w:val="1"/>
      <w:numFmt w:val="lowerRoman"/>
      <w:lvlText w:val="%6."/>
      <w:lvlJc w:val="right"/>
      <w:pPr>
        <w:ind w:left="4320" w:hanging="180"/>
      </w:pPr>
    </w:lvl>
    <w:lvl w:ilvl="6" w:tplc="76988482" w:tentative="1">
      <w:start w:val="1"/>
      <w:numFmt w:val="decimal"/>
      <w:lvlText w:val="%7."/>
      <w:lvlJc w:val="left"/>
      <w:pPr>
        <w:ind w:left="5040" w:hanging="360"/>
      </w:pPr>
    </w:lvl>
    <w:lvl w:ilvl="7" w:tplc="76988482" w:tentative="1">
      <w:start w:val="1"/>
      <w:numFmt w:val="lowerLetter"/>
      <w:lvlText w:val="%8."/>
      <w:lvlJc w:val="left"/>
      <w:pPr>
        <w:ind w:left="5760" w:hanging="360"/>
      </w:pPr>
    </w:lvl>
    <w:lvl w:ilvl="8" w:tplc="769884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4">
    <w:multiLevelType w:val="hybridMultilevel"/>
    <w:lvl w:ilvl="0" w:tplc="46587390">
      <w:start w:val="1"/>
      <w:numFmt w:val="decimal"/>
      <w:lvlText w:val="%1."/>
      <w:lvlJc w:val="left"/>
      <w:pPr>
        <w:ind w:left="720" w:hanging="360"/>
      </w:pPr>
    </w:lvl>
    <w:lvl w:ilvl="1" w:tplc="46587390" w:tentative="1">
      <w:start w:val="1"/>
      <w:numFmt w:val="lowerLetter"/>
      <w:lvlText w:val="%2."/>
      <w:lvlJc w:val="left"/>
      <w:pPr>
        <w:ind w:left="1440" w:hanging="360"/>
      </w:pPr>
    </w:lvl>
    <w:lvl w:ilvl="2" w:tplc="46587390" w:tentative="1">
      <w:start w:val="1"/>
      <w:numFmt w:val="lowerRoman"/>
      <w:lvlText w:val="%3."/>
      <w:lvlJc w:val="right"/>
      <w:pPr>
        <w:ind w:left="2160" w:hanging="180"/>
      </w:pPr>
    </w:lvl>
    <w:lvl w:ilvl="3" w:tplc="46587390" w:tentative="1">
      <w:start w:val="1"/>
      <w:numFmt w:val="decimal"/>
      <w:lvlText w:val="%4."/>
      <w:lvlJc w:val="left"/>
      <w:pPr>
        <w:ind w:left="2880" w:hanging="360"/>
      </w:pPr>
    </w:lvl>
    <w:lvl w:ilvl="4" w:tplc="46587390" w:tentative="1">
      <w:start w:val="1"/>
      <w:numFmt w:val="lowerLetter"/>
      <w:lvlText w:val="%5."/>
      <w:lvlJc w:val="left"/>
      <w:pPr>
        <w:ind w:left="3600" w:hanging="360"/>
      </w:pPr>
    </w:lvl>
    <w:lvl w:ilvl="5" w:tplc="46587390" w:tentative="1">
      <w:start w:val="1"/>
      <w:numFmt w:val="lowerRoman"/>
      <w:lvlText w:val="%6."/>
      <w:lvlJc w:val="right"/>
      <w:pPr>
        <w:ind w:left="4320" w:hanging="180"/>
      </w:pPr>
    </w:lvl>
    <w:lvl w:ilvl="6" w:tplc="46587390" w:tentative="1">
      <w:start w:val="1"/>
      <w:numFmt w:val="decimal"/>
      <w:lvlText w:val="%7."/>
      <w:lvlJc w:val="left"/>
      <w:pPr>
        <w:ind w:left="5040" w:hanging="360"/>
      </w:pPr>
    </w:lvl>
    <w:lvl w:ilvl="7" w:tplc="46587390" w:tentative="1">
      <w:start w:val="1"/>
      <w:numFmt w:val="lowerLetter"/>
      <w:lvlText w:val="%8."/>
      <w:lvlJc w:val="left"/>
      <w:pPr>
        <w:ind w:left="5760" w:hanging="360"/>
      </w:pPr>
    </w:lvl>
    <w:lvl w:ilvl="8" w:tplc="46587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3">
    <w:multiLevelType w:val="hybridMultilevel"/>
    <w:lvl w:ilvl="0" w:tplc="99848579">
      <w:start w:val="1"/>
      <w:numFmt w:val="decimal"/>
      <w:lvlText w:val="%1."/>
      <w:lvlJc w:val="left"/>
      <w:pPr>
        <w:ind w:left="720" w:hanging="360"/>
      </w:pPr>
    </w:lvl>
    <w:lvl w:ilvl="1" w:tplc="99848579" w:tentative="1">
      <w:start w:val="1"/>
      <w:numFmt w:val="lowerLetter"/>
      <w:lvlText w:val="%2."/>
      <w:lvlJc w:val="left"/>
      <w:pPr>
        <w:ind w:left="1440" w:hanging="360"/>
      </w:pPr>
    </w:lvl>
    <w:lvl w:ilvl="2" w:tplc="99848579" w:tentative="1">
      <w:start w:val="1"/>
      <w:numFmt w:val="lowerRoman"/>
      <w:lvlText w:val="%3."/>
      <w:lvlJc w:val="right"/>
      <w:pPr>
        <w:ind w:left="2160" w:hanging="180"/>
      </w:pPr>
    </w:lvl>
    <w:lvl w:ilvl="3" w:tplc="99848579" w:tentative="1">
      <w:start w:val="1"/>
      <w:numFmt w:val="decimal"/>
      <w:lvlText w:val="%4."/>
      <w:lvlJc w:val="left"/>
      <w:pPr>
        <w:ind w:left="2880" w:hanging="360"/>
      </w:pPr>
    </w:lvl>
    <w:lvl w:ilvl="4" w:tplc="99848579" w:tentative="1">
      <w:start w:val="1"/>
      <w:numFmt w:val="lowerLetter"/>
      <w:lvlText w:val="%5."/>
      <w:lvlJc w:val="left"/>
      <w:pPr>
        <w:ind w:left="3600" w:hanging="360"/>
      </w:pPr>
    </w:lvl>
    <w:lvl w:ilvl="5" w:tplc="99848579" w:tentative="1">
      <w:start w:val="1"/>
      <w:numFmt w:val="lowerRoman"/>
      <w:lvlText w:val="%6."/>
      <w:lvlJc w:val="right"/>
      <w:pPr>
        <w:ind w:left="4320" w:hanging="180"/>
      </w:pPr>
    </w:lvl>
    <w:lvl w:ilvl="6" w:tplc="99848579" w:tentative="1">
      <w:start w:val="1"/>
      <w:numFmt w:val="decimal"/>
      <w:lvlText w:val="%7."/>
      <w:lvlJc w:val="left"/>
      <w:pPr>
        <w:ind w:left="5040" w:hanging="360"/>
      </w:pPr>
    </w:lvl>
    <w:lvl w:ilvl="7" w:tplc="99848579" w:tentative="1">
      <w:start w:val="1"/>
      <w:numFmt w:val="lowerLetter"/>
      <w:lvlText w:val="%8."/>
      <w:lvlJc w:val="left"/>
      <w:pPr>
        <w:ind w:left="5760" w:hanging="360"/>
      </w:pPr>
    </w:lvl>
    <w:lvl w:ilvl="8" w:tplc="998485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2">
    <w:multiLevelType w:val="hybridMultilevel"/>
    <w:lvl w:ilvl="0" w:tplc="51486818">
      <w:start w:val="1"/>
      <w:numFmt w:val="decimal"/>
      <w:lvlText w:val="%1."/>
      <w:lvlJc w:val="left"/>
      <w:pPr>
        <w:ind w:left="720" w:hanging="360"/>
      </w:pPr>
    </w:lvl>
    <w:lvl w:ilvl="1" w:tplc="51486818" w:tentative="1">
      <w:start w:val="1"/>
      <w:numFmt w:val="lowerLetter"/>
      <w:lvlText w:val="%2."/>
      <w:lvlJc w:val="left"/>
      <w:pPr>
        <w:ind w:left="1440" w:hanging="360"/>
      </w:pPr>
    </w:lvl>
    <w:lvl w:ilvl="2" w:tplc="51486818" w:tentative="1">
      <w:start w:val="1"/>
      <w:numFmt w:val="lowerRoman"/>
      <w:lvlText w:val="%3."/>
      <w:lvlJc w:val="right"/>
      <w:pPr>
        <w:ind w:left="2160" w:hanging="180"/>
      </w:pPr>
    </w:lvl>
    <w:lvl w:ilvl="3" w:tplc="51486818" w:tentative="1">
      <w:start w:val="1"/>
      <w:numFmt w:val="decimal"/>
      <w:lvlText w:val="%4."/>
      <w:lvlJc w:val="left"/>
      <w:pPr>
        <w:ind w:left="2880" w:hanging="360"/>
      </w:pPr>
    </w:lvl>
    <w:lvl w:ilvl="4" w:tplc="51486818" w:tentative="1">
      <w:start w:val="1"/>
      <w:numFmt w:val="lowerLetter"/>
      <w:lvlText w:val="%5."/>
      <w:lvlJc w:val="left"/>
      <w:pPr>
        <w:ind w:left="3600" w:hanging="360"/>
      </w:pPr>
    </w:lvl>
    <w:lvl w:ilvl="5" w:tplc="51486818" w:tentative="1">
      <w:start w:val="1"/>
      <w:numFmt w:val="lowerRoman"/>
      <w:lvlText w:val="%6."/>
      <w:lvlJc w:val="right"/>
      <w:pPr>
        <w:ind w:left="4320" w:hanging="180"/>
      </w:pPr>
    </w:lvl>
    <w:lvl w:ilvl="6" w:tplc="51486818" w:tentative="1">
      <w:start w:val="1"/>
      <w:numFmt w:val="decimal"/>
      <w:lvlText w:val="%7."/>
      <w:lvlJc w:val="left"/>
      <w:pPr>
        <w:ind w:left="5040" w:hanging="360"/>
      </w:pPr>
    </w:lvl>
    <w:lvl w:ilvl="7" w:tplc="51486818" w:tentative="1">
      <w:start w:val="1"/>
      <w:numFmt w:val="lowerLetter"/>
      <w:lvlText w:val="%8."/>
      <w:lvlJc w:val="left"/>
      <w:pPr>
        <w:ind w:left="5760" w:hanging="360"/>
      </w:pPr>
    </w:lvl>
    <w:lvl w:ilvl="8" w:tplc="514868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1">
    <w:multiLevelType w:val="hybridMultilevel"/>
    <w:lvl w:ilvl="0" w:tplc="70085429">
      <w:start w:val="1"/>
      <w:numFmt w:val="decimal"/>
      <w:lvlText w:val="%1."/>
      <w:lvlJc w:val="left"/>
      <w:pPr>
        <w:ind w:left="720" w:hanging="360"/>
      </w:pPr>
    </w:lvl>
    <w:lvl w:ilvl="1" w:tplc="70085429" w:tentative="1">
      <w:start w:val="1"/>
      <w:numFmt w:val="lowerLetter"/>
      <w:lvlText w:val="%2."/>
      <w:lvlJc w:val="left"/>
      <w:pPr>
        <w:ind w:left="1440" w:hanging="360"/>
      </w:pPr>
    </w:lvl>
    <w:lvl w:ilvl="2" w:tplc="70085429" w:tentative="1">
      <w:start w:val="1"/>
      <w:numFmt w:val="lowerRoman"/>
      <w:lvlText w:val="%3."/>
      <w:lvlJc w:val="right"/>
      <w:pPr>
        <w:ind w:left="2160" w:hanging="180"/>
      </w:pPr>
    </w:lvl>
    <w:lvl w:ilvl="3" w:tplc="70085429" w:tentative="1">
      <w:start w:val="1"/>
      <w:numFmt w:val="decimal"/>
      <w:lvlText w:val="%4."/>
      <w:lvlJc w:val="left"/>
      <w:pPr>
        <w:ind w:left="2880" w:hanging="360"/>
      </w:pPr>
    </w:lvl>
    <w:lvl w:ilvl="4" w:tplc="70085429" w:tentative="1">
      <w:start w:val="1"/>
      <w:numFmt w:val="lowerLetter"/>
      <w:lvlText w:val="%5."/>
      <w:lvlJc w:val="left"/>
      <w:pPr>
        <w:ind w:left="3600" w:hanging="360"/>
      </w:pPr>
    </w:lvl>
    <w:lvl w:ilvl="5" w:tplc="70085429" w:tentative="1">
      <w:start w:val="1"/>
      <w:numFmt w:val="lowerRoman"/>
      <w:lvlText w:val="%6."/>
      <w:lvlJc w:val="right"/>
      <w:pPr>
        <w:ind w:left="4320" w:hanging="180"/>
      </w:pPr>
    </w:lvl>
    <w:lvl w:ilvl="6" w:tplc="70085429" w:tentative="1">
      <w:start w:val="1"/>
      <w:numFmt w:val="decimal"/>
      <w:lvlText w:val="%7."/>
      <w:lvlJc w:val="left"/>
      <w:pPr>
        <w:ind w:left="5040" w:hanging="360"/>
      </w:pPr>
    </w:lvl>
    <w:lvl w:ilvl="7" w:tplc="70085429" w:tentative="1">
      <w:start w:val="1"/>
      <w:numFmt w:val="lowerLetter"/>
      <w:lvlText w:val="%8."/>
      <w:lvlJc w:val="left"/>
      <w:pPr>
        <w:ind w:left="5760" w:hanging="360"/>
      </w:pPr>
    </w:lvl>
    <w:lvl w:ilvl="8" w:tplc="70085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10">
    <w:multiLevelType w:val="hybridMultilevel"/>
    <w:lvl w:ilvl="0" w:tplc="86180786">
      <w:start w:val="1"/>
      <w:numFmt w:val="decimal"/>
      <w:lvlText w:val="%1."/>
      <w:lvlJc w:val="left"/>
      <w:pPr>
        <w:ind w:left="720" w:hanging="360"/>
      </w:pPr>
    </w:lvl>
    <w:lvl w:ilvl="1" w:tplc="86180786" w:tentative="1">
      <w:start w:val="1"/>
      <w:numFmt w:val="lowerLetter"/>
      <w:lvlText w:val="%2."/>
      <w:lvlJc w:val="left"/>
      <w:pPr>
        <w:ind w:left="1440" w:hanging="360"/>
      </w:pPr>
    </w:lvl>
    <w:lvl w:ilvl="2" w:tplc="86180786" w:tentative="1">
      <w:start w:val="1"/>
      <w:numFmt w:val="lowerRoman"/>
      <w:lvlText w:val="%3."/>
      <w:lvlJc w:val="right"/>
      <w:pPr>
        <w:ind w:left="2160" w:hanging="180"/>
      </w:pPr>
    </w:lvl>
    <w:lvl w:ilvl="3" w:tplc="86180786" w:tentative="1">
      <w:start w:val="1"/>
      <w:numFmt w:val="decimal"/>
      <w:lvlText w:val="%4."/>
      <w:lvlJc w:val="left"/>
      <w:pPr>
        <w:ind w:left="2880" w:hanging="360"/>
      </w:pPr>
    </w:lvl>
    <w:lvl w:ilvl="4" w:tplc="86180786" w:tentative="1">
      <w:start w:val="1"/>
      <w:numFmt w:val="lowerLetter"/>
      <w:lvlText w:val="%5."/>
      <w:lvlJc w:val="left"/>
      <w:pPr>
        <w:ind w:left="3600" w:hanging="360"/>
      </w:pPr>
    </w:lvl>
    <w:lvl w:ilvl="5" w:tplc="86180786" w:tentative="1">
      <w:start w:val="1"/>
      <w:numFmt w:val="lowerRoman"/>
      <w:lvlText w:val="%6."/>
      <w:lvlJc w:val="right"/>
      <w:pPr>
        <w:ind w:left="4320" w:hanging="180"/>
      </w:pPr>
    </w:lvl>
    <w:lvl w:ilvl="6" w:tplc="86180786" w:tentative="1">
      <w:start w:val="1"/>
      <w:numFmt w:val="decimal"/>
      <w:lvlText w:val="%7."/>
      <w:lvlJc w:val="left"/>
      <w:pPr>
        <w:ind w:left="5040" w:hanging="360"/>
      </w:pPr>
    </w:lvl>
    <w:lvl w:ilvl="7" w:tplc="86180786" w:tentative="1">
      <w:start w:val="1"/>
      <w:numFmt w:val="lowerLetter"/>
      <w:lvlText w:val="%8."/>
      <w:lvlJc w:val="left"/>
      <w:pPr>
        <w:ind w:left="5760" w:hanging="360"/>
      </w:pPr>
    </w:lvl>
    <w:lvl w:ilvl="8" w:tplc="861807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9">
    <w:multiLevelType w:val="hybridMultilevel"/>
    <w:lvl w:ilvl="0" w:tplc="37520407">
      <w:start w:val="1"/>
      <w:numFmt w:val="decimal"/>
      <w:lvlText w:val="%1."/>
      <w:lvlJc w:val="left"/>
      <w:pPr>
        <w:ind w:left="720" w:hanging="360"/>
      </w:pPr>
    </w:lvl>
    <w:lvl w:ilvl="1" w:tplc="37520407" w:tentative="1">
      <w:start w:val="1"/>
      <w:numFmt w:val="lowerLetter"/>
      <w:lvlText w:val="%2."/>
      <w:lvlJc w:val="left"/>
      <w:pPr>
        <w:ind w:left="1440" w:hanging="360"/>
      </w:pPr>
    </w:lvl>
    <w:lvl w:ilvl="2" w:tplc="37520407" w:tentative="1">
      <w:start w:val="1"/>
      <w:numFmt w:val="lowerRoman"/>
      <w:lvlText w:val="%3."/>
      <w:lvlJc w:val="right"/>
      <w:pPr>
        <w:ind w:left="2160" w:hanging="180"/>
      </w:pPr>
    </w:lvl>
    <w:lvl w:ilvl="3" w:tplc="37520407" w:tentative="1">
      <w:start w:val="1"/>
      <w:numFmt w:val="decimal"/>
      <w:lvlText w:val="%4."/>
      <w:lvlJc w:val="left"/>
      <w:pPr>
        <w:ind w:left="2880" w:hanging="360"/>
      </w:pPr>
    </w:lvl>
    <w:lvl w:ilvl="4" w:tplc="37520407" w:tentative="1">
      <w:start w:val="1"/>
      <w:numFmt w:val="lowerLetter"/>
      <w:lvlText w:val="%5."/>
      <w:lvlJc w:val="left"/>
      <w:pPr>
        <w:ind w:left="3600" w:hanging="360"/>
      </w:pPr>
    </w:lvl>
    <w:lvl w:ilvl="5" w:tplc="37520407" w:tentative="1">
      <w:start w:val="1"/>
      <w:numFmt w:val="lowerRoman"/>
      <w:lvlText w:val="%6."/>
      <w:lvlJc w:val="right"/>
      <w:pPr>
        <w:ind w:left="4320" w:hanging="180"/>
      </w:pPr>
    </w:lvl>
    <w:lvl w:ilvl="6" w:tplc="37520407" w:tentative="1">
      <w:start w:val="1"/>
      <w:numFmt w:val="decimal"/>
      <w:lvlText w:val="%7."/>
      <w:lvlJc w:val="left"/>
      <w:pPr>
        <w:ind w:left="5040" w:hanging="360"/>
      </w:pPr>
    </w:lvl>
    <w:lvl w:ilvl="7" w:tplc="37520407" w:tentative="1">
      <w:start w:val="1"/>
      <w:numFmt w:val="lowerLetter"/>
      <w:lvlText w:val="%8."/>
      <w:lvlJc w:val="left"/>
      <w:pPr>
        <w:ind w:left="5760" w:hanging="360"/>
      </w:pPr>
    </w:lvl>
    <w:lvl w:ilvl="8" w:tplc="37520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8">
    <w:multiLevelType w:val="hybridMultilevel"/>
    <w:lvl w:ilvl="0" w:tplc="37842883">
      <w:start w:val="1"/>
      <w:numFmt w:val="decimal"/>
      <w:lvlText w:val="%1."/>
      <w:lvlJc w:val="left"/>
      <w:pPr>
        <w:ind w:left="720" w:hanging="360"/>
      </w:pPr>
    </w:lvl>
    <w:lvl w:ilvl="1" w:tplc="37842883" w:tentative="1">
      <w:start w:val="1"/>
      <w:numFmt w:val="lowerLetter"/>
      <w:lvlText w:val="%2."/>
      <w:lvlJc w:val="left"/>
      <w:pPr>
        <w:ind w:left="1440" w:hanging="360"/>
      </w:pPr>
    </w:lvl>
    <w:lvl w:ilvl="2" w:tplc="37842883" w:tentative="1">
      <w:start w:val="1"/>
      <w:numFmt w:val="lowerRoman"/>
      <w:lvlText w:val="%3."/>
      <w:lvlJc w:val="right"/>
      <w:pPr>
        <w:ind w:left="2160" w:hanging="180"/>
      </w:pPr>
    </w:lvl>
    <w:lvl w:ilvl="3" w:tplc="37842883" w:tentative="1">
      <w:start w:val="1"/>
      <w:numFmt w:val="decimal"/>
      <w:lvlText w:val="%4."/>
      <w:lvlJc w:val="left"/>
      <w:pPr>
        <w:ind w:left="2880" w:hanging="360"/>
      </w:pPr>
    </w:lvl>
    <w:lvl w:ilvl="4" w:tplc="37842883" w:tentative="1">
      <w:start w:val="1"/>
      <w:numFmt w:val="lowerLetter"/>
      <w:lvlText w:val="%5."/>
      <w:lvlJc w:val="left"/>
      <w:pPr>
        <w:ind w:left="3600" w:hanging="360"/>
      </w:pPr>
    </w:lvl>
    <w:lvl w:ilvl="5" w:tplc="37842883" w:tentative="1">
      <w:start w:val="1"/>
      <w:numFmt w:val="lowerRoman"/>
      <w:lvlText w:val="%6."/>
      <w:lvlJc w:val="right"/>
      <w:pPr>
        <w:ind w:left="4320" w:hanging="180"/>
      </w:pPr>
    </w:lvl>
    <w:lvl w:ilvl="6" w:tplc="37842883" w:tentative="1">
      <w:start w:val="1"/>
      <w:numFmt w:val="decimal"/>
      <w:lvlText w:val="%7."/>
      <w:lvlJc w:val="left"/>
      <w:pPr>
        <w:ind w:left="5040" w:hanging="360"/>
      </w:pPr>
    </w:lvl>
    <w:lvl w:ilvl="7" w:tplc="37842883" w:tentative="1">
      <w:start w:val="1"/>
      <w:numFmt w:val="lowerLetter"/>
      <w:lvlText w:val="%8."/>
      <w:lvlJc w:val="left"/>
      <w:pPr>
        <w:ind w:left="5760" w:hanging="360"/>
      </w:pPr>
    </w:lvl>
    <w:lvl w:ilvl="8" w:tplc="378428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7">
    <w:multiLevelType w:val="hybridMultilevel"/>
    <w:lvl w:ilvl="0" w:tplc="69635021">
      <w:start w:val="1"/>
      <w:numFmt w:val="decimal"/>
      <w:lvlText w:val="%1."/>
      <w:lvlJc w:val="left"/>
      <w:pPr>
        <w:ind w:left="720" w:hanging="360"/>
      </w:pPr>
    </w:lvl>
    <w:lvl w:ilvl="1" w:tplc="69635021" w:tentative="1">
      <w:start w:val="1"/>
      <w:numFmt w:val="lowerLetter"/>
      <w:lvlText w:val="%2."/>
      <w:lvlJc w:val="left"/>
      <w:pPr>
        <w:ind w:left="1440" w:hanging="360"/>
      </w:pPr>
    </w:lvl>
    <w:lvl w:ilvl="2" w:tplc="69635021" w:tentative="1">
      <w:start w:val="1"/>
      <w:numFmt w:val="lowerRoman"/>
      <w:lvlText w:val="%3."/>
      <w:lvlJc w:val="right"/>
      <w:pPr>
        <w:ind w:left="2160" w:hanging="180"/>
      </w:pPr>
    </w:lvl>
    <w:lvl w:ilvl="3" w:tplc="69635021" w:tentative="1">
      <w:start w:val="1"/>
      <w:numFmt w:val="decimal"/>
      <w:lvlText w:val="%4."/>
      <w:lvlJc w:val="left"/>
      <w:pPr>
        <w:ind w:left="2880" w:hanging="360"/>
      </w:pPr>
    </w:lvl>
    <w:lvl w:ilvl="4" w:tplc="69635021" w:tentative="1">
      <w:start w:val="1"/>
      <w:numFmt w:val="lowerLetter"/>
      <w:lvlText w:val="%5."/>
      <w:lvlJc w:val="left"/>
      <w:pPr>
        <w:ind w:left="3600" w:hanging="360"/>
      </w:pPr>
    </w:lvl>
    <w:lvl w:ilvl="5" w:tplc="69635021" w:tentative="1">
      <w:start w:val="1"/>
      <w:numFmt w:val="lowerRoman"/>
      <w:lvlText w:val="%6."/>
      <w:lvlJc w:val="right"/>
      <w:pPr>
        <w:ind w:left="4320" w:hanging="180"/>
      </w:pPr>
    </w:lvl>
    <w:lvl w:ilvl="6" w:tplc="69635021" w:tentative="1">
      <w:start w:val="1"/>
      <w:numFmt w:val="decimal"/>
      <w:lvlText w:val="%7."/>
      <w:lvlJc w:val="left"/>
      <w:pPr>
        <w:ind w:left="5040" w:hanging="360"/>
      </w:pPr>
    </w:lvl>
    <w:lvl w:ilvl="7" w:tplc="69635021" w:tentative="1">
      <w:start w:val="1"/>
      <w:numFmt w:val="lowerLetter"/>
      <w:lvlText w:val="%8."/>
      <w:lvlJc w:val="left"/>
      <w:pPr>
        <w:ind w:left="5760" w:hanging="360"/>
      </w:pPr>
    </w:lvl>
    <w:lvl w:ilvl="8" w:tplc="69635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6">
    <w:multiLevelType w:val="hybridMultilevel"/>
    <w:lvl w:ilvl="0" w:tplc="52960045">
      <w:start w:val="1"/>
      <w:numFmt w:val="decimal"/>
      <w:lvlText w:val="%1."/>
      <w:lvlJc w:val="left"/>
      <w:pPr>
        <w:ind w:left="720" w:hanging="360"/>
      </w:pPr>
    </w:lvl>
    <w:lvl w:ilvl="1" w:tplc="52960045" w:tentative="1">
      <w:start w:val="1"/>
      <w:numFmt w:val="lowerLetter"/>
      <w:lvlText w:val="%2."/>
      <w:lvlJc w:val="left"/>
      <w:pPr>
        <w:ind w:left="1440" w:hanging="360"/>
      </w:pPr>
    </w:lvl>
    <w:lvl w:ilvl="2" w:tplc="52960045" w:tentative="1">
      <w:start w:val="1"/>
      <w:numFmt w:val="lowerRoman"/>
      <w:lvlText w:val="%3."/>
      <w:lvlJc w:val="right"/>
      <w:pPr>
        <w:ind w:left="2160" w:hanging="180"/>
      </w:pPr>
    </w:lvl>
    <w:lvl w:ilvl="3" w:tplc="52960045" w:tentative="1">
      <w:start w:val="1"/>
      <w:numFmt w:val="decimal"/>
      <w:lvlText w:val="%4."/>
      <w:lvlJc w:val="left"/>
      <w:pPr>
        <w:ind w:left="2880" w:hanging="360"/>
      </w:pPr>
    </w:lvl>
    <w:lvl w:ilvl="4" w:tplc="52960045" w:tentative="1">
      <w:start w:val="1"/>
      <w:numFmt w:val="lowerLetter"/>
      <w:lvlText w:val="%5."/>
      <w:lvlJc w:val="left"/>
      <w:pPr>
        <w:ind w:left="3600" w:hanging="360"/>
      </w:pPr>
    </w:lvl>
    <w:lvl w:ilvl="5" w:tplc="52960045" w:tentative="1">
      <w:start w:val="1"/>
      <w:numFmt w:val="lowerRoman"/>
      <w:lvlText w:val="%6."/>
      <w:lvlJc w:val="right"/>
      <w:pPr>
        <w:ind w:left="4320" w:hanging="180"/>
      </w:pPr>
    </w:lvl>
    <w:lvl w:ilvl="6" w:tplc="52960045" w:tentative="1">
      <w:start w:val="1"/>
      <w:numFmt w:val="decimal"/>
      <w:lvlText w:val="%7."/>
      <w:lvlJc w:val="left"/>
      <w:pPr>
        <w:ind w:left="5040" w:hanging="360"/>
      </w:pPr>
    </w:lvl>
    <w:lvl w:ilvl="7" w:tplc="52960045" w:tentative="1">
      <w:start w:val="1"/>
      <w:numFmt w:val="lowerLetter"/>
      <w:lvlText w:val="%8."/>
      <w:lvlJc w:val="left"/>
      <w:pPr>
        <w:ind w:left="5760" w:hanging="360"/>
      </w:pPr>
    </w:lvl>
    <w:lvl w:ilvl="8" w:tplc="529600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5">
    <w:multiLevelType w:val="hybridMultilevel"/>
    <w:lvl w:ilvl="0" w:tplc="56575454">
      <w:start w:val="1"/>
      <w:numFmt w:val="decimal"/>
      <w:lvlText w:val="%1."/>
      <w:lvlJc w:val="left"/>
      <w:pPr>
        <w:ind w:left="720" w:hanging="360"/>
      </w:pPr>
    </w:lvl>
    <w:lvl w:ilvl="1" w:tplc="56575454" w:tentative="1">
      <w:start w:val="1"/>
      <w:numFmt w:val="lowerLetter"/>
      <w:lvlText w:val="%2."/>
      <w:lvlJc w:val="left"/>
      <w:pPr>
        <w:ind w:left="1440" w:hanging="360"/>
      </w:pPr>
    </w:lvl>
    <w:lvl w:ilvl="2" w:tplc="56575454" w:tentative="1">
      <w:start w:val="1"/>
      <w:numFmt w:val="lowerRoman"/>
      <w:lvlText w:val="%3."/>
      <w:lvlJc w:val="right"/>
      <w:pPr>
        <w:ind w:left="2160" w:hanging="180"/>
      </w:pPr>
    </w:lvl>
    <w:lvl w:ilvl="3" w:tplc="56575454" w:tentative="1">
      <w:start w:val="1"/>
      <w:numFmt w:val="decimal"/>
      <w:lvlText w:val="%4."/>
      <w:lvlJc w:val="left"/>
      <w:pPr>
        <w:ind w:left="2880" w:hanging="360"/>
      </w:pPr>
    </w:lvl>
    <w:lvl w:ilvl="4" w:tplc="56575454" w:tentative="1">
      <w:start w:val="1"/>
      <w:numFmt w:val="lowerLetter"/>
      <w:lvlText w:val="%5."/>
      <w:lvlJc w:val="left"/>
      <w:pPr>
        <w:ind w:left="3600" w:hanging="360"/>
      </w:pPr>
    </w:lvl>
    <w:lvl w:ilvl="5" w:tplc="56575454" w:tentative="1">
      <w:start w:val="1"/>
      <w:numFmt w:val="lowerRoman"/>
      <w:lvlText w:val="%6."/>
      <w:lvlJc w:val="right"/>
      <w:pPr>
        <w:ind w:left="4320" w:hanging="180"/>
      </w:pPr>
    </w:lvl>
    <w:lvl w:ilvl="6" w:tplc="56575454" w:tentative="1">
      <w:start w:val="1"/>
      <w:numFmt w:val="decimal"/>
      <w:lvlText w:val="%7."/>
      <w:lvlJc w:val="left"/>
      <w:pPr>
        <w:ind w:left="5040" w:hanging="360"/>
      </w:pPr>
    </w:lvl>
    <w:lvl w:ilvl="7" w:tplc="56575454" w:tentative="1">
      <w:start w:val="1"/>
      <w:numFmt w:val="lowerLetter"/>
      <w:lvlText w:val="%8."/>
      <w:lvlJc w:val="left"/>
      <w:pPr>
        <w:ind w:left="5760" w:hanging="360"/>
      </w:pPr>
    </w:lvl>
    <w:lvl w:ilvl="8" w:tplc="565754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4">
    <w:multiLevelType w:val="hybridMultilevel"/>
    <w:lvl w:ilvl="0" w:tplc="68063170">
      <w:start w:val="1"/>
      <w:numFmt w:val="decimal"/>
      <w:lvlText w:val="%1."/>
      <w:lvlJc w:val="left"/>
      <w:pPr>
        <w:ind w:left="720" w:hanging="360"/>
      </w:pPr>
    </w:lvl>
    <w:lvl w:ilvl="1" w:tplc="68063170" w:tentative="1">
      <w:start w:val="1"/>
      <w:numFmt w:val="lowerLetter"/>
      <w:lvlText w:val="%2."/>
      <w:lvlJc w:val="left"/>
      <w:pPr>
        <w:ind w:left="1440" w:hanging="360"/>
      </w:pPr>
    </w:lvl>
    <w:lvl w:ilvl="2" w:tplc="68063170" w:tentative="1">
      <w:start w:val="1"/>
      <w:numFmt w:val="lowerRoman"/>
      <w:lvlText w:val="%3."/>
      <w:lvlJc w:val="right"/>
      <w:pPr>
        <w:ind w:left="2160" w:hanging="180"/>
      </w:pPr>
    </w:lvl>
    <w:lvl w:ilvl="3" w:tplc="68063170" w:tentative="1">
      <w:start w:val="1"/>
      <w:numFmt w:val="decimal"/>
      <w:lvlText w:val="%4."/>
      <w:lvlJc w:val="left"/>
      <w:pPr>
        <w:ind w:left="2880" w:hanging="360"/>
      </w:pPr>
    </w:lvl>
    <w:lvl w:ilvl="4" w:tplc="68063170" w:tentative="1">
      <w:start w:val="1"/>
      <w:numFmt w:val="lowerLetter"/>
      <w:lvlText w:val="%5."/>
      <w:lvlJc w:val="left"/>
      <w:pPr>
        <w:ind w:left="3600" w:hanging="360"/>
      </w:pPr>
    </w:lvl>
    <w:lvl w:ilvl="5" w:tplc="68063170" w:tentative="1">
      <w:start w:val="1"/>
      <w:numFmt w:val="lowerRoman"/>
      <w:lvlText w:val="%6."/>
      <w:lvlJc w:val="right"/>
      <w:pPr>
        <w:ind w:left="4320" w:hanging="180"/>
      </w:pPr>
    </w:lvl>
    <w:lvl w:ilvl="6" w:tplc="68063170" w:tentative="1">
      <w:start w:val="1"/>
      <w:numFmt w:val="decimal"/>
      <w:lvlText w:val="%7."/>
      <w:lvlJc w:val="left"/>
      <w:pPr>
        <w:ind w:left="5040" w:hanging="360"/>
      </w:pPr>
    </w:lvl>
    <w:lvl w:ilvl="7" w:tplc="68063170" w:tentative="1">
      <w:start w:val="1"/>
      <w:numFmt w:val="lowerLetter"/>
      <w:lvlText w:val="%8."/>
      <w:lvlJc w:val="left"/>
      <w:pPr>
        <w:ind w:left="5760" w:hanging="360"/>
      </w:pPr>
    </w:lvl>
    <w:lvl w:ilvl="8" w:tplc="68063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3">
    <w:multiLevelType w:val="hybridMultilevel"/>
    <w:lvl w:ilvl="0" w:tplc="47465637">
      <w:start w:val="1"/>
      <w:numFmt w:val="decimal"/>
      <w:lvlText w:val="%1."/>
      <w:lvlJc w:val="left"/>
      <w:pPr>
        <w:ind w:left="720" w:hanging="360"/>
      </w:pPr>
    </w:lvl>
    <w:lvl w:ilvl="1" w:tplc="47465637" w:tentative="1">
      <w:start w:val="1"/>
      <w:numFmt w:val="lowerLetter"/>
      <w:lvlText w:val="%2."/>
      <w:lvlJc w:val="left"/>
      <w:pPr>
        <w:ind w:left="1440" w:hanging="360"/>
      </w:pPr>
    </w:lvl>
    <w:lvl w:ilvl="2" w:tplc="47465637" w:tentative="1">
      <w:start w:val="1"/>
      <w:numFmt w:val="lowerRoman"/>
      <w:lvlText w:val="%3."/>
      <w:lvlJc w:val="right"/>
      <w:pPr>
        <w:ind w:left="2160" w:hanging="180"/>
      </w:pPr>
    </w:lvl>
    <w:lvl w:ilvl="3" w:tplc="47465637" w:tentative="1">
      <w:start w:val="1"/>
      <w:numFmt w:val="decimal"/>
      <w:lvlText w:val="%4."/>
      <w:lvlJc w:val="left"/>
      <w:pPr>
        <w:ind w:left="2880" w:hanging="360"/>
      </w:pPr>
    </w:lvl>
    <w:lvl w:ilvl="4" w:tplc="47465637" w:tentative="1">
      <w:start w:val="1"/>
      <w:numFmt w:val="lowerLetter"/>
      <w:lvlText w:val="%5."/>
      <w:lvlJc w:val="left"/>
      <w:pPr>
        <w:ind w:left="3600" w:hanging="360"/>
      </w:pPr>
    </w:lvl>
    <w:lvl w:ilvl="5" w:tplc="47465637" w:tentative="1">
      <w:start w:val="1"/>
      <w:numFmt w:val="lowerRoman"/>
      <w:lvlText w:val="%6."/>
      <w:lvlJc w:val="right"/>
      <w:pPr>
        <w:ind w:left="4320" w:hanging="180"/>
      </w:pPr>
    </w:lvl>
    <w:lvl w:ilvl="6" w:tplc="47465637" w:tentative="1">
      <w:start w:val="1"/>
      <w:numFmt w:val="decimal"/>
      <w:lvlText w:val="%7."/>
      <w:lvlJc w:val="left"/>
      <w:pPr>
        <w:ind w:left="5040" w:hanging="360"/>
      </w:pPr>
    </w:lvl>
    <w:lvl w:ilvl="7" w:tplc="47465637" w:tentative="1">
      <w:start w:val="1"/>
      <w:numFmt w:val="lowerLetter"/>
      <w:lvlText w:val="%8."/>
      <w:lvlJc w:val="left"/>
      <w:pPr>
        <w:ind w:left="5760" w:hanging="360"/>
      </w:pPr>
    </w:lvl>
    <w:lvl w:ilvl="8" w:tplc="47465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2">
    <w:multiLevelType w:val="hybridMultilevel"/>
    <w:lvl w:ilvl="0" w:tplc="42349631">
      <w:start w:val="1"/>
      <w:numFmt w:val="decimal"/>
      <w:lvlText w:val="%1."/>
      <w:lvlJc w:val="left"/>
      <w:pPr>
        <w:ind w:left="720" w:hanging="360"/>
      </w:pPr>
    </w:lvl>
    <w:lvl w:ilvl="1" w:tplc="42349631" w:tentative="1">
      <w:start w:val="1"/>
      <w:numFmt w:val="lowerLetter"/>
      <w:lvlText w:val="%2."/>
      <w:lvlJc w:val="left"/>
      <w:pPr>
        <w:ind w:left="1440" w:hanging="360"/>
      </w:pPr>
    </w:lvl>
    <w:lvl w:ilvl="2" w:tplc="42349631" w:tentative="1">
      <w:start w:val="1"/>
      <w:numFmt w:val="lowerRoman"/>
      <w:lvlText w:val="%3."/>
      <w:lvlJc w:val="right"/>
      <w:pPr>
        <w:ind w:left="2160" w:hanging="180"/>
      </w:pPr>
    </w:lvl>
    <w:lvl w:ilvl="3" w:tplc="42349631" w:tentative="1">
      <w:start w:val="1"/>
      <w:numFmt w:val="decimal"/>
      <w:lvlText w:val="%4."/>
      <w:lvlJc w:val="left"/>
      <w:pPr>
        <w:ind w:left="2880" w:hanging="360"/>
      </w:pPr>
    </w:lvl>
    <w:lvl w:ilvl="4" w:tplc="42349631" w:tentative="1">
      <w:start w:val="1"/>
      <w:numFmt w:val="lowerLetter"/>
      <w:lvlText w:val="%5."/>
      <w:lvlJc w:val="left"/>
      <w:pPr>
        <w:ind w:left="3600" w:hanging="360"/>
      </w:pPr>
    </w:lvl>
    <w:lvl w:ilvl="5" w:tplc="42349631" w:tentative="1">
      <w:start w:val="1"/>
      <w:numFmt w:val="lowerRoman"/>
      <w:lvlText w:val="%6."/>
      <w:lvlJc w:val="right"/>
      <w:pPr>
        <w:ind w:left="4320" w:hanging="180"/>
      </w:pPr>
    </w:lvl>
    <w:lvl w:ilvl="6" w:tplc="42349631" w:tentative="1">
      <w:start w:val="1"/>
      <w:numFmt w:val="decimal"/>
      <w:lvlText w:val="%7."/>
      <w:lvlJc w:val="left"/>
      <w:pPr>
        <w:ind w:left="5040" w:hanging="360"/>
      </w:pPr>
    </w:lvl>
    <w:lvl w:ilvl="7" w:tplc="42349631" w:tentative="1">
      <w:start w:val="1"/>
      <w:numFmt w:val="lowerLetter"/>
      <w:lvlText w:val="%8."/>
      <w:lvlJc w:val="left"/>
      <w:pPr>
        <w:ind w:left="5760" w:hanging="360"/>
      </w:pPr>
    </w:lvl>
    <w:lvl w:ilvl="8" w:tplc="423496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1">
    <w:multiLevelType w:val="hybridMultilevel"/>
    <w:lvl w:ilvl="0" w:tplc="64154730">
      <w:start w:val="1"/>
      <w:numFmt w:val="decimal"/>
      <w:lvlText w:val="%1."/>
      <w:lvlJc w:val="left"/>
      <w:pPr>
        <w:ind w:left="720" w:hanging="360"/>
      </w:pPr>
    </w:lvl>
    <w:lvl w:ilvl="1" w:tplc="64154730" w:tentative="1">
      <w:start w:val="1"/>
      <w:numFmt w:val="lowerLetter"/>
      <w:lvlText w:val="%2."/>
      <w:lvlJc w:val="left"/>
      <w:pPr>
        <w:ind w:left="1440" w:hanging="360"/>
      </w:pPr>
    </w:lvl>
    <w:lvl w:ilvl="2" w:tplc="64154730" w:tentative="1">
      <w:start w:val="1"/>
      <w:numFmt w:val="lowerRoman"/>
      <w:lvlText w:val="%3."/>
      <w:lvlJc w:val="right"/>
      <w:pPr>
        <w:ind w:left="2160" w:hanging="180"/>
      </w:pPr>
    </w:lvl>
    <w:lvl w:ilvl="3" w:tplc="64154730" w:tentative="1">
      <w:start w:val="1"/>
      <w:numFmt w:val="decimal"/>
      <w:lvlText w:val="%4."/>
      <w:lvlJc w:val="left"/>
      <w:pPr>
        <w:ind w:left="2880" w:hanging="360"/>
      </w:pPr>
    </w:lvl>
    <w:lvl w:ilvl="4" w:tplc="64154730" w:tentative="1">
      <w:start w:val="1"/>
      <w:numFmt w:val="lowerLetter"/>
      <w:lvlText w:val="%5."/>
      <w:lvlJc w:val="left"/>
      <w:pPr>
        <w:ind w:left="3600" w:hanging="360"/>
      </w:pPr>
    </w:lvl>
    <w:lvl w:ilvl="5" w:tplc="64154730" w:tentative="1">
      <w:start w:val="1"/>
      <w:numFmt w:val="lowerRoman"/>
      <w:lvlText w:val="%6."/>
      <w:lvlJc w:val="right"/>
      <w:pPr>
        <w:ind w:left="4320" w:hanging="180"/>
      </w:pPr>
    </w:lvl>
    <w:lvl w:ilvl="6" w:tplc="64154730" w:tentative="1">
      <w:start w:val="1"/>
      <w:numFmt w:val="decimal"/>
      <w:lvlText w:val="%7."/>
      <w:lvlJc w:val="left"/>
      <w:pPr>
        <w:ind w:left="5040" w:hanging="360"/>
      </w:pPr>
    </w:lvl>
    <w:lvl w:ilvl="7" w:tplc="64154730" w:tentative="1">
      <w:start w:val="1"/>
      <w:numFmt w:val="lowerLetter"/>
      <w:lvlText w:val="%8."/>
      <w:lvlJc w:val="left"/>
      <w:pPr>
        <w:ind w:left="5760" w:hanging="360"/>
      </w:pPr>
    </w:lvl>
    <w:lvl w:ilvl="8" w:tplc="64154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00">
    <w:multiLevelType w:val="hybridMultilevel"/>
    <w:lvl w:ilvl="0" w:tplc="67928705">
      <w:start w:val="1"/>
      <w:numFmt w:val="decimal"/>
      <w:lvlText w:val="%1."/>
      <w:lvlJc w:val="left"/>
      <w:pPr>
        <w:ind w:left="720" w:hanging="360"/>
      </w:pPr>
    </w:lvl>
    <w:lvl w:ilvl="1" w:tplc="67928705" w:tentative="1">
      <w:start w:val="1"/>
      <w:numFmt w:val="lowerLetter"/>
      <w:lvlText w:val="%2."/>
      <w:lvlJc w:val="left"/>
      <w:pPr>
        <w:ind w:left="1440" w:hanging="360"/>
      </w:pPr>
    </w:lvl>
    <w:lvl w:ilvl="2" w:tplc="67928705" w:tentative="1">
      <w:start w:val="1"/>
      <w:numFmt w:val="lowerRoman"/>
      <w:lvlText w:val="%3."/>
      <w:lvlJc w:val="right"/>
      <w:pPr>
        <w:ind w:left="2160" w:hanging="180"/>
      </w:pPr>
    </w:lvl>
    <w:lvl w:ilvl="3" w:tplc="67928705" w:tentative="1">
      <w:start w:val="1"/>
      <w:numFmt w:val="decimal"/>
      <w:lvlText w:val="%4."/>
      <w:lvlJc w:val="left"/>
      <w:pPr>
        <w:ind w:left="2880" w:hanging="360"/>
      </w:pPr>
    </w:lvl>
    <w:lvl w:ilvl="4" w:tplc="67928705" w:tentative="1">
      <w:start w:val="1"/>
      <w:numFmt w:val="lowerLetter"/>
      <w:lvlText w:val="%5."/>
      <w:lvlJc w:val="left"/>
      <w:pPr>
        <w:ind w:left="3600" w:hanging="360"/>
      </w:pPr>
    </w:lvl>
    <w:lvl w:ilvl="5" w:tplc="67928705" w:tentative="1">
      <w:start w:val="1"/>
      <w:numFmt w:val="lowerRoman"/>
      <w:lvlText w:val="%6."/>
      <w:lvlJc w:val="right"/>
      <w:pPr>
        <w:ind w:left="4320" w:hanging="180"/>
      </w:pPr>
    </w:lvl>
    <w:lvl w:ilvl="6" w:tplc="67928705" w:tentative="1">
      <w:start w:val="1"/>
      <w:numFmt w:val="decimal"/>
      <w:lvlText w:val="%7."/>
      <w:lvlJc w:val="left"/>
      <w:pPr>
        <w:ind w:left="5040" w:hanging="360"/>
      </w:pPr>
    </w:lvl>
    <w:lvl w:ilvl="7" w:tplc="67928705" w:tentative="1">
      <w:start w:val="1"/>
      <w:numFmt w:val="lowerLetter"/>
      <w:lvlText w:val="%8."/>
      <w:lvlJc w:val="left"/>
      <w:pPr>
        <w:ind w:left="5760" w:hanging="360"/>
      </w:pPr>
    </w:lvl>
    <w:lvl w:ilvl="8" w:tplc="679287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9">
    <w:multiLevelType w:val="hybridMultilevel"/>
    <w:lvl w:ilvl="0" w:tplc="68840415">
      <w:start w:val="1"/>
      <w:numFmt w:val="decimal"/>
      <w:lvlText w:val="%1."/>
      <w:lvlJc w:val="left"/>
      <w:pPr>
        <w:ind w:left="720" w:hanging="360"/>
      </w:pPr>
    </w:lvl>
    <w:lvl w:ilvl="1" w:tplc="68840415" w:tentative="1">
      <w:start w:val="1"/>
      <w:numFmt w:val="lowerLetter"/>
      <w:lvlText w:val="%2."/>
      <w:lvlJc w:val="left"/>
      <w:pPr>
        <w:ind w:left="1440" w:hanging="360"/>
      </w:pPr>
    </w:lvl>
    <w:lvl w:ilvl="2" w:tplc="68840415" w:tentative="1">
      <w:start w:val="1"/>
      <w:numFmt w:val="lowerRoman"/>
      <w:lvlText w:val="%3."/>
      <w:lvlJc w:val="right"/>
      <w:pPr>
        <w:ind w:left="2160" w:hanging="180"/>
      </w:pPr>
    </w:lvl>
    <w:lvl w:ilvl="3" w:tplc="68840415" w:tentative="1">
      <w:start w:val="1"/>
      <w:numFmt w:val="decimal"/>
      <w:lvlText w:val="%4."/>
      <w:lvlJc w:val="left"/>
      <w:pPr>
        <w:ind w:left="2880" w:hanging="360"/>
      </w:pPr>
    </w:lvl>
    <w:lvl w:ilvl="4" w:tplc="68840415" w:tentative="1">
      <w:start w:val="1"/>
      <w:numFmt w:val="lowerLetter"/>
      <w:lvlText w:val="%5."/>
      <w:lvlJc w:val="left"/>
      <w:pPr>
        <w:ind w:left="3600" w:hanging="360"/>
      </w:pPr>
    </w:lvl>
    <w:lvl w:ilvl="5" w:tplc="68840415" w:tentative="1">
      <w:start w:val="1"/>
      <w:numFmt w:val="lowerRoman"/>
      <w:lvlText w:val="%6."/>
      <w:lvlJc w:val="right"/>
      <w:pPr>
        <w:ind w:left="4320" w:hanging="180"/>
      </w:pPr>
    </w:lvl>
    <w:lvl w:ilvl="6" w:tplc="68840415" w:tentative="1">
      <w:start w:val="1"/>
      <w:numFmt w:val="decimal"/>
      <w:lvlText w:val="%7."/>
      <w:lvlJc w:val="left"/>
      <w:pPr>
        <w:ind w:left="5040" w:hanging="360"/>
      </w:pPr>
    </w:lvl>
    <w:lvl w:ilvl="7" w:tplc="68840415" w:tentative="1">
      <w:start w:val="1"/>
      <w:numFmt w:val="lowerLetter"/>
      <w:lvlText w:val="%8."/>
      <w:lvlJc w:val="left"/>
      <w:pPr>
        <w:ind w:left="5760" w:hanging="360"/>
      </w:pPr>
    </w:lvl>
    <w:lvl w:ilvl="8" w:tplc="68840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8">
    <w:multiLevelType w:val="hybridMultilevel"/>
    <w:lvl w:ilvl="0" w:tplc="75196200">
      <w:start w:val="1"/>
      <w:numFmt w:val="decimal"/>
      <w:lvlText w:val="%1."/>
      <w:lvlJc w:val="left"/>
      <w:pPr>
        <w:ind w:left="720" w:hanging="360"/>
      </w:pPr>
    </w:lvl>
    <w:lvl w:ilvl="1" w:tplc="75196200" w:tentative="1">
      <w:start w:val="1"/>
      <w:numFmt w:val="lowerLetter"/>
      <w:lvlText w:val="%2."/>
      <w:lvlJc w:val="left"/>
      <w:pPr>
        <w:ind w:left="1440" w:hanging="360"/>
      </w:pPr>
    </w:lvl>
    <w:lvl w:ilvl="2" w:tplc="75196200" w:tentative="1">
      <w:start w:val="1"/>
      <w:numFmt w:val="lowerRoman"/>
      <w:lvlText w:val="%3."/>
      <w:lvlJc w:val="right"/>
      <w:pPr>
        <w:ind w:left="2160" w:hanging="180"/>
      </w:pPr>
    </w:lvl>
    <w:lvl w:ilvl="3" w:tplc="75196200" w:tentative="1">
      <w:start w:val="1"/>
      <w:numFmt w:val="decimal"/>
      <w:lvlText w:val="%4."/>
      <w:lvlJc w:val="left"/>
      <w:pPr>
        <w:ind w:left="2880" w:hanging="360"/>
      </w:pPr>
    </w:lvl>
    <w:lvl w:ilvl="4" w:tplc="75196200" w:tentative="1">
      <w:start w:val="1"/>
      <w:numFmt w:val="lowerLetter"/>
      <w:lvlText w:val="%5."/>
      <w:lvlJc w:val="left"/>
      <w:pPr>
        <w:ind w:left="3600" w:hanging="360"/>
      </w:pPr>
    </w:lvl>
    <w:lvl w:ilvl="5" w:tplc="75196200" w:tentative="1">
      <w:start w:val="1"/>
      <w:numFmt w:val="lowerRoman"/>
      <w:lvlText w:val="%6."/>
      <w:lvlJc w:val="right"/>
      <w:pPr>
        <w:ind w:left="4320" w:hanging="180"/>
      </w:pPr>
    </w:lvl>
    <w:lvl w:ilvl="6" w:tplc="75196200" w:tentative="1">
      <w:start w:val="1"/>
      <w:numFmt w:val="decimal"/>
      <w:lvlText w:val="%7."/>
      <w:lvlJc w:val="left"/>
      <w:pPr>
        <w:ind w:left="5040" w:hanging="360"/>
      </w:pPr>
    </w:lvl>
    <w:lvl w:ilvl="7" w:tplc="75196200" w:tentative="1">
      <w:start w:val="1"/>
      <w:numFmt w:val="lowerLetter"/>
      <w:lvlText w:val="%8."/>
      <w:lvlJc w:val="left"/>
      <w:pPr>
        <w:ind w:left="5760" w:hanging="360"/>
      </w:pPr>
    </w:lvl>
    <w:lvl w:ilvl="8" w:tplc="75196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7">
    <w:multiLevelType w:val="hybridMultilevel"/>
    <w:lvl w:ilvl="0" w:tplc="44695999">
      <w:start w:val="1"/>
      <w:numFmt w:val="decimal"/>
      <w:lvlText w:val="%1."/>
      <w:lvlJc w:val="left"/>
      <w:pPr>
        <w:ind w:left="720" w:hanging="360"/>
      </w:pPr>
    </w:lvl>
    <w:lvl w:ilvl="1" w:tplc="44695999" w:tentative="1">
      <w:start w:val="1"/>
      <w:numFmt w:val="lowerLetter"/>
      <w:lvlText w:val="%2."/>
      <w:lvlJc w:val="left"/>
      <w:pPr>
        <w:ind w:left="1440" w:hanging="360"/>
      </w:pPr>
    </w:lvl>
    <w:lvl w:ilvl="2" w:tplc="44695999" w:tentative="1">
      <w:start w:val="1"/>
      <w:numFmt w:val="lowerRoman"/>
      <w:lvlText w:val="%3."/>
      <w:lvlJc w:val="right"/>
      <w:pPr>
        <w:ind w:left="2160" w:hanging="180"/>
      </w:pPr>
    </w:lvl>
    <w:lvl w:ilvl="3" w:tplc="44695999" w:tentative="1">
      <w:start w:val="1"/>
      <w:numFmt w:val="decimal"/>
      <w:lvlText w:val="%4."/>
      <w:lvlJc w:val="left"/>
      <w:pPr>
        <w:ind w:left="2880" w:hanging="360"/>
      </w:pPr>
    </w:lvl>
    <w:lvl w:ilvl="4" w:tplc="44695999" w:tentative="1">
      <w:start w:val="1"/>
      <w:numFmt w:val="lowerLetter"/>
      <w:lvlText w:val="%5."/>
      <w:lvlJc w:val="left"/>
      <w:pPr>
        <w:ind w:left="3600" w:hanging="360"/>
      </w:pPr>
    </w:lvl>
    <w:lvl w:ilvl="5" w:tplc="44695999" w:tentative="1">
      <w:start w:val="1"/>
      <w:numFmt w:val="lowerRoman"/>
      <w:lvlText w:val="%6."/>
      <w:lvlJc w:val="right"/>
      <w:pPr>
        <w:ind w:left="4320" w:hanging="180"/>
      </w:pPr>
    </w:lvl>
    <w:lvl w:ilvl="6" w:tplc="44695999" w:tentative="1">
      <w:start w:val="1"/>
      <w:numFmt w:val="decimal"/>
      <w:lvlText w:val="%7."/>
      <w:lvlJc w:val="left"/>
      <w:pPr>
        <w:ind w:left="5040" w:hanging="360"/>
      </w:pPr>
    </w:lvl>
    <w:lvl w:ilvl="7" w:tplc="44695999" w:tentative="1">
      <w:start w:val="1"/>
      <w:numFmt w:val="lowerLetter"/>
      <w:lvlText w:val="%8."/>
      <w:lvlJc w:val="left"/>
      <w:pPr>
        <w:ind w:left="5760" w:hanging="360"/>
      </w:pPr>
    </w:lvl>
    <w:lvl w:ilvl="8" w:tplc="446959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6">
    <w:multiLevelType w:val="hybridMultilevel"/>
    <w:lvl w:ilvl="0" w:tplc="32498976">
      <w:start w:val="1"/>
      <w:numFmt w:val="decimal"/>
      <w:lvlText w:val="%1."/>
      <w:lvlJc w:val="left"/>
      <w:pPr>
        <w:ind w:left="720" w:hanging="360"/>
      </w:pPr>
    </w:lvl>
    <w:lvl w:ilvl="1" w:tplc="32498976" w:tentative="1">
      <w:start w:val="1"/>
      <w:numFmt w:val="lowerLetter"/>
      <w:lvlText w:val="%2."/>
      <w:lvlJc w:val="left"/>
      <w:pPr>
        <w:ind w:left="1440" w:hanging="360"/>
      </w:pPr>
    </w:lvl>
    <w:lvl w:ilvl="2" w:tplc="32498976" w:tentative="1">
      <w:start w:val="1"/>
      <w:numFmt w:val="lowerRoman"/>
      <w:lvlText w:val="%3."/>
      <w:lvlJc w:val="right"/>
      <w:pPr>
        <w:ind w:left="2160" w:hanging="180"/>
      </w:pPr>
    </w:lvl>
    <w:lvl w:ilvl="3" w:tplc="32498976" w:tentative="1">
      <w:start w:val="1"/>
      <w:numFmt w:val="decimal"/>
      <w:lvlText w:val="%4."/>
      <w:lvlJc w:val="left"/>
      <w:pPr>
        <w:ind w:left="2880" w:hanging="360"/>
      </w:pPr>
    </w:lvl>
    <w:lvl w:ilvl="4" w:tplc="32498976" w:tentative="1">
      <w:start w:val="1"/>
      <w:numFmt w:val="lowerLetter"/>
      <w:lvlText w:val="%5."/>
      <w:lvlJc w:val="left"/>
      <w:pPr>
        <w:ind w:left="3600" w:hanging="360"/>
      </w:pPr>
    </w:lvl>
    <w:lvl w:ilvl="5" w:tplc="32498976" w:tentative="1">
      <w:start w:val="1"/>
      <w:numFmt w:val="lowerRoman"/>
      <w:lvlText w:val="%6."/>
      <w:lvlJc w:val="right"/>
      <w:pPr>
        <w:ind w:left="4320" w:hanging="180"/>
      </w:pPr>
    </w:lvl>
    <w:lvl w:ilvl="6" w:tplc="32498976" w:tentative="1">
      <w:start w:val="1"/>
      <w:numFmt w:val="decimal"/>
      <w:lvlText w:val="%7."/>
      <w:lvlJc w:val="left"/>
      <w:pPr>
        <w:ind w:left="5040" w:hanging="360"/>
      </w:pPr>
    </w:lvl>
    <w:lvl w:ilvl="7" w:tplc="32498976" w:tentative="1">
      <w:start w:val="1"/>
      <w:numFmt w:val="lowerLetter"/>
      <w:lvlText w:val="%8."/>
      <w:lvlJc w:val="left"/>
      <w:pPr>
        <w:ind w:left="5760" w:hanging="360"/>
      </w:pPr>
    </w:lvl>
    <w:lvl w:ilvl="8" w:tplc="324989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5">
    <w:multiLevelType w:val="hybridMultilevel"/>
    <w:lvl w:ilvl="0" w:tplc="50124915">
      <w:start w:val="1"/>
      <w:numFmt w:val="decimal"/>
      <w:lvlText w:val="%1."/>
      <w:lvlJc w:val="left"/>
      <w:pPr>
        <w:ind w:left="720" w:hanging="360"/>
      </w:pPr>
    </w:lvl>
    <w:lvl w:ilvl="1" w:tplc="50124915" w:tentative="1">
      <w:start w:val="1"/>
      <w:numFmt w:val="lowerLetter"/>
      <w:lvlText w:val="%2."/>
      <w:lvlJc w:val="left"/>
      <w:pPr>
        <w:ind w:left="1440" w:hanging="360"/>
      </w:pPr>
    </w:lvl>
    <w:lvl w:ilvl="2" w:tplc="50124915" w:tentative="1">
      <w:start w:val="1"/>
      <w:numFmt w:val="lowerRoman"/>
      <w:lvlText w:val="%3."/>
      <w:lvlJc w:val="right"/>
      <w:pPr>
        <w:ind w:left="2160" w:hanging="180"/>
      </w:pPr>
    </w:lvl>
    <w:lvl w:ilvl="3" w:tplc="50124915" w:tentative="1">
      <w:start w:val="1"/>
      <w:numFmt w:val="decimal"/>
      <w:lvlText w:val="%4."/>
      <w:lvlJc w:val="left"/>
      <w:pPr>
        <w:ind w:left="2880" w:hanging="360"/>
      </w:pPr>
    </w:lvl>
    <w:lvl w:ilvl="4" w:tplc="50124915" w:tentative="1">
      <w:start w:val="1"/>
      <w:numFmt w:val="lowerLetter"/>
      <w:lvlText w:val="%5."/>
      <w:lvlJc w:val="left"/>
      <w:pPr>
        <w:ind w:left="3600" w:hanging="360"/>
      </w:pPr>
    </w:lvl>
    <w:lvl w:ilvl="5" w:tplc="50124915" w:tentative="1">
      <w:start w:val="1"/>
      <w:numFmt w:val="lowerRoman"/>
      <w:lvlText w:val="%6."/>
      <w:lvlJc w:val="right"/>
      <w:pPr>
        <w:ind w:left="4320" w:hanging="180"/>
      </w:pPr>
    </w:lvl>
    <w:lvl w:ilvl="6" w:tplc="50124915" w:tentative="1">
      <w:start w:val="1"/>
      <w:numFmt w:val="decimal"/>
      <w:lvlText w:val="%7."/>
      <w:lvlJc w:val="left"/>
      <w:pPr>
        <w:ind w:left="5040" w:hanging="360"/>
      </w:pPr>
    </w:lvl>
    <w:lvl w:ilvl="7" w:tplc="50124915" w:tentative="1">
      <w:start w:val="1"/>
      <w:numFmt w:val="lowerLetter"/>
      <w:lvlText w:val="%8."/>
      <w:lvlJc w:val="left"/>
      <w:pPr>
        <w:ind w:left="5760" w:hanging="360"/>
      </w:pPr>
    </w:lvl>
    <w:lvl w:ilvl="8" w:tplc="501249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4">
    <w:multiLevelType w:val="hybridMultilevel"/>
    <w:lvl w:ilvl="0" w:tplc="85884873">
      <w:start w:val="1"/>
      <w:numFmt w:val="decimal"/>
      <w:lvlText w:val="%1."/>
      <w:lvlJc w:val="left"/>
      <w:pPr>
        <w:ind w:left="720" w:hanging="360"/>
      </w:pPr>
    </w:lvl>
    <w:lvl w:ilvl="1" w:tplc="85884873" w:tentative="1">
      <w:start w:val="1"/>
      <w:numFmt w:val="lowerLetter"/>
      <w:lvlText w:val="%2."/>
      <w:lvlJc w:val="left"/>
      <w:pPr>
        <w:ind w:left="1440" w:hanging="360"/>
      </w:pPr>
    </w:lvl>
    <w:lvl w:ilvl="2" w:tplc="85884873" w:tentative="1">
      <w:start w:val="1"/>
      <w:numFmt w:val="lowerRoman"/>
      <w:lvlText w:val="%3."/>
      <w:lvlJc w:val="right"/>
      <w:pPr>
        <w:ind w:left="2160" w:hanging="180"/>
      </w:pPr>
    </w:lvl>
    <w:lvl w:ilvl="3" w:tplc="85884873" w:tentative="1">
      <w:start w:val="1"/>
      <w:numFmt w:val="decimal"/>
      <w:lvlText w:val="%4."/>
      <w:lvlJc w:val="left"/>
      <w:pPr>
        <w:ind w:left="2880" w:hanging="360"/>
      </w:pPr>
    </w:lvl>
    <w:lvl w:ilvl="4" w:tplc="85884873" w:tentative="1">
      <w:start w:val="1"/>
      <w:numFmt w:val="lowerLetter"/>
      <w:lvlText w:val="%5."/>
      <w:lvlJc w:val="left"/>
      <w:pPr>
        <w:ind w:left="3600" w:hanging="360"/>
      </w:pPr>
    </w:lvl>
    <w:lvl w:ilvl="5" w:tplc="85884873" w:tentative="1">
      <w:start w:val="1"/>
      <w:numFmt w:val="lowerRoman"/>
      <w:lvlText w:val="%6."/>
      <w:lvlJc w:val="right"/>
      <w:pPr>
        <w:ind w:left="4320" w:hanging="180"/>
      </w:pPr>
    </w:lvl>
    <w:lvl w:ilvl="6" w:tplc="85884873" w:tentative="1">
      <w:start w:val="1"/>
      <w:numFmt w:val="decimal"/>
      <w:lvlText w:val="%7."/>
      <w:lvlJc w:val="left"/>
      <w:pPr>
        <w:ind w:left="5040" w:hanging="360"/>
      </w:pPr>
    </w:lvl>
    <w:lvl w:ilvl="7" w:tplc="85884873" w:tentative="1">
      <w:start w:val="1"/>
      <w:numFmt w:val="lowerLetter"/>
      <w:lvlText w:val="%8."/>
      <w:lvlJc w:val="left"/>
      <w:pPr>
        <w:ind w:left="5760" w:hanging="360"/>
      </w:pPr>
    </w:lvl>
    <w:lvl w:ilvl="8" w:tplc="858848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3">
    <w:multiLevelType w:val="hybridMultilevel"/>
    <w:lvl w:ilvl="0" w:tplc="47035647">
      <w:start w:val="1"/>
      <w:numFmt w:val="decimal"/>
      <w:lvlText w:val="%1."/>
      <w:lvlJc w:val="left"/>
      <w:pPr>
        <w:ind w:left="720" w:hanging="360"/>
      </w:pPr>
    </w:lvl>
    <w:lvl w:ilvl="1" w:tplc="47035647" w:tentative="1">
      <w:start w:val="1"/>
      <w:numFmt w:val="lowerLetter"/>
      <w:lvlText w:val="%2."/>
      <w:lvlJc w:val="left"/>
      <w:pPr>
        <w:ind w:left="1440" w:hanging="360"/>
      </w:pPr>
    </w:lvl>
    <w:lvl w:ilvl="2" w:tplc="47035647" w:tentative="1">
      <w:start w:val="1"/>
      <w:numFmt w:val="lowerRoman"/>
      <w:lvlText w:val="%3."/>
      <w:lvlJc w:val="right"/>
      <w:pPr>
        <w:ind w:left="2160" w:hanging="180"/>
      </w:pPr>
    </w:lvl>
    <w:lvl w:ilvl="3" w:tplc="47035647" w:tentative="1">
      <w:start w:val="1"/>
      <w:numFmt w:val="decimal"/>
      <w:lvlText w:val="%4."/>
      <w:lvlJc w:val="left"/>
      <w:pPr>
        <w:ind w:left="2880" w:hanging="360"/>
      </w:pPr>
    </w:lvl>
    <w:lvl w:ilvl="4" w:tplc="47035647" w:tentative="1">
      <w:start w:val="1"/>
      <w:numFmt w:val="lowerLetter"/>
      <w:lvlText w:val="%5."/>
      <w:lvlJc w:val="left"/>
      <w:pPr>
        <w:ind w:left="3600" w:hanging="360"/>
      </w:pPr>
    </w:lvl>
    <w:lvl w:ilvl="5" w:tplc="47035647" w:tentative="1">
      <w:start w:val="1"/>
      <w:numFmt w:val="lowerRoman"/>
      <w:lvlText w:val="%6."/>
      <w:lvlJc w:val="right"/>
      <w:pPr>
        <w:ind w:left="4320" w:hanging="180"/>
      </w:pPr>
    </w:lvl>
    <w:lvl w:ilvl="6" w:tplc="47035647" w:tentative="1">
      <w:start w:val="1"/>
      <w:numFmt w:val="decimal"/>
      <w:lvlText w:val="%7."/>
      <w:lvlJc w:val="left"/>
      <w:pPr>
        <w:ind w:left="5040" w:hanging="360"/>
      </w:pPr>
    </w:lvl>
    <w:lvl w:ilvl="7" w:tplc="47035647" w:tentative="1">
      <w:start w:val="1"/>
      <w:numFmt w:val="lowerLetter"/>
      <w:lvlText w:val="%8."/>
      <w:lvlJc w:val="left"/>
      <w:pPr>
        <w:ind w:left="5760" w:hanging="360"/>
      </w:pPr>
    </w:lvl>
    <w:lvl w:ilvl="8" w:tplc="470356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2">
    <w:multiLevelType w:val="hybridMultilevel"/>
    <w:lvl w:ilvl="0" w:tplc="23948715">
      <w:start w:val="1"/>
      <w:numFmt w:val="decimal"/>
      <w:lvlText w:val="%1."/>
      <w:lvlJc w:val="left"/>
      <w:pPr>
        <w:ind w:left="720" w:hanging="360"/>
      </w:pPr>
    </w:lvl>
    <w:lvl w:ilvl="1" w:tplc="23948715" w:tentative="1">
      <w:start w:val="1"/>
      <w:numFmt w:val="lowerLetter"/>
      <w:lvlText w:val="%2."/>
      <w:lvlJc w:val="left"/>
      <w:pPr>
        <w:ind w:left="1440" w:hanging="360"/>
      </w:pPr>
    </w:lvl>
    <w:lvl w:ilvl="2" w:tplc="23948715" w:tentative="1">
      <w:start w:val="1"/>
      <w:numFmt w:val="lowerRoman"/>
      <w:lvlText w:val="%3."/>
      <w:lvlJc w:val="right"/>
      <w:pPr>
        <w:ind w:left="2160" w:hanging="180"/>
      </w:pPr>
    </w:lvl>
    <w:lvl w:ilvl="3" w:tplc="23948715" w:tentative="1">
      <w:start w:val="1"/>
      <w:numFmt w:val="decimal"/>
      <w:lvlText w:val="%4."/>
      <w:lvlJc w:val="left"/>
      <w:pPr>
        <w:ind w:left="2880" w:hanging="360"/>
      </w:pPr>
    </w:lvl>
    <w:lvl w:ilvl="4" w:tplc="23948715" w:tentative="1">
      <w:start w:val="1"/>
      <w:numFmt w:val="lowerLetter"/>
      <w:lvlText w:val="%5."/>
      <w:lvlJc w:val="left"/>
      <w:pPr>
        <w:ind w:left="3600" w:hanging="360"/>
      </w:pPr>
    </w:lvl>
    <w:lvl w:ilvl="5" w:tplc="23948715" w:tentative="1">
      <w:start w:val="1"/>
      <w:numFmt w:val="lowerRoman"/>
      <w:lvlText w:val="%6."/>
      <w:lvlJc w:val="right"/>
      <w:pPr>
        <w:ind w:left="4320" w:hanging="180"/>
      </w:pPr>
    </w:lvl>
    <w:lvl w:ilvl="6" w:tplc="23948715" w:tentative="1">
      <w:start w:val="1"/>
      <w:numFmt w:val="decimal"/>
      <w:lvlText w:val="%7."/>
      <w:lvlJc w:val="left"/>
      <w:pPr>
        <w:ind w:left="5040" w:hanging="360"/>
      </w:pPr>
    </w:lvl>
    <w:lvl w:ilvl="7" w:tplc="23948715" w:tentative="1">
      <w:start w:val="1"/>
      <w:numFmt w:val="lowerLetter"/>
      <w:lvlText w:val="%8."/>
      <w:lvlJc w:val="left"/>
      <w:pPr>
        <w:ind w:left="5760" w:hanging="360"/>
      </w:pPr>
    </w:lvl>
    <w:lvl w:ilvl="8" w:tplc="239487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1">
    <w:multiLevelType w:val="hybridMultilevel"/>
    <w:lvl w:ilvl="0" w:tplc="15266508">
      <w:start w:val="1"/>
      <w:numFmt w:val="decimal"/>
      <w:lvlText w:val="%1."/>
      <w:lvlJc w:val="left"/>
      <w:pPr>
        <w:ind w:left="720" w:hanging="360"/>
      </w:pPr>
    </w:lvl>
    <w:lvl w:ilvl="1" w:tplc="15266508" w:tentative="1">
      <w:start w:val="1"/>
      <w:numFmt w:val="lowerLetter"/>
      <w:lvlText w:val="%2."/>
      <w:lvlJc w:val="left"/>
      <w:pPr>
        <w:ind w:left="1440" w:hanging="360"/>
      </w:pPr>
    </w:lvl>
    <w:lvl w:ilvl="2" w:tplc="15266508" w:tentative="1">
      <w:start w:val="1"/>
      <w:numFmt w:val="lowerRoman"/>
      <w:lvlText w:val="%3."/>
      <w:lvlJc w:val="right"/>
      <w:pPr>
        <w:ind w:left="2160" w:hanging="180"/>
      </w:pPr>
    </w:lvl>
    <w:lvl w:ilvl="3" w:tplc="15266508" w:tentative="1">
      <w:start w:val="1"/>
      <w:numFmt w:val="decimal"/>
      <w:lvlText w:val="%4."/>
      <w:lvlJc w:val="left"/>
      <w:pPr>
        <w:ind w:left="2880" w:hanging="360"/>
      </w:pPr>
    </w:lvl>
    <w:lvl w:ilvl="4" w:tplc="15266508" w:tentative="1">
      <w:start w:val="1"/>
      <w:numFmt w:val="lowerLetter"/>
      <w:lvlText w:val="%5."/>
      <w:lvlJc w:val="left"/>
      <w:pPr>
        <w:ind w:left="3600" w:hanging="360"/>
      </w:pPr>
    </w:lvl>
    <w:lvl w:ilvl="5" w:tplc="15266508" w:tentative="1">
      <w:start w:val="1"/>
      <w:numFmt w:val="lowerRoman"/>
      <w:lvlText w:val="%6."/>
      <w:lvlJc w:val="right"/>
      <w:pPr>
        <w:ind w:left="4320" w:hanging="180"/>
      </w:pPr>
    </w:lvl>
    <w:lvl w:ilvl="6" w:tplc="15266508" w:tentative="1">
      <w:start w:val="1"/>
      <w:numFmt w:val="decimal"/>
      <w:lvlText w:val="%7."/>
      <w:lvlJc w:val="left"/>
      <w:pPr>
        <w:ind w:left="5040" w:hanging="360"/>
      </w:pPr>
    </w:lvl>
    <w:lvl w:ilvl="7" w:tplc="15266508" w:tentative="1">
      <w:start w:val="1"/>
      <w:numFmt w:val="lowerLetter"/>
      <w:lvlText w:val="%8."/>
      <w:lvlJc w:val="left"/>
      <w:pPr>
        <w:ind w:left="5760" w:hanging="360"/>
      </w:pPr>
    </w:lvl>
    <w:lvl w:ilvl="8" w:tplc="152665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90">
    <w:multiLevelType w:val="hybridMultilevel"/>
    <w:lvl w:ilvl="0" w:tplc="74836601">
      <w:start w:val="1"/>
      <w:numFmt w:val="decimal"/>
      <w:lvlText w:val="%1."/>
      <w:lvlJc w:val="left"/>
      <w:pPr>
        <w:ind w:left="720" w:hanging="360"/>
      </w:pPr>
    </w:lvl>
    <w:lvl w:ilvl="1" w:tplc="74836601" w:tentative="1">
      <w:start w:val="1"/>
      <w:numFmt w:val="lowerLetter"/>
      <w:lvlText w:val="%2."/>
      <w:lvlJc w:val="left"/>
      <w:pPr>
        <w:ind w:left="1440" w:hanging="360"/>
      </w:pPr>
    </w:lvl>
    <w:lvl w:ilvl="2" w:tplc="74836601" w:tentative="1">
      <w:start w:val="1"/>
      <w:numFmt w:val="lowerRoman"/>
      <w:lvlText w:val="%3."/>
      <w:lvlJc w:val="right"/>
      <w:pPr>
        <w:ind w:left="2160" w:hanging="180"/>
      </w:pPr>
    </w:lvl>
    <w:lvl w:ilvl="3" w:tplc="74836601" w:tentative="1">
      <w:start w:val="1"/>
      <w:numFmt w:val="decimal"/>
      <w:lvlText w:val="%4."/>
      <w:lvlJc w:val="left"/>
      <w:pPr>
        <w:ind w:left="2880" w:hanging="360"/>
      </w:pPr>
    </w:lvl>
    <w:lvl w:ilvl="4" w:tplc="74836601" w:tentative="1">
      <w:start w:val="1"/>
      <w:numFmt w:val="lowerLetter"/>
      <w:lvlText w:val="%5."/>
      <w:lvlJc w:val="left"/>
      <w:pPr>
        <w:ind w:left="3600" w:hanging="360"/>
      </w:pPr>
    </w:lvl>
    <w:lvl w:ilvl="5" w:tplc="74836601" w:tentative="1">
      <w:start w:val="1"/>
      <w:numFmt w:val="lowerRoman"/>
      <w:lvlText w:val="%6."/>
      <w:lvlJc w:val="right"/>
      <w:pPr>
        <w:ind w:left="4320" w:hanging="180"/>
      </w:pPr>
    </w:lvl>
    <w:lvl w:ilvl="6" w:tplc="74836601" w:tentative="1">
      <w:start w:val="1"/>
      <w:numFmt w:val="decimal"/>
      <w:lvlText w:val="%7."/>
      <w:lvlJc w:val="left"/>
      <w:pPr>
        <w:ind w:left="5040" w:hanging="360"/>
      </w:pPr>
    </w:lvl>
    <w:lvl w:ilvl="7" w:tplc="74836601" w:tentative="1">
      <w:start w:val="1"/>
      <w:numFmt w:val="lowerLetter"/>
      <w:lvlText w:val="%8."/>
      <w:lvlJc w:val="left"/>
      <w:pPr>
        <w:ind w:left="5760" w:hanging="360"/>
      </w:pPr>
    </w:lvl>
    <w:lvl w:ilvl="8" w:tplc="74836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9">
    <w:multiLevelType w:val="hybridMultilevel"/>
    <w:lvl w:ilvl="0" w:tplc="31786524">
      <w:start w:val="1"/>
      <w:numFmt w:val="decimal"/>
      <w:lvlText w:val="%1."/>
      <w:lvlJc w:val="left"/>
      <w:pPr>
        <w:ind w:left="720" w:hanging="360"/>
      </w:pPr>
    </w:lvl>
    <w:lvl w:ilvl="1" w:tplc="31786524" w:tentative="1">
      <w:start w:val="1"/>
      <w:numFmt w:val="lowerLetter"/>
      <w:lvlText w:val="%2."/>
      <w:lvlJc w:val="left"/>
      <w:pPr>
        <w:ind w:left="1440" w:hanging="360"/>
      </w:pPr>
    </w:lvl>
    <w:lvl w:ilvl="2" w:tplc="31786524" w:tentative="1">
      <w:start w:val="1"/>
      <w:numFmt w:val="lowerRoman"/>
      <w:lvlText w:val="%3."/>
      <w:lvlJc w:val="right"/>
      <w:pPr>
        <w:ind w:left="2160" w:hanging="180"/>
      </w:pPr>
    </w:lvl>
    <w:lvl w:ilvl="3" w:tplc="31786524" w:tentative="1">
      <w:start w:val="1"/>
      <w:numFmt w:val="decimal"/>
      <w:lvlText w:val="%4."/>
      <w:lvlJc w:val="left"/>
      <w:pPr>
        <w:ind w:left="2880" w:hanging="360"/>
      </w:pPr>
    </w:lvl>
    <w:lvl w:ilvl="4" w:tplc="31786524" w:tentative="1">
      <w:start w:val="1"/>
      <w:numFmt w:val="lowerLetter"/>
      <w:lvlText w:val="%5."/>
      <w:lvlJc w:val="left"/>
      <w:pPr>
        <w:ind w:left="3600" w:hanging="360"/>
      </w:pPr>
    </w:lvl>
    <w:lvl w:ilvl="5" w:tplc="31786524" w:tentative="1">
      <w:start w:val="1"/>
      <w:numFmt w:val="lowerRoman"/>
      <w:lvlText w:val="%6."/>
      <w:lvlJc w:val="right"/>
      <w:pPr>
        <w:ind w:left="4320" w:hanging="180"/>
      </w:pPr>
    </w:lvl>
    <w:lvl w:ilvl="6" w:tplc="31786524" w:tentative="1">
      <w:start w:val="1"/>
      <w:numFmt w:val="decimal"/>
      <w:lvlText w:val="%7."/>
      <w:lvlJc w:val="left"/>
      <w:pPr>
        <w:ind w:left="5040" w:hanging="360"/>
      </w:pPr>
    </w:lvl>
    <w:lvl w:ilvl="7" w:tplc="31786524" w:tentative="1">
      <w:start w:val="1"/>
      <w:numFmt w:val="lowerLetter"/>
      <w:lvlText w:val="%8."/>
      <w:lvlJc w:val="left"/>
      <w:pPr>
        <w:ind w:left="5760" w:hanging="360"/>
      </w:pPr>
    </w:lvl>
    <w:lvl w:ilvl="8" w:tplc="31786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8">
    <w:multiLevelType w:val="hybridMultilevel"/>
    <w:lvl w:ilvl="0" w:tplc="20726694">
      <w:start w:val="1"/>
      <w:numFmt w:val="decimal"/>
      <w:lvlText w:val="%1."/>
      <w:lvlJc w:val="left"/>
      <w:pPr>
        <w:ind w:left="720" w:hanging="360"/>
      </w:pPr>
    </w:lvl>
    <w:lvl w:ilvl="1" w:tplc="20726694" w:tentative="1">
      <w:start w:val="1"/>
      <w:numFmt w:val="lowerLetter"/>
      <w:lvlText w:val="%2."/>
      <w:lvlJc w:val="left"/>
      <w:pPr>
        <w:ind w:left="1440" w:hanging="360"/>
      </w:pPr>
    </w:lvl>
    <w:lvl w:ilvl="2" w:tplc="20726694" w:tentative="1">
      <w:start w:val="1"/>
      <w:numFmt w:val="lowerRoman"/>
      <w:lvlText w:val="%3."/>
      <w:lvlJc w:val="right"/>
      <w:pPr>
        <w:ind w:left="2160" w:hanging="180"/>
      </w:pPr>
    </w:lvl>
    <w:lvl w:ilvl="3" w:tplc="20726694" w:tentative="1">
      <w:start w:val="1"/>
      <w:numFmt w:val="decimal"/>
      <w:lvlText w:val="%4."/>
      <w:lvlJc w:val="left"/>
      <w:pPr>
        <w:ind w:left="2880" w:hanging="360"/>
      </w:pPr>
    </w:lvl>
    <w:lvl w:ilvl="4" w:tplc="20726694" w:tentative="1">
      <w:start w:val="1"/>
      <w:numFmt w:val="lowerLetter"/>
      <w:lvlText w:val="%5."/>
      <w:lvlJc w:val="left"/>
      <w:pPr>
        <w:ind w:left="3600" w:hanging="360"/>
      </w:pPr>
    </w:lvl>
    <w:lvl w:ilvl="5" w:tplc="20726694" w:tentative="1">
      <w:start w:val="1"/>
      <w:numFmt w:val="lowerRoman"/>
      <w:lvlText w:val="%6."/>
      <w:lvlJc w:val="right"/>
      <w:pPr>
        <w:ind w:left="4320" w:hanging="180"/>
      </w:pPr>
    </w:lvl>
    <w:lvl w:ilvl="6" w:tplc="20726694" w:tentative="1">
      <w:start w:val="1"/>
      <w:numFmt w:val="decimal"/>
      <w:lvlText w:val="%7."/>
      <w:lvlJc w:val="left"/>
      <w:pPr>
        <w:ind w:left="5040" w:hanging="360"/>
      </w:pPr>
    </w:lvl>
    <w:lvl w:ilvl="7" w:tplc="20726694" w:tentative="1">
      <w:start w:val="1"/>
      <w:numFmt w:val="lowerLetter"/>
      <w:lvlText w:val="%8."/>
      <w:lvlJc w:val="left"/>
      <w:pPr>
        <w:ind w:left="5760" w:hanging="360"/>
      </w:pPr>
    </w:lvl>
    <w:lvl w:ilvl="8" w:tplc="207266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7">
    <w:multiLevelType w:val="hybridMultilevel"/>
    <w:lvl w:ilvl="0" w:tplc="69147380">
      <w:start w:val="1"/>
      <w:numFmt w:val="decimal"/>
      <w:lvlText w:val="%1."/>
      <w:lvlJc w:val="left"/>
      <w:pPr>
        <w:ind w:left="720" w:hanging="360"/>
      </w:pPr>
    </w:lvl>
    <w:lvl w:ilvl="1" w:tplc="69147380" w:tentative="1">
      <w:start w:val="1"/>
      <w:numFmt w:val="lowerLetter"/>
      <w:lvlText w:val="%2."/>
      <w:lvlJc w:val="left"/>
      <w:pPr>
        <w:ind w:left="1440" w:hanging="360"/>
      </w:pPr>
    </w:lvl>
    <w:lvl w:ilvl="2" w:tplc="69147380" w:tentative="1">
      <w:start w:val="1"/>
      <w:numFmt w:val="lowerRoman"/>
      <w:lvlText w:val="%3."/>
      <w:lvlJc w:val="right"/>
      <w:pPr>
        <w:ind w:left="2160" w:hanging="180"/>
      </w:pPr>
    </w:lvl>
    <w:lvl w:ilvl="3" w:tplc="69147380" w:tentative="1">
      <w:start w:val="1"/>
      <w:numFmt w:val="decimal"/>
      <w:lvlText w:val="%4."/>
      <w:lvlJc w:val="left"/>
      <w:pPr>
        <w:ind w:left="2880" w:hanging="360"/>
      </w:pPr>
    </w:lvl>
    <w:lvl w:ilvl="4" w:tplc="69147380" w:tentative="1">
      <w:start w:val="1"/>
      <w:numFmt w:val="lowerLetter"/>
      <w:lvlText w:val="%5."/>
      <w:lvlJc w:val="left"/>
      <w:pPr>
        <w:ind w:left="3600" w:hanging="360"/>
      </w:pPr>
    </w:lvl>
    <w:lvl w:ilvl="5" w:tplc="69147380" w:tentative="1">
      <w:start w:val="1"/>
      <w:numFmt w:val="lowerRoman"/>
      <w:lvlText w:val="%6."/>
      <w:lvlJc w:val="right"/>
      <w:pPr>
        <w:ind w:left="4320" w:hanging="180"/>
      </w:pPr>
    </w:lvl>
    <w:lvl w:ilvl="6" w:tplc="69147380" w:tentative="1">
      <w:start w:val="1"/>
      <w:numFmt w:val="decimal"/>
      <w:lvlText w:val="%7."/>
      <w:lvlJc w:val="left"/>
      <w:pPr>
        <w:ind w:left="5040" w:hanging="360"/>
      </w:pPr>
    </w:lvl>
    <w:lvl w:ilvl="7" w:tplc="69147380" w:tentative="1">
      <w:start w:val="1"/>
      <w:numFmt w:val="lowerLetter"/>
      <w:lvlText w:val="%8."/>
      <w:lvlJc w:val="left"/>
      <w:pPr>
        <w:ind w:left="5760" w:hanging="360"/>
      </w:pPr>
    </w:lvl>
    <w:lvl w:ilvl="8" w:tplc="69147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6">
    <w:multiLevelType w:val="hybridMultilevel"/>
    <w:lvl w:ilvl="0" w:tplc="60574618">
      <w:start w:val="1"/>
      <w:numFmt w:val="decimal"/>
      <w:lvlText w:val="%1."/>
      <w:lvlJc w:val="left"/>
      <w:pPr>
        <w:ind w:left="720" w:hanging="360"/>
      </w:pPr>
    </w:lvl>
    <w:lvl w:ilvl="1" w:tplc="60574618" w:tentative="1">
      <w:start w:val="1"/>
      <w:numFmt w:val="lowerLetter"/>
      <w:lvlText w:val="%2."/>
      <w:lvlJc w:val="left"/>
      <w:pPr>
        <w:ind w:left="1440" w:hanging="360"/>
      </w:pPr>
    </w:lvl>
    <w:lvl w:ilvl="2" w:tplc="60574618" w:tentative="1">
      <w:start w:val="1"/>
      <w:numFmt w:val="lowerRoman"/>
      <w:lvlText w:val="%3."/>
      <w:lvlJc w:val="right"/>
      <w:pPr>
        <w:ind w:left="2160" w:hanging="180"/>
      </w:pPr>
    </w:lvl>
    <w:lvl w:ilvl="3" w:tplc="60574618" w:tentative="1">
      <w:start w:val="1"/>
      <w:numFmt w:val="decimal"/>
      <w:lvlText w:val="%4."/>
      <w:lvlJc w:val="left"/>
      <w:pPr>
        <w:ind w:left="2880" w:hanging="360"/>
      </w:pPr>
    </w:lvl>
    <w:lvl w:ilvl="4" w:tplc="60574618" w:tentative="1">
      <w:start w:val="1"/>
      <w:numFmt w:val="lowerLetter"/>
      <w:lvlText w:val="%5."/>
      <w:lvlJc w:val="left"/>
      <w:pPr>
        <w:ind w:left="3600" w:hanging="360"/>
      </w:pPr>
    </w:lvl>
    <w:lvl w:ilvl="5" w:tplc="60574618" w:tentative="1">
      <w:start w:val="1"/>
      <w:numFmt w:val="lowerRoman"/>
      <w:lvlText w:val="%6."/>
      <w:lvlJc w:val="right"/>
      <w:pPr>
        <w:ind w:left="4320" w:hanging="180"/>
      </w:pPr>
    </w:lvl>
    <w:lvl w:ilvl="6" w:tplc="60574618" w:tentative="1">
      <w:start w:val="1"/>
      <w:numFmt w:val="decimal"/>
      <w:lvlText w:val="%7."/>
      <w:lvlJc w:val="left"/>
      <w:pPr>
        <w:ind w:left="5040" w:hanging="360"/>
      </w:pPr>
    </w:lvl>
    <w:lvl w:ilvl="7" w:tplc="60574618" w:tentative="1">
      <w:start w:val="1"/>
      <w:numFmt w:val="lowerLetter"/>
      <w:lvlText w:val="%8."/>
      <w:lvlJc w:val="left"/>
      <w:pPr>
        <w:ind w:left="5760" w:hanging="360"/>
      </w:pPr>
    </w:lvl>
    <w:lvl w:ilvl="8" w:tplc="605746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5">
    <w:multiLevelType w:val="hybridMultilevel"/>
    <w:lvl w:ilvl="0" w:tplc="89654490">
      <w:start w:val="1"/>
      <w:numFmt w:val="decimal"/>
      <w:lvlText w:val="%1."/>
      <w:lvlJc w:val="left"/>
      <w:pPr>
        <w:ind w:left="720" w:hanging="360"/>
      </w:pPr>
    </w:lvl>
    <w:lvl w:ilvl="1" w:tplc="89654490" w:tentative="1">
      <w:start w:val="1"/>
      <w:numFmt w:val="lowerLetter"/>
      <w:lvlText w:val="%2."/>
      <w:lvlJc w:val="left"/>
      <w:pPr>
        <w:ind w:left="1440" w:hanging="360"/>
      </w:pPr>
    </w:lvl>
    <w:lvl w:ilvl="2" w:tplc="89654490" w:tentative="1">
      <w:start w:val="1"/>
      <w:numFmt w:val="lowerRoman"/>
      <w:lvlText w:val="%3."/>
      <w:lvlJc w:val="right"/>
      <w:pPr>
        <w:ind w:left="2160" w:hanging="180"/>
      </w:pPr>
    </w:lvl>
    <w:lvl w:ilvl="3" w:tplc="89654490" w:tentative="1">
      <w:start w:val="1"/>
      <w:numFmt w:val="decimal"/>
      <w:lvlText w:val="%4."/>
      <w:lvlJc w:val="left"/>
      <w:pPr>
        <w:ind w:left="2880" w:hanging="360"/>
      </w:pPr>
    </w:lvl>
    <w:lvl w:ilvl="4" w:tplc="89654490" w:tentative="1">
      <w:start w:val="1"/>
      <w:numFmt w:val="lowerLetter"/>
      <w:lvlText w:val="%5."/>
      <w:lvlJc w:val="left"/>
      <w:pPr>
        <w:ind w:left="3600" w:hanging="360"/>
      </w:pPr>
    </w:lvl>
    <w:lvl w:ilvl="5" w:tplc="89654490" w:tentative="1">
      <w:start w:val="1"/>
      <w:numFmt w:val="lowerRoman"/>
      <w:lvlText w:val="%6."/>
      <w:lvlJc w:val="right"/>
      <w:pPr>
        <w:ind w:left="4320" w:hanging="180"/>
      </w:pPr>
    </w:lvl>
    <w:lvl w:ilvl="6" w:tplc="89654490" w:tentative="1">
      <w:start w:val="1"/>
      <w:numFmt w:val="decimal"/>
      <w:lvlText w:val="%7."/>
      <w:lvlJc w:val="left"/>
      <w:pPr>
        <w:ind w:left="5040" w:hanging="360"/>
      </w:pPr>
    </w:lvl>
    <w:lvl w:ilvl="7" w:tplc="89654490" w:tentative="1">
      <w:start w:val="1"/>
      <w:numFmt w:val="lowerLetter"/>
      <w:lvlText w:val="%8."/>
      <w:lvlJc w:val="left"/>
      <w:pPr>
        <w:ind w:left="5760" w:hanging="360"/>
      </w:pPr>
    </w:lvl>
    <w:lvl w:ilvl="8" w:tplc="896544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4">
    <w:multiLevelType w:val="hybridMultilevel"/>
    <w:lvl w:ilvl="0" w:tplc="38220938">
      <w:start w:val="1"/>
      <w:numFmt w:val="decimal"/>
      <w:lvlText w:val="%1."/>
      <w:lvlJc w:val="left"/>
      <w:pPr>
        <w:ind w:left="720" w:hanging="360"/>
      </w:pPr>
    </w:lvl>
    <w:lvl w:ilvl="1" w:tplc="38220938" w:tentative="1">
      <w:start w:val="1"/>
      <w:numFmt w:val="lowerLetter"/>
      <w:lvlText w:val="%2."/>
      <w:lvlJc w:val="left"/>
      <w:pPr>
        <w:ind w:left="1440" w:hanging="360"/>
      </w:pPr>
    </w:lvl>
    <w:lvl w:ilvl="2" w:tplc="38220938" w:tentative="1">
      <w:start w:val="1"/>
      <w:numFmt w:val="lowerRoman"/>
      <w:lvlText w:val="%3."/>
      <w:lvlJc w:val="right"/>
      <w:pPr>
        <w:ind w:left="2160" w:hanging="180"/>
      </w:pPr>
    </w:lvl>
    <w:lvl w:ilvl="3" w:tplc="38220938" w:tentative="1">
      <w:start w:val="1"/>
      <w:numFmt w:val="decimal"/>
      <w:lvlText w:val="%4."/>
      <w:lvlJc w:val="left"/>
      <w:pPr>
        <w:ind w:left="2880" w:hanging="360"/>
      </w:pPr>
    </w:lvl>
    <w:lvl w:ilvl="4" w:tplc="38220938" w:tentative="1">
      <w:start w:val="1"/>
      <w:numFmt w:val="lowerLetter"/>
      <w:lvlText w:val="%5."/>
      <w:lvlJc w:val="left"/>
      <w:pPr>
        <w:ind w:left="3600" w:hanging="360"/>
      </w:pPr>
    </w:lvl>
    <w:lvl w:ilvl="5" w:tplc="38220938" w:tentative="1">
      <w:start w:val="1"/>
      <w:numFmt w:val="lowerRoman"/>
      <w:lvlText w:val="%6."/>
      <w:lvlJc w:val="right"/>
      <w:pPr>
        <w:ind w:left="4320" w:hanging="180"/>
      </w:pPr>
    </w:lvl>
    <w:lvl w:ilvl="6" w:tplc="38220938" w:tentative="1">
      <w:start w:val="1"/>
      <w:numFmt w:val="decimal"/>
      <w:lvlText w:val="%7."/>
      <w:lvlJc w:val="left"/>
      <w:pPr>
        <w:ind w:left="5040" w:hanging="360"/>
      </w:pPr>
    </w:lvl>
    <w:lvl w:ilvl="7" w:tplc="38220938" w:tentative="1">
      <w:start w:val="1"/>
      <w:numFmt w:val="lowerLetter"/>
      <w:lvlText w:val="%8."/>
      <w:lvlJc w:val="left"/>
      <w:pPr>
        <w:ind w:left="5760" w:hanging="360"/>
      </w:pPr>
    </w:lvl>
    <w:lvl w:ilvl="8" w:tplc="38220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3">
    <w:multiLevelType w:val="hybridMultilevel"/>
    <w:lvl w:ilvl="0" w:tplc="22468339">
      <w:start w:val="1"/>
      <w:numFmt w:val="decimal"/>
      <w:lvlText w:val="%1."/>
      <w:lvlJc w:val="left"/>
      <w:pPr>
        <w:ind w:left="720" w:hanging="360"/>
      </w:pPr>
    </w:lvl>
    <w:lvl w:ilvl="1" w:tplc="22468339" w:tentative="1">
      <w:start w:val="1"/>
      <w:numFmt w:val="lowerLetter"/>
      <w:lvlText w:val="%2."/>
      <w:lvlJc w:val="left"/>
      <w:pPr>
        <w:ind w:left="1440" w:hanging="360"/>
      </w:pPr>
    </w:lvl>
    <w:lvl w:ilvl="2" w:tplc="22468339" w:tentative="1">
      <w:start w:val="1"/>
      <w:numFmt w:val="lowerRoman"/>
      <w:lvlText w:val="%3."/>
      <w:lvlJc w:val="right"/>
      <w:pPr>
        <w:ind w:left="2160" w:hanging="180"/>
      </w:pPr>
    </w:lvl>
    <w:lvl w:ilvl="3" w:tplc="22468339" w:tentative="1">
      <w:start w:val="1"/>
      <w:numFmt w:val="decimal"/>
      <w:lvlText w:val="%4."/>
      <w:lvlJc w:val="left"/>
      <w:pPr>
        <w:ind w:left="2880" w:hanging="360"/>
      </w:pPr>
    </w:lvl>
    <w:lvl w:ilvl="4" w:tplc="22468339" w:tentative="1">
      <w:start w:val="1"/>
      <w:numFmt w:val="lowerLetter"/>
      <w:lvlText w:val="%5."/>
      <w:lvlJc w:val="left"/>
      <w:pPr>
        <w:ind w:left="3600" w:hanging="360"/>
      </w:pPr>
    </w:lvl>
    <w:lvl w:ilvl="5" w:tplc="22468339" w:tentative="1">
      <w:start w:val="1"/>
      <w:numFmt w:val="lowerRoman"/>
      <w:lvlText w:val="%6."/>
      <w:lvlJc w:val="right"/>
      <w:pPr>
        <w:ind w:left="4320" w:hanging="180"/>
      </w:pPr>
    </w:lvl>
    <w:lvl w:ilvl="6" w:tplc="22468339" w:tentative="1">
      <w:start w:val="1"/>
      <w:numFmt w:val="decimal"/>
      <w:lvlText w:val="%7."/>
      <w:lvlJc w:val="left"/>
      <w:pPr>
        <w:ind w:left="5040" w:hanging="360"/>
      </w:pPr>
    </w:lvl>
    <w:lvl w:ilvl="7" w:tplc="22468339" w:tentative="1">
      <w:start w:val="1"/>
      <w:numFmt w:val="lowerLetter"/>
      <w:lvlText w:val="%8."/>
      <w:lvlJc w:val="left"/>
      <w:pPr>
        <w:ind w:left="5760" w:hanging="360"/>
      </w:pPr>
    </w:lvl>
    <w:lvl w:ilvl="8" w:tplc="224683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2">
    <w:multiLevelType w:val="hybridMultilevel"/>
    <w:lvl w:ilvl="0" w:tplc="57518223">
      <w:start w:val="1"/>
      <w:numFmt w:val="decimal"/>
      <w:lvlText w:val="%1."/>
      <w:lvlJc w:val="left"/>
      <w:pPr>
        <w:ind w:left="720" w:hanging="360"/>
      </w:pPr>
    </w:lvl>
    <w:lvl w:ilvl="1" w:tplc="57518223" w:tentative="1">
      <w:start w:val="1"/>
      <w:numFmt w:val="lowerLetter"/>
      <w:lvlText w:val="%2."/>
      <w:lvlJc w:val="left"/>
      <w:pPr>
        <w:ind w:left="1440" w:hanging="360"/>
      </w:pPr>
    </w:lvl>
    <w:lvl w:ilvl="2" w:tplc="57518223" w:tentative="1">
      <w:start w:val="1"/>
      <w:numFmt w:val="lowerRoman"/>
      <w:lvlText w:val="%3."/>
      <w:lvlJc w:val="right"/>
      <w:pPr>
        <w:ind w:left="2160" w:hanging="180"/>
      </w:pPr>
    </w:lvl>
    <w:lvl w:ilvl="3" w:tplc="57518223" w:tentative="1">
      <w:start w:val="1"/>
      <w:numFmt w:val="decimal"/>
      <w:lvlText w:val="%4."/>
      <w:lvlJc w:val="left"/>
      <w:pPr>
        <w:ind w:left="2880" w:hanging="360"/>
      </w:pPr>
    </w:lvl>
    <w:lvl w:ilvl="4" w:tplc="57518223" w:tentative="1">
      <w:start w:val="1"/>
      <w:numFmt w:val="lowerLetter"/>
      <w:lvlText w:val="%5."/>
      <w:lvlJc w:val="left"/>
      <w:pPr>
        <w:ind w:left="3600" w:hanging="360"/>
      </w:pPr>
    </w:lvl>
    <w:lvl w:ilvl="5" w:tplc="57518223" w:tentative="1">
      <w:start w:val="1"/>
      <w:numFmt w:val="lowerRoman"/>
      <w:lvlText w:val="%6."/>
      <w:lvlJc w:val="right"/>
      <w:pPr>
        <w:ind w:left="4320" w:hanging="180"/>
      </w:pPr>
    </w:lvl>
    <w:lvl w:ilvl="6" w:tplc="57518223" w:tentative="1">
      <w:start w:val="1"/>
      <w:numFmt w:val="decimal"/>
      <w:lvlText w:val="%7."/>
      <w:lvlJc w:val="left"/>
      <w:pPr>
        <w:ind w:left="5040" w:hanging="360"/>
      </w:pPr>
    </w:lvl>
    <w:lvl w:ilvl="7" w:tplc="57518223" w:tentative="1">
      <w:start w:val="1"/>
      <w:numFmt w:val="lowerLetter"/>
      <w:lvlText w:val="%8."/>
      <w:lvlJc w:val="left"/>
      <w:pPr>
        <w:ind w:left="5760" w:hanging="360"/>
      </w:pPr>
    </w:lvl>
    <w:lvl w:ilvl="8" w:tplc="575182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1">
    <w:multiLevelType w:val="hybridMultilevel"/>
    <w:lvl w:ilvl="0" w:tplc="82988491">
      <w:start w:val="1"/>
      <w:numFmt w:val="decimal"/>
      <w:lvlText w:val="%1."/>
      <w:lvlJc w:val="left"/>
      <w:pPr>
        <w:ind w:left="720" w:hanging="360"/>
      </w:pPr>
    </w:lvl>
    <w:lvl w:ilvl="1" w:tplc="82988491" w:tentative="1">
      <w:start w:val="1"/>
      <w:numFmt w:val="lowerLetter"/>
      <w:lvlText w:val="%2."/>
      <w:lvlJc w:val="left"/>
      <w:pPr>
        <w:ind w:left="1440" w:hanging="360"/>
      </w:pPr>
    </w:lvl>
    <w:lvl w:ilvl="2" w:tplc="82988491" w:tentative="1">
      <w:start w:val="1"/>
      <w:numFmt w:val="lowerRoman"/>
      <w:lvlText w:val="%3."/>
      <w:lvlJc w:val="right"/>
      <w:pPr>
        <w:ind w:left="2160" w:hanging="180"/>
      </w:pPr>
    </w:lvl>
    <w:lvl w:ilvl="3" w:tplc="82988491" w:tentative="1">
      <w:start w:val="1"/>
      <w:numFmt w:val="decimal"/>
      <w:lvlText w:val="%4."/>
      <w:lvlJc w:val="left"/>
      <w:pPr>
        <w:ind w:left="2880" w:hanging="360"/>
      </w:pPr>
    </w:lvl>
    <w:lvl w:ilvl="4" w:tplc="82988491" w:tentative="1">
      <w:start w:val="1"/>
      <w:numFmt w:val="lowerLetter"/>
      <w:lvlText w:val="%5."/>
      <w:lvlJc w:val="left"/>
      <w:pPr>
        <w:ind w:left="3600" w:hanging="360"/>
      </w:pPr>
    </w:lvl>
    <w:lvl w:ilvl="5" w:tplc="82988491" w:tentative="1">
      <w:start w:val="1"/>
      <w:numFmt w:val="lowerRoman"/>
      <w:lvlText w:val="%6."/>
      <w:lvlJc w:val="right"/>
      <w:pPr>
        <w:ind w:left="4320" w:hanging="180"/>
      </w:pPr>
    </w:lvl>
    <w:lvl w:ilvl="6" w:tplc="82988491" w:tentative="1">
      <w:start w:val="1"/>
      <w:numFmt w:val="decimal"/>
      <w:lvlText w:val="%7."/>
      <w:lvlJc w:val="left"/>
      <w:pPr>
        <w:ind w:left="5040" w:hanging="360"/>
      </w:pPr>
    </w:lvl>
    <w:lvl w:ilvl="7" w:tplc="82988491" w:tentative="1">
      <w:start w:val="1"/>
      <w:numFmt w:val="lowerLetter"/>
      <w:lvlText w:val="%8."/>
      <w:lvlJc w:val="left"/>
      <w:pPr>
        <w:ind w:left="5760" w:hanging="360"/>
      </w:pPr>
    </w:lvl>
    <w:lvl w:ilvl="8" w:tplc="82988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80">
    <w:multiLevelType w:val="hybridMultilevel"/>
    <w:lvl w:ilvl="0" w:tplc="51815349">
      <w:start w:val="1"/>
      <w:numFmt w:val="decimal"/>
      <w:lvlText w:val="%1."/>
      <w:lvlJc w:val="left"/>
      <w:pPr>
        <w:ind w:left="720" w:hanging="360"/>
      </w:pPr>
    </w:lvl>
    <w:lvl w:ilvl="1" w:tplc="51815349" w:tentative="1">
      <w:start w:val="1"/>
      <w:numFmt w:val="lowerLetter"/>
      <w:lvlText w:val="%2."/>
      <w:lvlJc w:val="left"/>
      <w:pPr>
        <w:ind w:left="1440" w:hanging="360"/>
      </w:pPr>
    </w:lvl>
    <w:lvl w:ilvl="2" w:tplc="51815349" w:tentative="1">
      <w:start w:val="1"/>
      <w:numFmt w:val="lowerRoman"/>
      <w:lvlText w:val="%3."/>
      <w:lvlJc w:val="right"/>
      <w:pPr>
        <w:ind w:left="2160" w:hanging="180"/>
      </w:pPr>
    </w:lvl>
    <w:lvl w:ilvl="3" w:tplc="51815349" w:tentative="1">
      <w:start w:val="1"/>
      <w:numFmt w:val="decimal"/>
      <w:lvlText w:val="%4."/>
      <w:lvlJc w:val="left"/>
      <w:pPr>
        <w:ind w:left="2880" w:hanging="360"/>
      </w:pPr>
    </w:lvl>
    <w:lvl w:ilvl="4" w:tplc="51815349" w:tentative="1">
      <w:start w:val="1"/>
      <w:numFmt w:val="lowerLetter"/>
      <w:lvlText w:val="%5."/>
      <w:lvlJc w:val="left"/>
      <w:pPr>
        <w:ind w:left="3600" w:hanging="360"/>
      </w:pPr>
    </w:lvl>
    <w:lvl w:ilvl="5" w:tplc="51815349" w:tentative="1">
      <w:start w:val="1"/>
      <w:numFmt w:val="lowerRoman"/>
      <w:lvlText w:val="%6."/>
      <w:lvlJc w:val="right"/>
      <w:pPr>
        <w:ind w:left="4320" w:hanging="180"/>
      </w:pPr>
    </w:lvl>
    <w:lvl w:ilvl="6" w:tplc="51815349" w:tentative="1">
      <w:start w:val="1"/>
      <w:numFmt w:val="decimal"/>
      <w:lvlText w:val="%7."/>
      <w:lvlJc w:val="left"/>
      <w:pPr>
        <w:ind w:left="5040" w:hanging="360"/>
      </w:pPr>
    </w:lvl>
    <w:lvl w:ilvl="7" w:tplc="51815349" w:tentative="1">
      <w:start w:val="1"/>
      <w:numFmt w:val="lowerLetter"/>
      <w:lvlText w:val="%8."/>
      <w:lvlJc w:val="left"/>
      <w:pPr>
        <w:ind w:left="5760" w:hanging="360"/>
      </w:pPr>
    </w:lvl>
    <w:lvl w:ilvl="8" w:tplc="51815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9">
    <w:multiLevelType w:val="hybridMultilevel"/>
    <w:lvl w:ilvl="0" w:tplc="95708145">
      <w:start w:val="1"/>
      <w:numFmt w:val="decimal"/>
      <w:lvlText w:val="%1."/>
      <w:lvlJc w:val="left"/>
      <w:pPr>
        <w:ind w:left="720" w:hanging="360"/>
      </w:pPr>
    </w:lvl>
    <w:lvl w:ilvl="1" w:tplc="95708145" w:tentative="1">
      <w:start w:val="1"/>
      <w:numFmt w:val="lowerLetter"/>
      <w:lvlText w:val="%2."/>
      <w:lvlJc w:val="left"/>
      <w:pPr>
        <w:ind w:left="1440" w:hanging="360"/>
      </w:pPr>
    </w:lvl>
    <w:lvl w:ilvl="2" w:tplc="95708145" w:tentative="1">
      <w:start w:val="1"/>
      <w:numFmt w:val="lowerRoman"/>
      <w:lvlText w:val="%3."/>
      <w:lvlJc w:val="right"/>
      <w:pPr>
        <w:ind w:left="2160" w:hanging="180"/>
      </w:pPr>
    </w:lvl>
    <w:lvl w:ilvl="3" w:tplc="95708145" w:tentative="1">
      <w:start w:val="1"/>
      <w:numFmt w:val="decimal"/>
      <w:lvlText w:val="%4."/>
      <w:lvlJc w:val="left"/>
      <w:pPr>
        <w:ind w:left="2880" w:hanging="360"/>
      </w:pPr>
    </w:lvl>
    <w:lvl w:ilvl="4" w:tplc="95708145" w:tentative="1">
      <w:start w:val="1"/>
      <w:numFmt w:val="lowerLetter"/>
      <w:lvlText w:val="%5."/>
      <w:lvlJc w:val="left"/>
      <w:pPr>
        <w:ind w:left="3600" w:hanging="360"/>
      </w:pPr>
    </w:lvl>
    <w:lvl w:ilvl="5" w:tplc="95708145" w:tentative="1">
      <w:start w:val="1"/>
      <w:numFmt w:val="lowerRoman"/>
      <w:lvlText w:val="%6."/>
      <w:lvlJc w:val="right"/>
      <w:pPr>
        <w:ind w:left="4320" w:hanging="180"/>
      </w:pPr>
    </w:lvl>
    <w:lvl w:ilvl="6" w:tplc="95708145" w:tentative="1">
      <w:start w:val="1"/>
      <w:numFmt w:val="decimal"/>
      <w:lvlText w:val="%7."/>
      <w:lvlJc w:val="left"/>
      <w:pPr>
        <w:ind w:left="5040" w:hanging="360"/>
      </w:pPr>
    </w:lvl>
    <w:lvl w:ilvl="7" w:tplc="95708145" w:tentative="1">
      <w:start w:val="1"/>
      <w:numFmt w:val="lowerLetter"/>
      <w:lvlText w:val="%8."/>
      <w:lvlJc w:val="left"/>
      <w:pPr>
        <w:ind w:left="5760" w:hanging="360"/>
      </w:pPr>
    </w:lvl>
    <w:lvl w:ilvl="8" w:tplc="95708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8">
    <w:multiLevelType w:val="hybridMultilevel"/>
    <w:lvl w:ilvl="0" w:tplc="40718894">
      <w:start w:val="1"/>
      <w:numFmt w:val="decimal"/>
      <w:lvlText w:val="%1."/>
      <w:lvlJc w:val="left"/>
      <w:pPr>
        <w:ind w:left="720" w:hanging="360"/>
      </w:pPr>
    </w:lvl>
    <w:lvl w:ilvl="1" w:tplc="40718894" w:tentative="1">
      <w:start w:val="1"/>
      <w:numFmt w:val="lowerLetter"/>
      <w:lvlText w:val="%2."/>
      <w:lvlJc w:val="left"/>
      <w:pPr>
        <w:ind w:left="1440" w:hanging="360"/>
      </w:pPr>
    </w:lvl>
    <w:lvl w:ilvl="2" w:tplc="40718894" w:tentative="1">
      <w:start w:val="1"/>
      <w:numFmt w:val="lowerRoman"/>
      <w:lvlText w:val="%3."/>
      <w:lvlJc w:val="right"/>
      <w:pPr>
        <w:ind w:left="2160" w:hanging="180"/>
      </w:pPr>
    </w:lvl>
    <w:lvl w:ilvl="3" w:tplc="40718894" w:tentative="1">
      <w:start w:val="1"/>
      <w:numFmt w:val="decimal"/>
      <w:lvlText w:val="%4."/>
      <w:lvlJc w:val="left"/>
      <w:pPr>
        <w:ind w:left="2880" w:hanging="360"/>
      </w:pPr>
    </w:lvl>
    <w:lvl w:ilvl="4" w:tplc="40718894" w:tentative="1">
      <w:start w:val="1"/>
      <w:numFmt w:val="lowerLetter"/>
      <w:lvlText w:val="%5."/>
      <w:lvlJc w:val="left"/>
      <w:pPr>
        <w:ind w:left="3600" w:hanging="360"/>
      </w:pPr>
    </w:lvl>
    <w:lvl w:ilvl="5" w:tplc="40718894" w:tentative="1">
      <w:start w:val="1"/>
      <w:numFmt w:val="lowerRoman"/>
      <w:lvlText w:val="%6."/>
      <w:lvlJc w:val="right"/>
      <w:pPr>
        <w:ind w:left="4320" w:hanging="180"/>
      </w:pPr>
    </w:lvl>
    <w:lvl w:ilvl="6" w:tplc="40718894" w:tentative="1">
      <w:start w:val="1"/>
      <w:numFmt w:val="decimal"/>
      <w:lvlText w:val="%7."/>
      <w:lvlJc w:val="left"/>
      <w:pPr>
        <w:ind w:left="5040" w:hanging="360"/>
      </w:pPr>
    </w:lvl>
    <w:lvl w:ilvl="7" w:tplc="40718894" w:tentative="1">
      <w:start w:val="1"/>
      <w:numFmt w:val="lowerLetter"/>
      <w:lvlText w:val="%8."/>
      <w:lvlJc w:val="left"/>
      <w:pPr>
        <w:ind w:left="5760" w:hanging="360"/>
      </w:pPr>
    </w:lvl>
    <w:lvl w:ilvl="8" w:tplc="40718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7">
    <w:multiLevelType w:val="hybridMultilevel"/>
    <w:lvl w:ilvl="0" w:tplc="79047791">
      <w:start w:val="1"/>
      <w:numFmt w:val="decimal"/>
      <w:lvlText w:val="%1."/>
      <w:lvlJc w:val="left"/>
      <w:pPr>
        <w:ind w:left="720" w:hanging="360"/>
      </w:pPr>
    </w:lvl>
    <w:lvl w:ilvl="1" w:tplc="79047791" w:tentative="1">
      <w:start w:val="1"/>
      <w:numFmt w:val="lowerLetter"/>
      <w:lvlText w:val="%2."/>
      <w:lvlJc w:val="left"/>
      <w:pPr>
        <w:ind w:left="1440" w:hanging="360"/>
      </w:pPr>
    </w:lvl>
    <w:lvl w:ilvl="2" w:tplc="79047791" w:tentative="1">
      <w:start w:val="1"/>
      <w:numFmt w:val="lowerRoman"/>
      <w:lvlText w:val="%3."/>
      <w:lvlJc w:val="right"/>
      <w:pPr>
        <w:ind w:left="2160" w:hanging="180"/>
      </w:pPr>
    </w:lvl>
    <w:lvl w:ilvl="3" w:tplc="79047791" w:tentative="1">
      <w:start w:val="1"/>
      <w:numFmt w:val="decimal"/>
      <w:lvlText w:val="%4."/>
      <w:lvlJc w:val="left"/>
      <w:pPr>
        <w:ind w:left="2880" w:hanging="360"/>
      </w:pPr>
    </w:lvl>
    <w:lvl w:ilvl="4" w:tplc="79047791" w:tentative="1">
      <w:start w:val="1"/>
      <w:numFmt w:val="lowerLetter"/>
      <w:lvlText w:val="%5."/>
      <w:lvlJc w:val="left"/>
      <w:pPr>
        <w:ind w:left="3600" w:hanging="360"/>
      </w:pPr>
    </w:lvl>
    <w:lvl w:ilvl="5" w:tplc="79047791" w:tentative="1">
      <w:start w:val="1"/>
      <w:numFmt w:val="lowerRoman"/>
      <w:lvlText w:val="%6."/>
      <w:lvlJc w:val="right"/>
      <w:pPr>
        <w:ind w:left="4320" w:hanging="180"/>
      </w:pPr>
    </w:lvl>
    <w:lvl w:ilvl="6" w:tplc="79047791" w:tentative="1">
      <w:start w:val="1"/>
      <w:numFmt w:val="decimal"/>
      <w:lvlText w:val="%7."/>
      <w:lvlJc w:val="left"/>
      <w:pPr>
        <w:ind w:left="5040" w:hanging="360"/>
      </w:pPr>
    </w:lvl>
    <w:lvl w:ilvl="7" w:tplc="79047791" w:tentative="1">
      <w:start w:val="1"/>
      <w:numFmt w:val="lowerLetter"/>
      <w:lvlText w:val="%8."/>
      <w:lvlJc w:val="left"/>
      <w:pPr>
        <w:ind w:left="5760" w:hanging="360"/>
      </w:pPr>
    </w:lvl>
    <w:lvl w:ilvl="8" w:tplc="79047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6">
    <w:multiLevelType w:val="hybridMultilevel"/>
    <w:lvl w:ilvl="0" w:tplc="83294641">
      <w:start w:val="1"/>
      <w:numFmt w:val="decimal"/>
      <w:lvlText w:val="%1."/>
      <w:lvlJc w:val="left"/>
      <w:pPr>
        <w:ind w:left="720" w:hanging="360"/>
      </w:pPr>
    </w:lvl>
    <w:lvl w:ilvl="1" w:tplc="83294641" w:tentative="1">
      <w:start w:val="1"/>
      <w:numFmt w:val="lowerLetter"/>
      <w:lvlText w:val="%2."/>
      <w:lvlJc w:val="left"/>
      <w:pPr>
        <w:ind w:left="1440" w:hanging="360"/>
      </w:pPr>
    </w:lvl>
    <w:lvl w:ilvl="2" w:tplc="83294641" w:tentative="1">
      <w:start w:val="1"/>
      <w:numFmt w:val="lowerRoman"/>
      <w:lvlText w:val="%3."/>
      <w:lvlJc w:val="right"/>
      <w:pPr>
        <w:ind w:left="2160" w:hanging="180"/>
      </w:pPr>
    </w:lvl>
    <w:lvl w:ilvl="3" w:tplc="83294641" w:tentative="1">
      <w:start w:val="1"/>
      <w:numFmt w:val="decimal"/>
      <w:lvlText w:val="%4."/>
      <w:lvlJc w:val="left"/>
      <w:pPr>
        <w:ind w:left="2880" w:hanging="360"/>
      </w:pPr>
    </w:lvl>
    <w:lvl w:ilvl="4" w:tplc="83294641" w:tentative="1">
      <w:start w:val="1"/>
      <w:numFmt w:val="lowerLetter"/>
      <w:lvlText w:val="%5."/>
      <w:lvlJc w:val="left"/>
      <w:pPr>
        <w:ind w:left="3600" w:hanging="360"/>
      </w:pPr>
    </w:lvl>
    <w:lvl w:ilvl="5" w:tplc="83294641" w:tentative="1">
      <w:start w:val="1"/>
      <w:numFmt w:val="lowerRoman"/>
      <w:lvlText w:val="%6."/>
      <w:lvlJc w:val="right"/>
      <w:pPr>
        <w:ind w:left="4320" w:hanging="180"/>
      </w:pPr>
    </w:lvl>
    <w:lvl w:ilvl="6" w:tplc="83294641" w:tentative="1">
      <w:start w:val="1"/>
      <w:numFmt w:val="decimal"/>
      <w:lvlText w:val="%7."/>
      <w:lvlJc w:val="left"/>
      <w:pPr>
        <w:ind w:left="5040" w:hanging="360"/>
      </w:pPr>
    </w:lvl>
    <w:lvl w:ilvl="7" w:tplc="83294641" w:tentative="1">
      <w:start w:val="1"/>
      <w:numFmt w:val="lowerLetter"/>
      <w:lvlText w:val="%8."/>
      <w:lvlJc w:val="left"/>
      <w:pPr>
        <w:ind w:left="5760" w:hanging="360"/>
      </w:pPr>
    </w:lvl>
    <w:lvl w:ilvl="8" w:tplc="832946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5">
    <w:multiLevelType w:val="hybridMultilevel"/>
    <w:lvl w:ilvl="0" w:tplc="91520009">
      <w:start w:val="1"/>
      <w:numFmt w:val="decimal"/>
      <w:lvlText w:val="%1."/>
      <w:lvlJc w:val="left"/>
      <w:pPr>
        <w:ind w:left="720" w:hanging="360"/>
      </w:pPr>
    </w:lvl>
    <w:lvl w:ilvl="1" w:tplc="91520009" w:tentative="1">
      <w:start w:val="1"/>
      <w:numFmt w:val="lowerLetter"/>
      <w:lvlText w:val="%2."/>
      <w:lvlJc w:val="left"/>
      <w:pPr>
        <w:ind w:left="1440" w:hanging="360"/>
      </w:pPr>
    </w:lvl>
    <w:lvl w:ilvl="2" w:tplc="91520009" w:tentative="1">
      <w:start w:val="1"/>
      <w:numFmt w:val="lowerRoman"/>
      <w:lvlText w:val="%3."/>
      <w:lvlJc w:val="right"/>
      <w:pPr>
        <w:ind w:left="2160" w:hanging="180"/>
      </w:pPr>
    </w:lvl>
    <w:lvl w:ilvl="3" w:tplc="91520009" w:tentative="1">
      <w:start w:val="1"/>
      <w:numFmt w:val="decimal"/>
      <w:lvlText w:val="%4."/>
      <w:lvlJc w:val="left"/>
      <w:pPr>
        <w:ind w:left="2880" w:hanging="360"/>
      </w:pPr>
    </w:lvl>
    <w:lvl w:ilvl="4" w:tplc="91520009" w:tentative="1">
      <w:start w:val="1"/>
      <w:numFmt w:val="lowerLetter"/>
      <w:lvlText w:val="%5."/>
      <w:lvlJc w:val="left"/>
      <w:pPr>
        <w:ind w:left="3600" w:hanging="360"/>
      </w:pPr>
    </w:lvl>
    <w:lvl w:ilvl="5" w:tplc="91520009" w:tentative="1">
      <w:start w:val="1"/>
      <w:numFmt w:val="lowerRoman"/>
      <w:lvlText w:val="%6."/>
      <w:lvlJc w:val="right"/>
      <w:pPr>
        <w:ind w:left="4320" w:hanging="180"/>
      </w:pPr>
    </w:lvl>
    <w:lvl w:ilvl="6" w:tplc="91520009" w:tentative="1">
      <w:start w:val="1"/>
      <w:numFmt w:val="decimal"/>
      <w:lvlText w:val="%7."/>
      <w:lvlJc w:val="left"/>
      <w:pPr>
        <w:ind w:left="5040" w:hanging="360"/>
      </w:pPr>
    </w:lvl>
    <w:lvl w:ilvl="7" w:tplc="91520009" w:tentative="1">
      <w:start w:val="1"/>
      <w:numFmt w:val="lowerLetter"/>
      <w:lvlText w:val="%8."/>
      <w:lvlJc w:val="left"/>
      <w:pPr>
        <w:ind w:left="5760" w:hanging="360"/>
      </w:pPr>
    </w:lvl>
    <w:lvl w:ilvl="8" w:tplc="915200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4">
    <w:multiLevelType w:val="hybridMultilevel"/>
    <w:lvl w:ilvl="0" w:tplc="94670644">
      <w:start w:val="1"/>
      <w:numFmt w:val="decimal"/>
      <w:lvlText w:val="%1."/>
      <w:lvlJc w:val="left"/>
      <w:pPr>
        <w:ind w:left="720" w:hanging="360"/>
      </w:pPr>
    </w:lvl>
    <w:lvl w:ilvl="1" w:tplc="94670644" w:tentative="1">
      <w:start w:val="1"/>
      <w:numFmt w:val="lowerLetter"/>
      <w:lvlText w:val="%2."/>
      <w:lvlJc w:val="left"/>
      <w:pPr>
        <w:ind w:left="1440" w:hanging="360"/>
      </w:pPr>
    </w:lvl>
    <w:lvl w:ilvl="2" w:tplc="94670644" w:tentative="1">
      <w:start w:val="1"/>
      <w:numFmt w:val="lowerRoman"/>
      <w:lvlText w:val="%3."/>
      <w:lvlJc w:val="right"/>
      <w:pPr>
        <w:ind w:left="2160" w:hanging="180"/>
      </w:pPr>
    </w:lvl>
    <w:lvl w:ilvl="3" w:tplc="94670644" w:tentative="1">
      <w:start w:val="1"/>
      <w:numFmt w:val="decimal"/>
      <w:lvlText w:val="%4."/>
      <w:lvlJc w:val="left"/>
      <w:pPr>
        <w:ind w:left="2880" w:hanging="360"/>
      </w:pPr>
    </w:lvl>
    <w:lvl w:ilvl="4" w:tplc="94670644" w:tentative="1">
      <w:start w:val="1"/>
      <w:numFmt w:val="lowerLetter"/>
      <w:lvlText w:val="%5."/>
      <w:lvlJc w:val="left"/>
      <w:pPr>
        <w:ind w:left="3600" w:hanging="360"/>
      </w:pPr>
    </w:lvl>
    <w:lvl w:ilvl="5" w:tplc="94670644" w:tentative="1">
      <w:start w:val="1"/>
      <w:numFmt w:val="lowerRoman"/>
      <w:lvlText w:val="%6."/>
      <w:lvlJc w:val="right"/>
      <w:pPr>
        <w:ind w:left="4320" w:hanging="180"/>
      </w:pPr>
    </w:lvl>
    <w:lvl w:ilvl="6" w:tplc="94670644" w:tentative="1">
      <w:start w:val="1"/>
      <w:numFmt w:val="decimal"/>
      <w:lvlText w:val="%7."/>
      <w:lvlJc w:val="left"/>
      <w:pPr>
        <w:ind w:left="5040" w:hanging="360"/>
      </w:pPr>
    </w:lvl>
    <w:lvl w:ilvl="7" w:tplc="94670644" w:tentative="1">
      <w:start w:val="1"/>
      <w:numFmt w:val="lowerLetter"/>
      <w:lvlText w:val="%8."/>
      <w:lvlJc w:val="left"/>
      <w:pPr>
        <w:ind w:left="5760" w:hanging="360"/>
      </w:pPr>
    </w:lvl>
    <w:lvl w:ilvl="8" w:tplc="946706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3">
    <w:multiLevelType w:val="hybridMultilevel"/>
    <w:lvl w:ilvl="0" w:tplc="87342346">
      <w:start w:val="1"/>
      <w:numFmt w:val="decimal"/>
      <w:lvlText w:val="%1."/>
      <w:lvlJc w:val="left"/>
      <w:pPr>
        <w:ind w:left="720" w:hanging="360"/>
      </w:pPr>
    </w:lvl>
    <w:lvl w:ilvl="1" w:tplc="87342346" w:tentative="1">
      <w:start w:val="1"/>
      <w:numFmt w:val="lowerLetter"/>
      <w:lvlText w:val="%2."/>
      <w:lvlJc w:val="left"/>
      <w:pPr>
        <w:ind w:left="1440" w:hanging="360"/>
      </w:pPr>
    </w:lvl>
    <w:lvl w:ilvl="2" w:tplc="87342346" w:tentative="1">
      <w:start w:val="1"/>
      <w:numFmt w:val="lowerRoman"/>
      <w:lvlText w:val="%3."/>
      <w:lvlJc w:val="right"/>
      <w:pPr>
        <w:ind w:left="2160" w:hanging="180"/>
      </w:pPr>
    </w:lvl>
    <w:lvl w:ilvl="3" w:tplc="87342346" w:tentative="1">
      <w:start w:val="1"/>
      <w:numFmt w:val="decimal"/>
      <w:lvlText w:val="%4."/>
      <w:lvlJc w:val="left"/>
      <w:pPr>
        <w:ind w:left="2880" w:hanging="360"/>
      </w:pPr>
    </w:lvl>
    <w:lvl w:ilvl="4" w:tplc="87342346" w:tentative="1">
      <w:start w:val="1"/>
      <w:numFmt w:val="lowerLetter"/>
      <w:lvlText w:val="%5."/>
      <w:lvlJc w:val="left"/>
      <w:pPr>
        <w:ind w:left="3600" w:hanging="360"/>
      </w:pPr>
    </w:lvl>
    <w:lvl w:ilvl="5" w:tplc="87342346" w:tentative="1">
      <w:start w:val="1"/>
      <w:numFmt w:val="lowerRoman"/>
      <w:lvlText w:val="%6."/>
      <w:lvlJc w:val="right"/>
      <w:pPr>
        <w:ind w:left="4320" w:hanging="180"/>
      </w:pPr>
    </w:lvl>
    <w:lvl w:ilvl="6" w:tplc="87342346" w:tentative="1">
      <w:start w:val="1"/>
      <w:numFmt w:val="decimal"/>
      <w:lvlText w:val="%7."/>
      <w:lvlJc w:val="left"/>
      <w:pPr>
        <w:ind w:left="5040" w:hanging="360"/>
      </w:pPr>
    </w:lvl>
    <w:lvl w:ilvl="7" w:tplc="87342346" w:tentative="1">
      <w:start w:val="1"/>
      <w:numFmt w:val="lowerLetter"/>
      <w:lvlText w:val="%8."/>
      <w:lvlJc w:val="left"/>
      <w:pPr>
        <w:ind w:left="5760" w:hanging="360"/>
      </w:pPr>
    </w:lvl>
    <w:lvl w:ilvl="8" w:tplc="87342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2">
    <w:multiLevelType w:val="hybridMultilevel"/>
    <w:lvl w:ilvl="0" w:tplc="27009170">
      <w:start w:val="1"/>
      <w:numFmt w:val="decimal"/>
      <w:lvlText w:val="%1."/>
      <w:lvlJc w:val="left"/>
      <w:pPr>
        <w:ind w:left="720" w:hanging="360"/>
      </w:pPr>
    </w:lvl>
    <w:lvl w:ilvl="1" w:tplc="27009170" w:tentative="1">
      <w:start w:val="1"/>
      <w:numFmt w:val="lowerLetter"/>
      <w:lvlText w:val="%2."/>
      <w:lvlJc w:val="left"/>
      <w:pPr>
        <w:ind w:left="1440" w:hanging="360"/>
      </w:pPr>
    </w:lvl>
    <w:lvl w:ilvl="2" w:tplc="27009170" w:tentative="1">
      <w:start w:val="1"/>
      <w:numFmt w:val="lowerRoman"/>
      <w:lvlText w:val="%3."/>
      <w:lvlJc w:val="right"/>
      <w:pPr>
        <w:ind w:left="2160" w:hanging="180"/>
      </w:pPr>
    </w:lvl>
    <w:lvl w:ilvl="3" w:tplc="27009170" w:tentative="1">
      <w:start w:val="1"/>
      <w:numFmt w:val="decimal"/>
      <w:lvlText w:val="%4."/>
      <w:lvlJc w:val="left"/>
      <w:pPr>
        <w:ind w:left="2880" w:hanging="360"/>
      </w:pPr>
    </w:lvl>
    <w:lvl w:ilvl="4" w:tplc="27009170" w:tentative="1">
      <w:start w:val="1"/>
      <w:numFmt w:val="lowerLetter"/>
      <w:lvlText w:val="%5."/>
      <w:lvlJc w:val="left"/>
      <w:pPr>
        <w:ind w:left="3600" w:hanging="360"/>
      </w:pPr>
    </w:lvl>
    <w:lvl w:ilvl="5" w:tplc="27009170" w:tentative="1">
      <w:start w:val="1"/>
      <w:numFmt w:val="lowerRoman"/>
      <w:lvlText w:val="%6."/>
      <w:lvlJc w:val="right"/>
      <w:pPr>
        <w:ind w:left="4320" w:hanging="180"/>
      </w:pPr>
    </w:lvl>
    <w:lvl w:ilvl="6" w:tplc="27009170" w:tentative="1">
      <w:start w:val="1"/>
      <w:numFmt w:val="decimal"/>
      <w:lvlText w:val="%7."/>
      <w:lvlJc w:val="left"/>
      <w:pPr>
        <w:ind w:left="5040" w:hanging="360"/>
      </w:pPr>
    </w:lvl>
    <w:lvl w:ilvl="7" w:tplc="27009170" w:tentative="1">
      <w:start w:val="1"/>
      <w:numFmt w:val="lowerLetter"/>
      <w:lvlText w:val="%8."/>
      <w:lvlJc w:val="left"/>
      <w:pPr>
        <w:ind w:left="5760" w:hanging="360"/>
      </w:pPr>
    </w:lvl>
    <w:lvl w:ilvl="8" w:tplc="270091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1">
    <w:multiLevelType w:val="hybridMultilevel"/>
    <w:lvl w:ilvl="0" w:tplc="16800320">
      <w:start w:val="1"/>
      <w:numFmt w:val="decimal"/>
      <w:lvlText w:val="%1."/>
      <w:lvlJc w:val="left"/>
      <w:pPr>
        <w:ind w:left="720" w:hanging="360"/>
      </w:pPr>
    </w:lvl>
    <w:lvl w:ilvl="1" w:tplc="16800320" w:tentative="1">
      <w:start w:val="1"/>
      <w:numFmt w:val="lowerLetter"/>
      <w:lvlText w:val="%2."/>
      <w:lvlJc w:val="left"/>
      <w:pPr>
        <w:ind w:left="1440" w:hanging="360"/>
      </w:pPr>
    </w:lvl>
    <w:lvl w:ilvl="2" w:tplc="16800320" w:tentative="1">
      <w:start w:val="1"/>
      <w:numFmt w:val="lowerRoman"/>
      <w:lvlText w:val="%3."/>
      <w:lvlJc w:val="right"/>
      <w:pPr>
        <w:ind w:left="2160" w:hanging="180"/>
      </w:pPr>
    </w:lvl>
    <w:lvl w:ilvl="3" w:tplc="16800320" w:tentative="1">
      <w:start w:val="1"/>
      <w:numFmt w:val="decimal"/>
      <w:lvlText w:val="%4."/>
      <w:lvlJc w:val="left"/>
      <w:pPr>
        <w:ind w:left="2880" w:hanging="360"/>
      </w:pPr>
    </w:lvl>
    <w:lvl w:ilvl="4" w:tplc="16800320" w:tentative="1">
      <w:start w:val="1"/>
      <w:numFmt w:val="lowerLetter"/>
      <w:lvlText w:val="%5."/>
      <w:lvlJc w:val="left"/>
      <w:pPr>
        <w:ind w:left="3600" w:hanging="360"/>
      </w:pPr>
    </w:lvl>
    <w:lvl w:ilvl="5" w:tplc="16800320" w:tentative="1">
      <w:start w:val="1"/>
      <w:numFmt w:val="lowerRoman"/>
      <w:lvlText w:val="%6."/>
      <w:lvlJc w:val="right"/>
      <w:pPr>
        <w:ind w:left="4320" w:hanging="180"/>
      </w:pPr>
    </w:lvl>
    <w:lvl w:ilvl="6" w:tplc="16800320" w:tentative="1">
      <w:start w:val="1"/>
      <w:numFmt w:val="decimal"/>
      <w:lvlText w:val="%7."/>
      <w:lvlJc w:val="left"/>
      <w:pPr>
        <w:ind w:left="5040" w:hanging="360"/>
      </w:pPr>
    </w:lvl>
    <w:lvl w:ilvl="7" w:tplc="16800320" w:tentative="1">
      <w:start w:val="1"/>
      <w:numFmt w:val="lowerLetter"/>
      <w:lvlText w:val="%8."/>
      <w:lvlJc w:val="left"/>
      <w:pPr>
        <w:ind w:left="5760" w:hanging="360"/>
      </w:pPr>
    </w:lvl>
    <w:lvl w:ilvl="8" w:tplc="168003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70">
    <w:multiLevelType w:val="hybridMultilevel"/>
    <w:lvl w:ilvl="0" w:tplc="70743333">
      <w:start w:val="1"/>
      <w:numFmt w:val="decimal"/>
      <w:lvlText w:val="%1."/>
      <w:lvlJc w:val="left"/>
      <w:pPr>
        <w:ind w:left="720" w:hanging="360"/>
      </w:pPr>
    </w:lvl>
    <w:lvl w:ilvl="1" w:tplc="70743333" w:tentative="1">
      <w:start w:val="1"/>
      <w:numFmt w:val="lowerLetter"/>
      <w:lvlText w:val="%2."/>
      <w:lvlJc w:val="left"/>
      <w:pPr>
        <w:ind w:left="1440" w:hanging="360"/>
      </w:pPr>
    </w:lvl>
    <w:lvl w:ilvl="2" w:tplc="70743333" w:tentative="1">
      <w:start w:val="1"/>
      <w:numFmt w:val="lowerRoman"/>
      <w:lvlText w:val="%3."/>
      <w:lvlJc w:val="right"/>
      <w:pPr>
        <w:ind w:left="2160" w:hanging="180"/>
      </w:pPr>
    </w:lvl>
    <w:lvl w:ilvl="3" w:tplc="70743333" w:tentative="1">
      <w:start w:val="1"/>
      <w:numFmt w:val="decimal"/>
      <w:lvlText w:val="%4."/>
      <w:lvlJc w:val="left"/>
      <w:pPr>
        <w:ind w:left="2880" w:hanging="360"/>
      </w:pPr>
    </w:lvl>
    <w:lvl w:ilvl="4" w:tplc="70743333" w:tentative="1">
      <w:start w:val="1"/>
      <w:numFmt w:val="lowerLetter"/>
      <w:lvlText w:val="%5."/>
      <w:lvlJc w:val="left"/>
      <w:pPr>
        <w:ind w:left="3600" w:hanging="360"/>
      </w:pPr>
    </w:lvl>
    <w:lvl w:ilvl="5" w:tplc="70743333" w:tentative="1">
      <w:start w:val="1"/>
      <w:numFmt w:val="lowerRoman"/>
      <w:lvlText w:val="%6."/>
      <w:lvlJc w:val="right"/>
      <w:pPr>
        <w:ind w:left="4320" w:hanging="180"/>
      </w:pPr>
    </w:lvl>
    <w:lvl w:ilvl="6" w:tplc="70743333" w:tentative="1">
      <w:start w:val="1"/>
      <w:numFmt w:val="decimal"/>
      <w:lvlText w:val="%7."/>
      <w:lvlJc w:val="left"/>
      <w:pPr>
        <w:ind w:left="5040" w:hanging="360"/>
      </w:pPr>
    </w:lvl>
    <w:lvl w:ilvl="7" w:tplc="70743333" w:tentative="1">
      <w:start w:val="1"/>
      <w:numFmt w:val="lowerLetter"/>
      <w:lvlText w:val="%8."/>
      <w:lvlJc w:val="left"/>
      <w:pPr>
        <w:ind w:left="5760" w:hanging="360"/>
      </w:pPr>
    </w:lvl>
    <w:lvl w:ilvl="8" w:tplc="707433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9">
    <w:multiLevelType w:val="hybridMultilevel"/>
    <w:lvl w:ilvl="0" w:tplc="84395804">
      <w:start w:val="1"/>
      <w:numFmt w:val="decimal"/>
      <w:lvlText w:val="%1."/>
      <w:lvlJc w:val="left"/>
      <w:pPr>
        <w:ind w:left="720" w:hanging="360"/>
      </w:pPr>
    </w:lvl>
    <w:lvl w:ilvl="1" w:tplc="84395804" w:tentative="1">
      <w:start w:val="1"/>
      <w:numFmt w:val="lowerLetter"/>
      <w:lvlText w:val="%2."/>
      <w:lvlJc w:val="left"/>
      <w:pPr>
        <w:ind w:left="1440" w:hanging="360"/>
      </w:pPr>
    </w:lvl>
    <w:lvl w:ilvl="2" w:tplc="84395804" w:tentative="1">
      <w:start w:val="1"/>
      <w:numFmt w:val="lowerRoman"/>
      <w:lvlText w:val="%3."/>
      <w:lvlJc w:val="right"/>
      <w:pPr>
        <w:ind w:left="2160" w:hanging="180"/>
      </w:pPr>
    </w:lvl>
    <w:lvl w:ilvl="3" w:tplc="84395804" w:tentative="1">
      <w:start w:val="1"/>
      <w:numFmt w:val="decimal"/>
      <w:lvlText w:val="%4."/>
      <w:lvlJc w:val="left"/>
      <w:pPr>
        <w:ind w:left="2880" w:hanging="360"/>
      </w:pPr>
    </w:lvl>
    <w:lvl w:ilvl="4" w:tplc="84395804" w:tentative="1">
      <w:start w:val="1"/>
      <w:numFmt w:val="lowerLetter"/>
      <w:lvlText w:val="%5."/>
      <w:lvlJc w:val="left"/>
      <w:pPr>
        <w:ind w:left="3600" w:hanging="360"/>
      </w:pPr>
    </w:lvl>
    <w:lvl w:ilvl="5" w:tplc="84395804" w:tentative="1">
      <w:start w:val="1"/>
      <w:numFmt w:val="lowerRoman"/>
      <w:lvlText w:val="%6."/>
      <w:lvlJc w:val="right"/>
      <w:pPr>
        <w:ind w:left="4320" w:hanging="180"/>
      </w:pPr>
    </w:lvl>
    <w:lvl w:ilvl="6" w:tplc="84395804" w:tentative="1">
      <w:start w:val="1"/>
      <w:numFmt w:val="decimal"/>
      <w:lvlText w:val="%7."/>
      <w:lvlJc w:val="left"/>
      <w:pPr>
        <w:ind w:left="5040" w:hanging="360"/>
      </w:pPr>
    </w:lvl>
    <w:lvl w:ilvl="7" w:tplc="84395804" w:tentative="1">
      <w:start w:val="1"/>
      <w:numFmt w:val="lowerLetter"/>
      <w:lvlText w:val="%8."/>
      <w:lvlJc w:val="left"/>
      <w:pPr>
        <w:ind w:left="5760" w:hanging="360"/>
      </w:pPr>
    </w:lvl>
    <w:lvl w:ilvl="8" w:tplc="84395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8">
    <w:multiLevelType w:val="hybridMultilevel"/>
    <w:lvl w:ilvl="0" w:tplc="63121470">
      <w:start w:val="1"/>
      <w:numFmt w:val="decimal"/>
      <w:lvlText w:val="%1."/>
      <w:lvlJc w:val="left"/>
      <w:pPr>
        <w:ind w:left="720" w:hanging="360"/>
      </w:pPr>
    </w:lvl>
    <w:lvl w:ilvl="1" w:tplc="63121470" w:tentative="1">
      <w:start w:val="1"/>
      <w:numFmt w:val="lowerLetter"/>
      <w:lvlText w:val="%2."/>
      <w:lvlJc w:val="left"/>
      <w:pPr>
        <w:ind w:left="1440" w:hanging="360"/>
      </w:pPr>
    </w:lvl>
    <w:lvl w:ilvl="2" w:tplc="63121470" w:tentative="1">
      <w:start w:val="1"/>
      <w:numFmt w:val="lowerRoman"/>
      <w:lvlText w:val="%3."/>
      <w:lvlJc w:val="right"/>
      <w:pPr>
        <w:ind w:left="2160" w:hanging="180"/>
      </w:pPr>
    </w:lvl>
    <w:lvl w:ilvl="3" w:tplc="63121470" w:tentative="1">
      <w:start w:val="1"/>
      <w:numFmt w:val="decimal"/>
      <w:lvlText w:val="%4."/>
      <w:lvlJc w:val="left"/>
      <w:pPr>
        <w:ind w:left="2880" w:hanging="360"/>
      </w:pPr>
    </w:lvl>
    <w:lvl w:ilvl="4" w:tplc="63121470" w:tentative="1">
      <w:start w:val="1"/>
      <w:numFmt w:val="lowerLetter"/>
      <w:lvlText w:val="%5."/>
      <w:lvlJc w:val="left"/>
      <w:pPr>
        <w:ind w:left="3600" w:hanging="360"/>
      </w:pPr>
    </w:lvl>
    <w:lvl w:ilvl="5" w:tplc="63121470" w:tentative="1">
      <w:start w:val="1"/>
      <w:numFmt w:val="lowerRoman"/>
      <w:lvlText w:val="%6."/>
      <w:lvlJc w:val="right"/>
      <w:pPr>
        <w:ind w:left="4320" w:hanging="180"/>
      </w:pPr>
    </w:lvl>
    <w:lvl w:ilvl="6" w:tplc="63121470" w:tentative="1">
      <w:start w:val="1"/>
      <w:numFmt w:val="decimal"/>
      <w:lvlText w:val="%7."/>
      <w:lvlJc w:val="left"/>
      <w:pPr>
        <w:ind w:left="5040" w:hanging="360"/>
      </w:pPr>
    </w:lvl>
    <w:lvl w:ilvl="7" w:tplc="63121470" w:tentative="1">
      <w:start w:val="1"/>
      <w:numFmt w:val="lowerLetter"/>
      <w:lvlText w:val="%8."/>
      <w:lvlJc w:val="left"/>
      <w:pPr>
        <w:ind w:left="5760" w:hanging="360"/>
      </w:pPr>
    </w:lvl>
    <w:lvl w:ilvl="8" w:tplc="631214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7">
    <w:multiLevelType w:val="hybridMultilevel"/>
    <w:lvl w:ilvl="0" w:tplc="23299704">
      <w:start w:val="1"/>
      <w:numFmt w:val="decimal"/>
      <w:lvlText w:val="%1."/>
      <w:lvlJc w:val="left"/>
      <w:pPr>
        <w:ind w:left="720" w:hanging="360"/>
      </w:pPr>
    </w:lvl>
    <w:lvl w:ilvl="1" w:tplc="23299704" w:tentative="1">
      <w:start w:val="1"/>
      <w:numFmt w:val="lowerLetter"/>
      <w:lvlText w:val="%2."/>
      <w:lvlJc w:val="left"/>
      <w:pPr>
        <w:ind w:left="1440" w:hanging="360"/>
      </w:pPr>
    </w:lvl>
    <w:lvl w:ilvl="2" w:tplc="23299704" w:tentative="1">
      <w:start w:val="1"/>
      <w:numFmt w:val="lowerRoman"/>
      <w:lvlText w:val="%3."/>
      <w:lvlJc w:val="right"/>
      <w:pPr>
        <w:ind w:left="2160" w:hanging="180"/>
      </w:pPr>
    </w:lvl>
    <w:lvl w:ilvl="3" w:tplc="23299704" w:tentative="1">
      <w:start w:val="1"/>
      <w:numFmt w:val="decimal"/>
      <w:lvlText w:val="%4."/>
      <w:lvlJc w:val="left"/>
      <w:pPr>
        <w:ind w:left="2880" w:hanging="360"/>
      </w:pPr>
    </w:lvl>
    <w:lvl w:ilvl="4" w:tplc="23299704" w:tentative="1">
      <w:start w:val="1"/>
      <w:numFmt w:val="lowerLetter"/>
      <w:lvlText w:val="%5."/>
      <w:lvlJc w:val="left"/>
      <w:pPr>
        <w:ind w:left="3600" w:hanging="360"/>
      </w:pPr>
    </w:lvl>
    <w:lvl w:ilvl="5" w:tplc="23299704" w:tentative="1">
      <w:start w:val="1"/>
      <w:numFmt w:val="lowerRoman"/>
      <w:lvlText w:val="%6."/>
      <w:lvlJc w:val="right"/>
      <w:pPr>
        <w:ind w:left="4320" w:hanging="180"/>
      </w:pPr>
    </w:lvl>
    <w:lvl w:ilvl="6" w:tplc="23299704" w:tentative="1">
      <w:start w:val="1"/>
      <w:numFmt w:val="decimal"/>
      <w:lvlText w:val="%7."/>
      <w:lvlJc w:val="left"/>
      <w:pPr>
        <w:ind w:left="5040" w:hanging="360"/>
      </w:pPr>
    </w:lvl>
    <w:lvl w:ilvl="7" w:tplc="23299704" w:tentative="1">
      <w:start w:val="1"/>
      <w:numFmt w:val="lowerLetter"/>
      <w:lvlText w:val="%8."/>
      <w:lvlJc w:val="left"/>
      <w:pPr>
        <w:ind w:left="5760" w:hanging="360"/>
      </w:pPr>
    </w:lvl>
    <w:lvl w:ilvl="8" w:tplc="23299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6">
    <w:multiLevelType w:val="hybridMultilevel"/>
    <w:lvl w:ilvl="0" w:tplc="51048349">
      <w:start w:val="1"/>
      <w:numFmt w:val="decimal"/>
      <w:lvlText w:val="%1."/>
      <w:lvlJc w:val="left"/>
      <w:pPr>
        <w:ind w:left="720" w:hanging="360"/>
      </w:pPr>
    </w:lvl>
    <w:lvl w:ilvl="1" w:tplc="51048349" w:tentative="1">
      <w:start w:val="1"/>
      <w:numFmt w:val="lowerLetter"/>
      <w:lvlText w:val="%2."/>
      <w:lvlJc w:val="left"/>
      <w:pPr>
        <w:ind w:left="1440" w:hanging="360"/>
      </w:pPr>
    </w:lvl>
    <w:lvl w:ilvl="2" w:tplc="51048349" w:tentative="1">
      <w:start w:val="1"/>
      <w:numFmt w:val="lowerRoman"/>
      <w:lvlText w:val="%3."/>
      <w:lvlJc w:val="right"/>
      <w:pPr>
        <w:ind w:left="2160" w:hanging="180"/>
      </w:pPr>
    </w:lvl>
    <w:lvl w:ilvl="3" w:tplc="51048349" w:tentative="1">
      <w:start w:val="1"/>
      <w:numFmt w:val="decimal"/>
      <w:lvlText w:val="%4."/>
      <w:lvlJc w:val="left"/>
      <w:pPr>
        <w:ind w:left="2880" w:hanging="360"/>
      </w:pPr>
    </w:lvl>
    <w:lvl w:ilvl="4" w:tplc="51048349" w:tentative="1">
      <w:start w:val="1"/>
      <w:numFmt w:val="lowerLetter"/>
      <w:lvlText w:val="%5."/>
      <w:lvlJc w:val="left"/>
      <w:pPr>
        <w:ind w:left="3600" w:hanging="360"/>
      </w:pPr>
    </w:lvl>
    <w:lvl w:ilvl="5" w:tplc="51048349" w:tentative="1">
      <w:start w:val="1"/>
      <w:numFmt w:val="lowerRoman"/>
      <w:lvlText w:val="%6."/>
      <w:lvlJc w:val="right"/>
      <w:pPr>
        <w:ind w:left="4320" w:hanging="180"/>
      </w:pPr>
    </w:lvl>
    <w:lvl w:ilvl="6" w:tplc="51048349" w:tentative="1">
      <w:start w:val="1"/>
      <w:numFmt w:val="decimal"/>
      <w:lvlText w:val="%7."/>
      <w:lvlJc w:val="left"/>
      <w:pPr>
        <w:ind w:left="5040" w:hanging="360"/>
      </w:pPr>
    </w:lvl>
    <w:lvl w:ilvl="7" w:tplc="51048349" w:tentative="1">
      <w:start w:val="1"/>
      <w:numFmt w:val="lowerLetter"/>
      <w:lvlText w:val="%8."/>
      <w:lvlJc w:val="left"/>
      <w:pPr>
        <w:ind w:left="5760" w:hanging="360"/>
      </w:pPr>
    </w:lvl>
    <w:lvl w:ilvl="8" w:tplc="510483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5">
    <w:multiLevelType w:val="hybridMultilevel"/>
    <w:lvl w:ilvl="0" w:tplc="26677744">
      <w:start w:val="1"/>
      <w:numFmt w:val="decimal"/>
      <w:lvlText w:val="%1."/>
      <w:lvlJc w:val="left"/>
      <w:pPr>
        <w:ind w:left="720" w:hanging="360"/>
      </w:pPr>
    </w:lvl>
    <w:lvl w:ilvl="1" w:tplc="26677744" w:tentative="1">
      <w:start w:val="1"/>
      <w:numFmt w:val="lowerLetter"/>
      <w:lvlText w:val="%2."/>
      <w:lvlJc w:val="left"/>
      <w:pPr>
        <w:ind w:left="1440" w:hanging="360"/>
      </w:pPr>
    </w:lvl>
    <w:lvl w:ilvl="2" w:tplc="26677744" w:tentative="1">
      <w:start w:val="1"/>
      <w:numFmt w:val="lowerRoman"/>
      <w:lvlText w:val="%3."/>
      <w:lvlJc w:val="right"/>
      <w:pPr>
        <w:ind w:left="2160" w:hanging="180"/>
      </w:pPr>
    </w:lvl>
    <w:lvl w:ilvl="3" w:tplc="26677744" w:tentative="1">
      <w:start w:val="1"/>
      <w:numFmt w:val="decimal"/>
      <w:lvlText w:val="%4."/>
      <w:lvlJc w:val="left"/>
      <w:pPr>
        <w:ind w:left="2880" w:hanging="360"/>
      </w:pPr>
    </w:lvl>
    <w:lvl w:ilvl="4" w:tplc="26677744" w:tentative="1">
      <w:start w:val="1"/>
      <w:numFmt w:val="lowerLetter"/>
      <w:lvlText w:val="%5."/>
      <w:lvlJc w:val="left"/>
      <w:pPr>
        <w:ind w:left="3600" w:hanging="360"/>
      </w:pPr>
    </w:lvl>
    <w:lvl w:ilvl="5" w:tplc="26677744" w:tentative="1">
      <w:start w:val="1"/>
      <w:numFmt w:val="lowerRoman"/>
      <w:lvlText w:val="%6."/>
      <w:lvlJc w:val="right"/>
      <w:pPr>
        <w:ind w:left="4320" w:hanging="180"/>
      </w:pPr>
    </w:lvl>
    <w:lvl w:ilvl="6" w:tplc="26677744" w:tentative="1">
      <w:start w:val="1"/>
      <w:numFmt w:val="decimal"/>
      <w:lvlText w:val="%7."/>
      <w:lvlJc w:val="left"/>
      <w:pPr>
        <w:ind w:left="5040" w:hanging="360"/>
      </w:pPr>
    </w:lvl>
    <w:lvl w:ilvl="7" w:tplc="26677744" w:tentative="1">
      <w:start w:val="1"/>
      <w:numFmt w:val="lowerLetter"/>
      <w:lvlText w:val="%8."/>
      <w:lvlJc w:val="left"/>
      <w:pPr>
        <w:ind w:left="5760" w:hanging="360"/>
      </w:pPr>
    </w:lvl>
    <w:lvl w:ilvl="8" w:tplc="266777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4">
    <w:multiLevelType w:val="hybridMultilevel"/>
    <w:lvl w:ilvl="0" w:tplc="31137852">
      <w:start w:val="1"/>
      <w:numFmt w:val="decimal"/>
      <w:lvlText w:val="%1."/>
      <w:lvlJc w:val="left"/>
      <w:pPr>
        <w:ind w:left="720" w:hanging="360"/>
      </w:pPr>
    </w:lvl>
    <w:lvl w:ilvl="1" w:tplc="31137852" w:tentative="1">
      <w:start w:val="1"/>
      <w:numFmt w:val="lowerLetter"/>
      <w:lvlText w:val="%2."/>
      <w:lvlJc w:val="left"/>
      <w:pPr>
        <w:ind w:left="1440" w:hanging="360"/>
      </w:pPr>
    </w:lvl>
    <w:lvl w:ilvl="2" w:tplc="31137852" w:tentative="1">
      <w:start w:val="1"/>
      <w:numFmt w:val="lowerRoman"/>
      <w:lvlText w:val="%3."/>
      <w:lvlJc w:val="right"/>
      <w:pPr>
        <w:ind w:left="2160" w:hanging="180"/>
      </w:pPr>
    </w:lvl>
    <w:lvl w:ilvl="3" w:tplc="31137852" w:tentative="1">
      <w:start w:val="1"/>
      <w:numFmt w:val="decimal"/>
      <w:lvlText w:val="%4."/>
      <w:lvlJc w:val="left"/>
      <w:pPr>
        <w:ind w:left="2880" w:hanging="360"/>
      </w:pPr>
    </w:lvl>
    <w:lvl w:ilvl="4" w:tplc="31137852" w:tentative="1">
      <w:start w:val="1"/>
      <w:numFmt w:val="lowerLetter"/>
      <w:lvlText w:val="%5."/>
      <w:lvlJc w:val="left"/>
      <w:pPr>
        <w:ind w:left="3600" w:hanging="360"/>
      </w:pPr>
    </w:lvl>
    <w:lvl w:ilvl="5" w:tplc="31137852" w:tentative="1">
      <w:start w:val="1"/>
      <w:numFmt w:val="lowerRoman"/>
      <w:lvlText w:val="%6."/>
      <w:lvlJc w:val="right"/>
      <w:pPr>
        <w:ind w:left="4320" w:hanging="180"/>
      </w:pPr>
    </w:lvl>
    <w:lvl w:ilvl="6" w:tplc="31137852" w:tentative="1">
      <w:start w:val="1"/>
      <w:numFmt w:val="decimal"/>
      <w:lvlText w:val="%7."/>
      <w:lvlJc w:val="left"/>
      <w:pPr>
        <w:ind w:left="5040" w:hanging="360"/>
      </w:pPr>
    </w:lvl>
    <w:lvl w:ilvl="7" w:tplc="31137852" w:tentative="1">
      <w:start w:val="1"/>
      <w:numFmt w:val="lowerLetter"/>
      <w:lvlText w:val="%8."/>
      <w:lvlJc w:val="left"/>
      <w:pPr>
        <w:ind w:left="5760" w:hanging="360"/>
      </w:pPr>
    </w:lvl>
    <w:lvl w:ilvl="8" w:tplc="311378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3">
    <w:multiLevelType w:val="hybridMultilevel"/>
    <w:lvl w:ilvl="0" w:tplc="93632205">
      <w:start w:val="1"/>
      <w:numFmt w:val="decimal"/>
      <w:lvlText w:val="%1."/>
      <w:lvlJc w:val="left"/>
      <w:pPr>
        <w:ind w:left="720" w:hanging="360"/>
      </w:pPr>
    </w:lvl>
    <w:lvl w:ilvl="1" w:tplc="93632205" w:tentative="1">
      <w:start w:val="1"/>
      <w:numFmt w:val="lowerLetter"/>
      <w:lvlText w:val="%2."/>
      <w:lvlJc w:val="left"/>
      <w:pPr>
        <w:ind w:left="1440" w:hanging="360"/>
      </w:pPr>
    </w:lvl>
    <w:lvl w:ilvl="2" w:tplc="93632205" w:tentative="1">
      <w:start w:val="1"/>
      <w:numFmt w:val="lowerRoman"/>
      <w:lvlText w:val="%3."/>
      <w:lvlJc w:val="right"/>
      <w:pPr>
        <w:ind w:left="2160" w:hanging="180"/>
      </w:pPr>
    </w:lvl>
    <w:lvl w:ilvl="3" w:tplc="93632205" w:tentative="1">
      <w:start w:val="1"/>
      <w:numFmt w:val="decimal"/>
      <w:lvlText w:val="%4."/>
      <w:lvlJc w:val="left"/>
      <w:pPr>
        <w:ind w:left="2880" w:hanging="360"/>
      </w:pPr>
    </w:lvl>
    <w:lvl w:ilvl="4" w:tplc="93632205" w:tentative="1">
      <w:start w:val="1"/>
      <w:numFmt w:val="lowerLetter"/>
      <w:lvlText w:val="%5."/>
      <w:lvlJc w:val="left"/>
      <w:pPr>
        <w:ind w:left="3600" w:hanging="360"/>
      </w:pPr>
    </w:lvl>
    <w:lvl w:ilvl="5" w:tplc="93632205" w:tentative="1">
      <w:start w:val="1"/>
      <w:numFmt w:val="lowerRoman"/>
      <w:lvlText w:val="%6."/>
      <w:lvlJc w:val="right"/>
      <w:pPr>
        <w:ind w:left="4320" w:hanging="180"/>
      </w:pPr>
    </w:lvl>
    <w:lvl w:ilvl="6" w:tplc="93632205" w:tentative="1">
      <w:start w:val="1"/>
      <w:numFmt w:val="decimal"/>
      <w:lvlText w:val="%7."/>
      <w:lvlJc w:val="left"/>
      <w:pPr>
        <w:ind w:left="5040" w:hanging="360"/>
      </w:pPr>
    </w:lvl>
    <w:lvl w:ilvl="7" w:tplc="93632205" w:tentative="1">
      <w:start w:val="1"/>
      <w:numFmt w:val="lowerLetter"/>
      <w:lvlText w:val="%8."/>
      <w:lvlJc w:val="left"/>
      <w:pPr>
        <w:ind w:left="5760" w:hanging="360"/>
      </w:pPr>
    </w:lvl>
    <w:lvl w:ilvl="8" w:tplc="93632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2">
    <w:multiLevelType w:val="hybridMultilevel"/>
    <w:lvl w:ilvl="0" w:tplc="60973099">
      <w:start w:val="1"/>
      <w:numFmt w:val="decimal"/>
      <w:lvlText w:val="%1."/>
      <w:lvlJc w:val="left"/>
      <w:pPr>
        <w:ind w:left="720" w:hanging="360"/>
      </w:pPr>
    </w:lvl>
    <w:lvl w:ilvl="1" w:tplc="60973099" w:tentative="1">
      <w:start w:val="1"/>
      <w:numFmt w:val="lowerLetter"/>
      <w:lvlText w:val="%2."/>
      <w:lvlJc w:val="left"/>
      <w:pPr>
        <w:ind w:left="1440" w:hanging="360"/>
      </w:pPr>
    </w:lvl>
    <w:lvl w:ilvl="2" w:tplc="60973099" w:tentative="1">
      <w:start w:val="1"/>
      <w:numFmt w:val="lowerRoman"/>
      <w:lvlText w:val="%3."/>
      <w:lvlJc w:val="right"/>
      <w:pPr>
        <w:ind w:left="2160" w:hanging="180"/>
      </w:pPr>
    </w:lvl>
    <w:lvl w:ilvl="3" w:tplc="60973099" w:tentative="1">
      <w:start w:val="1"/>
      <w:numFmt w:val="decimal"/>
      <w:lvlText w:val="%4."/>
      <w:lvlJc w:val="left"/>
      <w:pPr>
        <w:ind w:left="2880" w:hanging="360"/>
      </w:pPr>
    </w:lvl>
    <w:lvl w:ilvl="4" w:tplc="60973099" w:tentative="1">
      <w:start w:val="1"/>
      <w:numFmt w:val="lowerLetter"/>
      <w:lvlText w:val="%5."/>
      <w:lvlJc w:val="left"/>
      <w:pPr>
        <w:ind w:left="3600" w:hanging="360"/>
      </w:pPr>
    </w:lvl>
    <w:lvl w:ilvl="5" w:tplc="60973099" w:tentative="1">
      <w:start w:val="1"/>
      <w:numFmt w:val="lowerRoman"/>
      <w:lvlText w:val="%6."/>
      <w:lvlJc w:val="right"/>
      <w:pPr>
        <w:ind w:left="4320" w:hanging="180"/>
      </w:pPr>
    </w:lvl>
    <w:lvl w:ilvl="6" w:tplc="60973099" w:tentative="1">
      <w:start w:val="1"/>
      <w:numFmt w:val="decimal"/>
      <w:lvlText w:val="%7."/>
      <w:lvlJc w:val="left"/>
      <w:pPr>
        <w:ind w:left="5040" w:hanging="360"/>
      </w:pPr>
    </w:lvl>
    <w:lvl w:ilvl="7" w:tplc="60973099" w:tentative="1">
      <w:start w:val="1"/>
      <w:numFmt w:val="lowerLetter"/>
      <w:lvlText w:val="%8."/>
      <w:lvlJc w:val="left"/>
      <w:pPr>
        <w:ind w:left="5760" w:hanging="360"/>
      </w:pPr>
    </w:lvl>
    <w:lvl w:ilvl="8" w:tplc="609730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1">
    <w:multiLevelType w:val="hybridMultilevel"/>
    <w:lvl w:ilvl="0" w:tplc="13351404">
      <w:start w:val="1"/>
      <w:numFmt w:val="decimal"/>
      <w:lvlText w:val="%1."/>
      <w:lvlJc w:val="left"/>
      <w:pPr>
        <w:ind w:left="720" w:hanging="360"/>
      </w:pPr>
    </w:lvl>
    <w:lvl w:ilvl="1" w:tplc="13351404" w:tentative="1">
      <w:start w:val="1"/>
      <w:numFmt w:val="lowerLetter"/>
      <w:lvlText w:val="%2."/>
      <w:lvlJc w:val="left"/>
      <w:pPr>
        <w:ind w:left="1440" w:hanging="360"/>
      </w:pPr>
    </w:lvl>
    <w:lvl w:ilvl="2" w:tplc="13351404" w:tentative="1">
      <w:start w:val="1"/>
      <w:numFmt w:val="lowerRoman"/>
      <w:lvlText w:val="%3."/>
      <w:lvlJc w:val="right"/>
      <w:pPr>
        <w:ind w:left="2160" w:hanging="180"/>
      </w:pPr>
    </w:lvl>
    <w:lvl w:ilvl="3" w:tplc="13351404" w:tentative="1">
      <w:start w:val="1"/>
      <w:numFmt w:val="decimal"/>
      <w:lvlText w:val="%4."/>
      <w:lvlJc w:val="left"/>
      <w:pPr>
        <w:ind w:left="2880" w:hanging="360"/>
      </w:pPr>
    </w:lvl>
    <w:lvl w:ilvl="4" w:tplc="13351404" w:tentative="1">
      <w:start w:val="1"/>
      <w:numFmt w:val="lowerLetter"/>
      <w:lvlText w:val="%5."/>
      <w:lvlJc w:val="left"/>
      <w:pPr>
        <w:ind w:left="3600" w:hanging="360"/>
      </w:pPr>
    </w:lvl>
    <w:lvl w:ilvl="5" w:tplc="13351404" w:tentative="1">
      <w:start w:val="1"/>
      <w:numFmt w:val="lowerRoman"/>
      <w:lvlText w:val="%6."/>
      <w:lvlJc w:val="right"/>
      <w:pPr>
        <w:ind w:left="4320" w:hanging="180"/>
      </w:pPr>
    </w:lvl>
    <w:lvl w:ilvl="6" w:tplc="13351404" w:tentative="1">
      <w:start w:val="1"/>
      <w:numFmt w:val="decimal"/>
      <w:lvlText w:val="%7."/>
      <w:lvlJc w:val="left"/>
      <w:pPr>
        <w:ind w:left="5040" w:hanging="360"/>
      </w:pPr>
    </w:lvl>
    <w:lvl w:ilvl="7" w:tplc="13351404" w:tentative="1">
      <w:start w:val="1"/>
      <w:numFmt w:val="lowerLetter"/>
      <w:lvlText w:val="%8."/>
      <w:lvlJc w:val="left"/>
      <w:pPr>
        <w:ind w:left="5760" w:hanging="360"/>
      </w:pPr>
    </w:lvl>
    <w:lvl w:ilvl="8" w:tplc="13351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60">
    <w:multiLevelType w:val="hybridMultilevel"/>
    <w:lvl w:ilvl="0" w:tplc="94938031">
      <w:start w:val="1"/>
      <w:numFmt w:val="decimal"/>
      <w:lvlText w:val="%1."/>
      <w:lvlJc w:val="left"/>
      <w:pPr>
        <w:ind w:left="720" w:hanging="360"/>
      </w:pPr>
    </w:lvl>
    <w:lvl w:ilvl="1" w:tplc="94938031" w:tentative="1">
      <w:start w:val="1"/>
      <w:numFmt w:val="lowerLetter"/>
      <w:lvlText w:val="%2."/>
      <w:lvlJc w:val="left"/>
      <w:pPr>
        <w:ind w:left="1440" w:hanging="360"/>
      </w:pPr>
    </w:lvl>
    <w:lvl w:ilvl="2" w:tplc="94938031" w:tentative="1">
      <w:start w:val="1"/>
      <w:numFmt w:val="lowerRoman"/>
      <w:lvlText w:val="%3."/>
      <w:lvlJc w:val="right"/>
      <w:pPr>
        <w:ind w:left="2160" w:hanging="180"/>
      </w:pPr>
    </w:lvl>
    <w:lvl w:ilvl="3" w:tplc="94938031" w:tentative="1">
      <w:start w:val="1"/>
      <w:numFmt w:val="decimal"/>
      <w:lvlText w:val="%4."/>
      <w:lvlJc w:val="left"/>
      <w:pPr>
        <w:ind w:left="2880" w:hanging="360"/>
      </w:pPr>
    </w:lvl>
    <w:lvl w:ilvl="4" w:tplc="94938031" w:tentative="1">
      <w:start w:val="1"/>
      <w:numFmt w:val="lowerLetter"/>
      <w:lvlText w:val="%5."/>
      <w:lvlJc w:val="left"/>
      <w:pPr>
        <w:ind w:left="3600" w:hanging="360"/>
      </w:pPr>
    </w:lvl>
    <w:lvl w:ilvl="5" w:tplc="94938031" w:tentative="1">
      <w:start w:val="1"/>
      <w:numFmt w:val="lowerRoman"/>
      <w:lvlText w:val="%6."/>
      <w:lvlJc w:val="right"/>
      <w:pPr>
        <w:ind w:left="4320" w:hanging="180"/>
      </w:pPr>
    </w:lvl>
    <w:lvl w:ilvl="6" w:tplc="94938031" w:tentative="1">
      <w:start w:val="1"/>
      <w:numFmt w:val="decimal"/>
      <w:lvlText w:val="%7."/>
      <w:lvlJc w:val="left"/>
      <w:pPr>
        <w:ind w:left="5040" w:hanging="360"/>
      </w:pPr>
    </w:lvl>
    <w:lvl w:ilvl="7" w:tplc="94938031" w:tentative="1">
      <w:start w:val="1"/>
      <w:numFmt w:val="lowerLetter"/>
      <w:lvlText w:val="%8."/>
      <w:lvlJc w:val="left"/>
      <w:pPr>
        <w:ind w:left="5760" w:hanging="360"/>
      </w:pPr>
    </w:lvl>
    <w:lvl w:ilvl="8" w:tplc="949380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9">
    <w:multiLevelType w:val="hybridMultilevel"/>
    <w:lvl w:ilvl="0" w:tplc="73388946">
      <w:start w:val="1"/>
      <w:numFmt w:val="decimal"/>
      <w:lvlText w:val="%1."/>
      <w:lvlJc w:val="left"/>
      <w:pPr>
        <w:ind w:left="720" w:hanging="360"/>
      </w:pPr>
    </w:lvl>
    <w:lvl w:ilvl="1" w:tplc="73388946" w:tentative="1">
      <w:start w:val="1"/>
      <w:numFmt w:val="lowerLetter"/>
      <w:lvlText w:val="%2."/>
      <w:lvlJc w:val="left"/>
      <w:pPr>
        <w:ind w:left="1440" w:hanging="360"/>
      </w:pPr>
    </w:lvl>
    <w:lvl w:ilvl="2" w:tplc="73388946" w:tentative="1">
      <w:start w:val="1"/>
      <w:numFmt w:val="lowerRoman"/>
      <w:lvlText w:val="%3."/>
      <w:lvlJc w:val="right"/>
      <w:pPr>
        <w:ind w:left="2160" w:hanging="180"/>
      </w:pPr>
    </w:lvl>
    <w:lvl w:ilvl="3" w:tplc="73388946" w:tentative="1">
      <w:start w:val="1"/>
      <w:numFmt w:val="decimal"/>
      <w:lvlText w:val="%4."/>
      <w:lvlJc w:val="left"/>
      <w:pPr>
        <w:ind w:left="2880" w:hanging="360"/>
      </w:pPr>
    </w:lvl>
    <w:lvl w:ilvl="4" w:tplc="73388946" w:tentative="1">
      <w:start w:val="1"/>
      <w:numFmt w:val="lowerLetter"/>
      <w:lvlText w:val="%5."/>
      <w:lvlJc w:val="left"/>
      <w:pPr>
        <w:ind w:left="3600" w:hanging="360"/>
      </w:pPr>
    </w:lvl>
    <w:lvl w:ilvl="5" w:tplc="73388946" w:tentative="1">
      <w:start w:val="1"/>
      <w:numFmt w:val="lowerRoman"/>
      <w:lvlText w:val="%6."/>
      <w:lvlJc w:val="right"/>
      <w:pPr>
        <w:ind w:left="4320" w:hanging="180"/>
      </w:pPr>
    </w:lvl>
    <w:lvl w:ilvl="6" w:tplc="73388946" w:tentative="1">
      <w:start w:val="1"/>
      <w:numFmt w:val="decimal"/>
      <w:lvlText w:val="%7."/>
      <w:lvlJc w:val="left"/>
      <w:pPr>
        <w:ind w:left="5040" w:hanging="360"/>
      </w:pPr>
    </w:lvl>
    <w:lvl w:ilvl="7" w:tplc="73388946" w:tentative="1">
      <w:start w:val="1"/>
      <w:numFmt w:val="lowerLetter"/>
      <w:lvlText w:val="%8."/>
      <w:lvlJc w:val="left"/>
      <w:pPr>
        <w:ind w:left="5760" w:hanging="360"/>
      </w:pPr>
    </w:lvl>
    <w:lvl w:ilvl="8" w:tplc="733889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58">
    <w:multiLevelType w:val="hybridMultilevel"/>
    <w:lvl w:ilvl="0" w:tplc="141063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0158">
    <w:abstractNumId w:val="10158"/>
  </w:num>
  <w:num w:numId="10159">
    <w:abstractNumId w:val="10159"/>
  </w:num>
  <w:num w:numId="10160">
    <w:abstractNumId w:val="10160"/>
  </w:num>
  <w:num w:numId="10161">
    <w:abstractNumId w:val="10161"/>
  </w:num>
  <w:num w:numId="10162">
    <w:abstractNumId w:val="10162"/>
  </w:num>
  <w:num w:numId="10163">
    <w:abstractNumId w:val="10163"/>
  </w:num>
  <w:num w:numId="10164">
    <w:abstractNumId w:val="10164"/>
  </w:num>
  <w:num w:numId="10165">
    <w:abstractNumId w:val="10165"/>
  </w:num>
  <w:num w:numId="10166">
    <w:abstractNumId w:val="10166"/>
  </w:num>
  <w:num w:numId="10167">
    <w:abstractNumId w:val="10167"/>
  </w:num>
  <w:num w:numId="10168">
    <w:abstractNumId w:val="10168"/>
  </w:num>
  <w:num w:numId="10169">
    <w:abstractNumId w:val="10169"/>
  </w:num>
  <w:num w:numId="10170">
    <w:abstractNumId w:val="10170"/>
  </w:num>
  <w:num w:numId="10171">
    <w:abstractNumId w:val="10171"/>
  </w:num>
  <w:num w:numId="10172">
    <w:abstractNumId w:val="10172"/>
  </w:num>
  <w:num w:numId="10173">
    <w:abstractNumId w:val="10173"/>
  </w:num>
  <w:num w:numId="10174">
    <w:abstractNumId w:val="10174"/>
  </w:num>
  <w:num w:numId="10175">
    <w:abstractNumId w:val="10175"/>
  </w:num>
  <w:num w:numId="10176">
    <w:abstractNumId w:val="10176"/>
  </w:num>
  <w:num w:numId="10177">
    <w:abstractNumId w:val="10177"/>
  </w:num>
  <w:num w:numId="10178">
    <w:abstractNumId w:val="10178"/>
  </w:num>
  <w:num w:numId="10179">
    <w:abstractNumId w:val="10179"/>
  </w:num>
  <w:num w:numId="10180">
    <w:abstractNumId w:val="10180"/>
  </w:num>
  <w:num w:numId="10181">
    <w:abstractNumId w:val="10181"/>
  </w:num>
  <w:num w:numId="10182">
    <w:abstractNumId w:val="10182"/>
  </w:num>
  <w:num w:numId="10183">
    <w:abstractNumId w:val="10183"/>
  </w:num>
  <w:num w:numId="10184">
    <w:abstractNumId w:val="10184"/>
  </w:num>
  <w:num w:numId="10185">
    <w:abstractNumId w:val="10185"/>
  </w:num>
  <w:num w:numId="10186">
    <w:abstractNumId w:val="10186"/>
  </w:num>
  <w:num w:numId="10187">
    <w:abstractNumId w:val="10187"/>
  </w:num>
  <w:num w:numId="10188">
    <w:abstractNumId w:val="10188"/>
  </w:num>
  <w:num w:numId="10189">
    <w:abstractNumId w:val="10189"/>
  </w:num>
  <w:num w:numId="10190">
    <w:abstractNumId w:val="10190"/>
  </w:num>
  <w:num w:numId="10191">
    <w:abstractNumId w:val="10191"/>
  </w:num>
  <w:num w:numId="10192">
    <w:abstractNumId w:val="10192"/>
  </w:num>
  <w:num w:numId="10193">
    <w:abstractNumId w:val="10193"/>
  </w:num>
  <w:num w:numId="10194">
    <w:abstractNumId w:val="10194"/>
  </w:num>
  <w:num w:numId="10195">
    <w:abstractNumId w:val="10195"/>
  </w:num>
  <w:num w:numId="10196">
    <w:abstractNumId w:val="10196"/>
  </w:num>
  <w:num w:numId="10197">
    <w:abstractNumId w:val="10197"/>
  </w:num>
  <w:num w:numId="10198">
    <w:abstractNumId w:val="10198"/>
  </w:num>
  <w:num w:numId="10199">
    <w:abstractNumId w:val="10199"/>
  </w:num>
  <w:num w:numId="10200">
    <w:abstractNumId w:val="10200"/>
  </w:num>
  <w:num w:numId="10201">
    <w:abstractNumId w:val="10201"/>
  </w:num>
  <w:num w:numId="10202">
    <w:abstractNumId w:val="10202"/>
  </w:num>
  <w:num w:numId="10203">
    <w:abstractNumId w:val="10203"/>
  </w:num>
  <w:num w:numId="10204">
    <w:abstractNumId w:val="10204"/>
  </w:num>
  <w:num w:numId="10205">
    <w:abstractNumId w:val="10205"/>
  </w:num>
  <w:num w:numId="10206">
    <w:abstractNumId w:val="10206"/>
  </w:num>
  <w:num w:numId="10207">
    <w:abstractNumId w:val="10207"/>
  </w:num>
  <w:num w:numId="10208">
    <w:abstractNumId w:val="10208"/>
  </w:num>
  <w:num w:numId="10209">
    <w:abstractNumId w:val="10209"/>
  </w:num>
  <w:num w:numId="10210">
    <w:abstractNumId w:val="10210"/>
  </w:num>
  <w:num w:numId="10211">
    <w:abstractNumId w:val="10211"/>
  </w:num>
  <w:num w:numId="10212">
    <w:abstractNumId w:val="10212"/>
  </w:num>
  <w:num w:numId="10213">
    <w:abstractNumId w:val="10213"/>
  </w:num>
  <w:num w:numId="10214">
    <w:abstractNumId w:val="10214"/>
  </w:num>
  <w:num w:numId="10215">
    <w:abstractNumId w:val="10215"/>
  </w:num>
  <w:num w:numId="10216">
    <w:abstractNumId w:val="10216"/>
  </w:num>
  <w:num w:numId="10217">
    <w:abstractNumId w:val="10217"/>
  </w:num>
  <w:num w:numId="10218">
    <w:abstractNumId w:val="10218"/>
  </w:num>
  <w:num w:numId="10219">
    <w:abstractNumId w:val="10219"/>
  </w:num>
  <w:num w:numId="10220">
    <w:abstractNumId w:val="10220"/>
  </w:num>
  <w:num w:numId="10221">
    <w:abstractNumId w:val="10221"/>
  </w:num>
  <w:num w:numId="10222">
    <w:abstractNumId w:val="10222"/>
  </w:num>
  <w:num w:numId="10223">
    <w:abstractNumId w:val="10223"/>
  </w:num>
  <w:num w:numId="10224">
    <w:abstractNumId w:val="10224"/>
  </w:num>
  <w:num w:numId="10225">
    <w:abstractNumId w:val="10225"/>
  </w:num>
  <w:num w:numId="10226">
    <w:abstractNumId w:val="10226"/>
  </w:num>
  <w:num w:numId="10227">
    <w:abstractNumId w:val="10227"/>
  </w:num>
  <w:num w:numId="10228">
    <w:abstractNumId w:val="10228"/>
  </w:num>
  <w:num w:numId="10229">
    <w:abstractNumId w:val="10229"/>
  </w:num>
  <w:num w:numId="10230">
    <w:abstractNumId w:val="102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02818804" Type="http://schemas.openxmlformats.org/officeDocument/2006/relationships/comments" Target="comments.xml"/><Relationship Id="rId130901572" Type="http://schemas.microsoft.com/office/2011/relationships/commentsExtended" Target="commentsExtended.xml"/><Relationship Id="rId17451249" Type="http://schemas.openxmlformats.org/officeDocument/2006/relationships/image" Target="media/imgrId17451249.jpg"/><Relationship Id="rId22526792848f8f72d" Type="http://schemas.openxmlformats.org/officeDocument/2006/relationships/hyperlink" Target="https://iservice.lombardini.it/jsp/Template2/manuale.jsp?id=553&amp;parent=1273" TargetMode="External"/><Relationship Id="rId72896792848f8fc56" Type="http://schemas.openxmlformats.org/officeDocument/2006/relationships/hyperlink" Target="https://iservice.lombardini.it/jsp/Template2/manuale.jsp?id=114&amp;parent=1000" TargetMode="External"/><Relationship Id="rId44056792848f904cf" Type="http://schemas.openxmlformats.org/officeDocument/2006/relationships/hyperlink" Target="https://iservice.lombardini.it/jsp/Template2/manuale.jsp?id=560&amp;parent=1273" TargetMode="External"/><Relationship Id="rId30566792848f90e21" Type="http://schemas.openxmlformats.org/officeDocument/2006/relationships/hyperlink" Target="https://iservice.lombardini.it/jsp/Template2/manuale.jsp?id=573&amp;parent=1273" TargetMode="External"/><Relationship Id="rId41396792848f9104e" Type="http://schemas.openxmlformats.org/officeDocument/2006/relationships/hyperlink" Target="https://iservice.lombardini.it/jsp/Template2/manuale.jsp?id=573&amp;parent=1273" TargetMode="External"/><Relationship Id="rId61066792848f92053" Type="http://schemas.openxmlformats.org/officeDocument/2006/relationships/hyperlink" Target="https://iservice.lombardini.it/jsp/Template2/manuale.jsp?id=573&amp;parent=1273" TargetMode="External"/><Relationship Id="rId74756792848f9ccf0" Type="http://schemas.openxmlformats.org/officeDocument/2006/relationships/hyperlink" Target="https://iservice.lombardini.it/jsp/Template2/manuale.jsp?id=573&amp;parent=1273" TargetMode="External"/><Relationship Id="rId59196792848fa8fe5" Type="http://schemas.openxmlformats.org/officeDocument/2006/relationships/hyperlink" Target="https://iservice.lombardini.it/jsp/Template2/manuale.jsp?id=573&amp;parent=1273" TargetMode="External"/><Relationship Id="rId27696792848fb4ce9" Type="http://schemas.openxmlformats.org/officeDocument/2006/relationships/hyperlink" Target="https://iservice.lombardini.it/jsp/Template2/manuale.jsp?id=573&amp;parent=1273" TargetMode="External"/><Relationship Id="rId62746792848fd58ba" Type="http://schemas.openxmlformats.org/officeDocument/2006/relationships/hyperlink" Target="https://iservice.lombardini.it/jsp/Template2/manuale.jsp?id=584&amp;parent=1273" TargetMode="External"/><Relationship Id="rId15896792848feb452" Type="http://schemas.openxmlformats.org/officeDocument/2006/relationships/hyperlink" Target="https://iservice.lombardini.it/jsp/Template2/manuale.jsp?id=562&amp;parent=1273" TargetMode="External"/><Relationship Id="rId5805679284900b4f4" Type="http://schemas.openxmlformats.org/officeDocument/2006/relationships/hyperlink" Target="https://iservice.lombardini.it/jsp/Template2/manuale.jsp?id=564&amp;parent=1273" TargetMode="External"/><Relationship Id="rId1169679284903e641" Type="http://schemas.openxmlformats.org/officeDocument/2006/relationships/hyperlink" Target="https://iservice.lombardini.it/jsp/Template2/manuale.jsp?id=573&amp;parent=1273" TargetMode="External"/><Relationship Id="rId6471679284904e354" Type="http://schemas.openxmlformats.org/officeDocument/2006/relationships/hyperlink" Target="https://iservice.lombardini.it/jsp/Template2/manuale.jsp?id=585&amp;parent=1273" TargetMode="External"/><Relationship Id="rId28496792849057028" Type="http://schemas.openxmlformats.org/officeDocument/2006/relationships/hyperlink" Target="https://iservice.lombardini.it/jsp/Template2/manuale.jsp?id=583&amp;parent=1273" TargetMode="External"/><Relationship Id="rId82016792849094156" Type="http://schemas.openxmlformats.org/officeDocument/2006/relationships/hyperlink" Target="https://iservice.lombardini.it/jsp/Template2/manuale.jsp?id=573&amp;parent=1273" TargetMode="External"/><Relationship Id="rId822667928490af149" Type="http://schemas.openxmlformats.org/officeDocument/2006/relationships/hyperlink" Target="https://iservice.lombardini.it/jsp/Template2/manuale.jsp?id=573&amp;parent=1273" TargetMode="External"/><Relationship Id="rId4337679284910bf86" Type="http://schemas.openxmlformats.org/officeDocument/2006/relationships/hyperlink" Target="https://iservice.lombardini.it/jsp/Template2/manuale.jsp?id=585&amp;parent=1273" TargetMode="External"/><Relationship Id="rId7206679284910d35c" Type="http://schemas.openxmlformats.org/officeDocument/2006/relationships/hyperlink" Target="https://iservice.lombardini.it/jsp/Template2/manuale.jsp?id=581&amp;parent=1273" TargetMode="External"/><Relationship Id="rId917667928491178f8" Type="http://schemas.openxmlformats.org/officeDocument/2006/relationships/hyperlink" Target="https://iservice.lombardini.it/jsp/Template2/manuale.jsp?id=573&amp;parent=1273" TargetMode="External"/><Relationship Id="rId37966792849117c58" Type="http://schemas.openxmlformats.org/officeDocument/2006/relationships/hyperlink" Target="https://iservice.lombardini.it/jsp/Template2/manuale.jsp?id=597&amp;parent=1273" TargetMode="External"/><Relationship Id="rId9032679284911fa34" Type="http://schemas.openxmlformats.org/officeDocument/2006/relationships/hyperlink" Target="https://iservice.lombardini.it/jsp/Template2/manuale.jsp?id=573&amp;parent=1273" TargetMode="External"/><Relationship Id="rId95796792849130b94" Type="http://schemas.openxmlformats.org/officeDocument/2006/relationships/hyperlink" Target="https://iservice.lombardini.it/jsp/Template2/manuale.jsp?id=573&amp;parent=1273" TargetMode="External"/><Relationship Id="rId38116792849131b17" Type="http://schemas.openxmlformats.org/officeDocument/2006/relationships/hyperlink" Target="https://iservice.lombardini.it/jsp/Template2/manuale.jsp?id=573&amp;parent=1273" TargetMode="External"/><Relationship Id="rId147067928491700ee" Type="http://schemas.openxmlformats.org/officeDocument/2006/relationships/hyperlink" Target="https://iservice.lombardini.it/jsp/Template2/manuale.jsp?id=589&amp;parent=1273" TargetMode="External"/><Relationship Id="rId6723679284917081a" Type="http://schemas.openxmlformats.org/officeDocument/2006/relationships/hyperlink" Target="https://iservice.lombardini.it/jsp/Template2/manuale.jsp?id=589&amp;parent=1273" TargetMode="External"/><Relationship Id="rId867467928491714d7" Type="http://schemas.openxmlformats.org/officeDocument/2006/relationships/hyperlink" Target="https://iservice.lombardini.it/jsp/Template2/manuale.jsp?id=588&amp;parent=1273" TargetMode="External"/><Relationship Id="rId10826792849185085" Type="http://schemas.openxmlformats.org/officeDocument/2006/relationships/hyperlink" Target="https://iservice.lombardini.it/jsp/Template2/manuale.jsp?id=560&amp;parent=1273" TargetMode="External"/><Relationship Id="rId874667928491accfb" Type="http://schemas.openxmlformats.org/officeDocument/2006/relationships/hyperlink" Target="https://iservice.lombardini.it/jsp/Template2/manuale.jsp?id=199&amp;parent=1273" TargetMode="External"/><Relationship Id="rId478267928491cdb76" Type="http://schemas.openxmlformats.org/officeDocument/2006/relationships/hyperlink" Target="https://iservice.lombardini.it/jsp/Template2/manuale.jsp?id=573&amp;parent=1273" TargetMode="External"/><Relationship Id="rId109667928491d00b6" Type="http://schemas.openxmlformats.org/officeDocument/2006/relationships/hyperlink" Target="https://iservice.lombardini.it/jsp/Template2/manuale.jsp?id=560&amp;parent=1273" TargetMode="External"/><Relationship Id="rId28296792849209fce" Type="http://schemas.openxmlformats.org/officeDocument/2006/relationships/hyperlink" Target="https://iservice.lombardini.it/jsp/Template2/manuale.jsp?id=638&amp;parent=1273" TargetMode="External"/><Relationship Id="rId7878679284920a7f5" Type="http://schemas.openxmlformats.org/officeDocument/2006/relationships/hyperlink" Target="https://iservice.lombardini.it/jsp/Template2/manuale.jsp?id=573&amp;parent=1273" TargetMode="External"/><Relationship Id="rId1451679284920b3d2" Type="http://schemas.openxmlformats.org/officeDocument/2006/relationships/hyperlink" Target="https://iservice.lombardini.it/jsp/Template2/manuale.jsp?id=573&amp;parent=1273" TargetMode="External"/><Relationship Id="rId6269679284920cd6d" Type="http://schemas.openxmlformats.org/officeDocument/2006/relationships/hyperlink" Target="https://iservice.lombardini.it/jsp/Template2/manuale.jsp?id=560&amp;parent=1273" TargetMode="External"/><Relationship Id="rId2440679284922445a" Type="http://schemas.openxmlformats.org/officeDocument/2006/relationships/hyperlink" Target="https://iservice.lombardini.it/jsp/Template2/manuale.jsp?id=573&amp;parent=1273" TargetMode="External"/><Relationship Id="rId354967928492a2d63" Type="http://schemas.openxmlformats.org/officeDocument/2006/relationships/hyperlink" Target="https://iservice.lombardini.it/jsp/Template2/manuale.jsp?id=573&amp;parent=1273" TargetMode="External"/><Relationship Id="rId379167928492a3ac0" Type="http://schemas.openxmlformats.org/officeDocument/2006/relationships/hyperlink" Target="https://iservice.lombardini.it/jsp/Template2/manuale.jsp?id=573&amp;parent=1273" TargetMode="External"/><Relationship Id="rId169967928492aea53" Type="http://schemas.openxmlformats.org/officeDocument/2006/relationships/hyperlink" Target="https://iservice.lombardini.it/jsp/Template2/manuale.jsp?id=573&amp;parent=1273" TargetMode="External"/><Relationship Id="rId96656792848f88ba6" Type="http://schemas.openxmlformats.org/officeDocument/2006/relationships/image" Target="media/imgrId96656792848f88ba6.jpg"/><Relationship Id="rId53516792848f8ef92" Type="http://schemas.openxmlformats.org/officeDocument/2006/relationships/image" Target="media/imgrId53516792848f8ef92.gif"/><Relationship Id="rId93356792848f9c169" Type="http://schemas.openxmlformats.org/officeDocument/2006/relationships/image" Target="media/imgrId93356792848f9c169.jpg"/><Relationship Id="rId93076792848fa79fb" Type="http://schemas.openxmlformats.org/officeDocument/2006/relationships/image" Target="media/imgrId93076792848fa79fb.jpg"/><Relationship Id="rId42286792848fb31c6" Type="http://schemas.openxmlformats.org/officeDocument/2006/relationships/image" Target="media/imgrId42286792848fb31c6.jpg"/><Relationship Id="rId66926792848fbec82" Type="http://schemas.openxmlformats.org/officeDocument/2006/relationships/image" Target="media/imgrId66926792848fbec82.jpg"/><Relationship Id="rId24246792848fccb3e" Type="http://schemas.openxmlformats.org/officeDocument/2006/relationships/image" Target="media/imgrId24246792848fccb3e.jpg"/><Relationship Id="rId98726792848fd485c" Type="http://schemas.openxmlformats.org/officeDocument/2006/relationships/image" Target="media/imgrId98726792848fd485c.jpg"/><Relationship Id="rId93126792848fe29c1" Type="http://schemas.openxmlformats.org/officeDocument/2006/relationships/image" Target="media/imgrId93126792848fe29c1.jpg"/><Relationship Id="rId62086792848fea3bf" Type="http://schemas.openxmlformats.org/officeDocument/2006/relationships/image" Target="media/imgrId62086792848fea3bf.jpg"/><Relationship Id="rId34826792849003ad0" Type="http://schemas.openxmlformats.org/officeDocument/2006/relationships/image" Target="media/imgrId34826792849003ad0.jpg"/><Relationship Id="rId5051679284900a540" Type="http://schemas.openxmlformats.org/officeDocument/2006/relationships/image" Target="media/imgrId5051679284900a540.jpg"/><Relationship Id="rId14446792849018078" Type="http://schemas.openxmlformats.org/officeDocument/2006/relationships/image" Target="media/imgrId14446792849018078.jpg"/><Relationship Id="rId28636792849023b59" Type="http://schemas.openxmlformats.org/officeDocument/2006/relationships/image" Target="media/imgrId28636792849023b59.jpg"/><Relationship Id="rId6720679284902beae" Type="http://schemas.openxmlformats.org/officeDocument/2006/relationships/image" Target="media/imgrId6720679284902beae.jpg"/><Relationship Id="rId38526792849033c87" Type="http://schemas.openxmlformats.org/officeDocument/2006/relationships/image" Target="media/imgrId38526792849033c87.jpg"/><Relationship Id="rId7821679284903cee1" Type="http://schemas.openxmlformats.org/officeDocument/2006/relationships/image" Target="media/imgrId7821679284903cee1.jpg"/><Relationship Id="rId6629679284904622a" Type="http://schemas.openxmlformats.org/officeDocument/2006/relationships/image" Target="media/imgrId6629679284904622a.jpg"/><Relationship Id="rId1428679284904d638" Type="http://schemas.openxmlformats.org/officeDocument/2006/relationships/image" Target="media/imgrId1428679284904d638.jpg"/><Relationship Id="rId92626792849056739" Type="http://schemas.openxmlformats.org/officeDocument/2006/relationships/image" Target="media/imgrId92626792849056739.jpg"/><Relationship Id="rId963567928490630c5" Type="http://schemas.openxmlformats.org/officeDocument/2006/relationships/image" Target="media/imgrId963567928490630c5.jpg"/><Relationship Id="rId5291679284906cc0a" Type="http://schemas.openxmlformats.org/officeDocument/2006/relationships/image" Target="media/imgrId5291679284906cc0a.jpg"/><Relationship Id="rId2216679284907350a" Type="http://schemas.openxmlformats.org/officeDocument/2006/relationships/image" Target="media/imgrId2216679284907350a.gif"/><Relationship Id="rId5508679284907bc61" Type="http://schemas.openxmlformats.org/officeDocument/2006/relationships/image" Target="media/imgrId5508679284907bc61.jpg"/><Relationship Id="rId89596792849082295" Type="http://schemas.openxmlformats.org/officeDocument/2006/relationships/image" Target="media/imgrId89596792849082295.gif"/><Relationship Id="rId8418679284908a37e" Type="http://schemas.openxmlformats.org/officeDocument/2006/relationships/image" Target="media/imgrId8418679284908a37e.jpg"/><Relationship Id="rId898367928490935a9" Type="http://schemas.openxmlformats.org/officeDocument/2006/relationships/image" Target="media/imgrId898367928490935a9.gif"/><Relationship Id="rId1384679284909c648" Type="http://schemas.openxmlformats.org/officeDocument/2006/relationships/image" Target="media/imgrId1384679284909c648.jpg"/><Relationship Id="rId583867928490a5473" Type="http://schemas.openxmlformats.org/officeDocument/2006/relationships/image" Target="media/imgrId583867928490a5473.jpg"/><Relationship Id="rId251867928490ae824" Type="http://schemas.openxmlformats.org/officeDocument/2006/relationships/image" Target="media/imgrId251867928490ae824.gif"/><Relationship Id="rId513267928490b8d37" Type="http://schemas.openxmlformats.org/officeDocument/2006/relationships/image" Target="media/imgrId513267928490b8d37.jpg"/><Relationship Id="rId665967928490bef4e" Type="http://schemas.openxmlformats.org/officeDocument/2006/relationships/image" Target="media/imgrId665967928490bef4e.gif"/><Relationship Id="rId277967928490c56a9" Type="http://schemas.openxmlformats.org/officeDocument/2006/relationships/image" Target="media/imgrId277967928490c56a9.jpg"/><Relationship Id="rId152867928490ce681" Type="http://schemas.openxmlformats.org/officeDocument/2006/relationships/image" Target="media/imgrId152867928490ce681.jpg"/><Relationship Id="rId969067928490dd360" Type="http://schemas.openxmlformats.org/officeDocument/2006/relationships/image" Target="media/imgrId969067928490dd360.jpg"/><Relationship Id="rId149367928490e960e" Type="http://schemas.openxmlformats.org/officeDocument/2006/relationships/image" Target="media/imgrId149367928490e960e.jpg"/><Relationship Id="rId29896792849100afc" Type="http://schemas.openxmlformats.org/officeDocument/2006/relationships/image" Target="media/imgrId29896792849100afc.jpg"/><Relationship Id="rId9687679284910ac4c" Type="http://schemas.openxmlformats.org/officeDocument/2006/relationships/image" Target="media/imgrId9687679284910ac4c.jpg"/><Relationship Id="rId89646792849116fae" Type="http://schemas.openxmlformats.org/officeDocument/2006/relationships/image" Target="media/imgrId89646792849116fae.jpg"/><Relationship Id="rId7920679284911e27e" Type="http://schemas.openxmlformats.org/officeDocument/2006/relationships/image" Target="media/imgrId7920679284911e27e.jpg"/><Relationship Id="rId97326792849129a25" Type="http://schemas.openxmlformats.org/officeDocument/2006/relationships/image" Target="media/imgrId97326792849129a25.jpg"/><Relationship Id="rId9070679284912fc67" Type="http://schemas.openxmlformats.org/officeDocument/2006/relationships/image" Target="media/imgrId9070679284912fc67.jpg"/><Relationship Id="rId6412679284913bd73" Type="http://schemas.openxmlformats.org/officeDocument/2006/relationships/image" Target="media/imgrId6412679284913bd73.jpg"/><Relationship Id="rId3776679284914679d" Type="http://schemas.openxmlformats.org/officeDocument/2006/relationships/image" Target="media/imgrId3776679284914679d.jpg"/><Relationship Id="rId3859679284914f605" Type="http://schemas.openxmlformats.org/officeDocument/2006/relationships/image" Target="media/imgrId3859679284914f605.jpg"/><Relationship Id="rId7514679284915e00f" Type="http://schemas.openxmlformats.org/officeDocument/2006/relationships/image" Target="media/imgrId7514679284915e00f.jpg"/><Relationship Id="rId73326792849165200" Type="http://schemas.openxmlformats.org/officeDocument/2006/relationships/image" Target="media/imgrId73326792849165200.gif"/><Relationship Id="rId9355679284916f6a2" Type="http://schemas.openxmlformats.org/officeDocument/2006/relationships/image" Target="media/imgrId9355679284916f6a2.jpg"/><Relationship Id="rId2330679284917cdf8" Type="http://schemas.openxmlformats.org/officeDocument/2006/relationships/image" Target="media/imgrId2330679284917cdf8.jpg"/><Relationship Id="rId8845679284918470b" Type="http://schemas.openxmlformats.org/officeDocument/2006/relationships/image" Target="media/imgrId8845679284918470b.jpg"/><Relationship Id="rId7308679284918bb24" Type="http://schemas.openxmlformats.org/officeDocument/2006/relationships/image" Target="media/imgrId7308679284918bb24.jpg"/><Relationship Id="rId10296792849194fa6" Type="http://schemas.openxmlformats.org/officeDocument/2006/relationships/image" Target="media/imgrId10296792849194fa6.jpg"/><Relationship Id="rId7018679284919dd67" Type="http://schemas.openxmlformats.org/officeDocument/2006/relationships/image" Target="media/imgrId7018679284919dd67.jpg"/><Relationship Id="rId718067928491a648b" Type="http://schemas.openxmlformats.org/officeDocument/2006/relationships/image" Target="media/imgrId718067928491a648b.jpg"/><Relationship Id="rId875567928491ac3a4" Type="http://schemas.openxmlformats.org/officeDocument/2006/relationships/image" Target="media/imgrId875567928491ac3a4.jpg"/><Relationship Id="rId865467928491b6298" Type="http://schemas.openxmlformats.org/officeDocument/2006/relationships/image" Target="media/imgrId865467928491b6298.jpg"/><Relationship Id="rId836067928491c2338" Type="http://schemas.openxmlformats.org/officeDocument/2006/relationships/image" Target="media/imgrId836067928491c2338.jpg"/><Relationship Id="rId585367928491cc8aa" Type="http://schemas.openxmlformats.org/officeDocument/2006/relationships/image" Target="media/imgrId585367928491cc8aa.jpg"/><Relationship Id="rId558667928491d9774" Type="http://schemas.openxmlformats.org/officeDocument/2006/relationships/image" Target="media/imgrId558667928491d9774.jpg"/><Relationship Id="rId871567928491e552e" Type="http://schemas.openxmlformats.org/officeDocument/2006/relationships/image" Target="media/imgrId871567928491e552e.jpg"/><Relationship Id="rId131067928491ee4e1" Type="http://schemas.openxmlformats.org/officeDocument/2006/relationships/image" Target="media/imgrId131067928491ee4e1.gif"/><Relationship Id="rId73596792849202e67" Type="http://schemas.openxmlformats.org/officeDocument/2006/relationships/image" Target="media/imgrId73596792849202e67.jpg"/><Relationship Id="rId498167928492094ae" Type="http://schemas.openxmlformats.org/officeDocument/2006/relationships/image" Target="media/imgrId498167928492094ae.jpg"/><Relationship Id="rId370067928492175d4" Type="http://schemas.openxmlformats.org/officeDocument/2006/relationships/image" Target="media/imgrId370067928492175d4.jpg"/><Relationship Id="rId71156792849223047" Type="http://schemas.openxmlformats.org/officeDocument/2006/relationships/image" Target="media/imgrId71156792849223047.jpg"/><Relationship Id="rId622967928492305e2" Type="http://schemas.openxmlformats.org/officeDocument/2006/relationships/image" Target="media/imgrId622967928492305e2.jpg"/><Relationship Id="rId8550679284923b4c0" Type="http://schemas.openxmlformats.org/officeDocument/2006/relationships/image" Target="media/imgrId8550679284923b4c0.jpg"/><Relationship Id="rId212767928492473f6" Type="http://schemas.openxmlformats.org/officeDocument/2006/relationships/image" Target="media/imgrId212767928492473f6.jpg"/><Relationship Id="rId56646792849251b4f" Type="http://schemas.openxmlformats.org/officeDocument/2006/relationships/image" Target="media/imgrId56646792849251b4f.jpg"/><Relationship Id="rId82366792849257ba3" Type="http://schemas.openxmlformats.org/officeDocument/2006/relationships/image" Target="media/imgrId82366792849257ba3.gif"/><Relationship Id="rId181067928492668c6" Type="http://schemas.openxmlformats.org/officeDocument/2006/relationships/image" Target="media/imgrId181067928492668c6.jpg"/><Relationship Id="rId47236792849272314" Type="http://schemas.openxmlformats.org/officeDocument/2006/relationships/image" Target="media/imgrId47236792849272314.jpg"/><Relationship Id="rId5443679284927a091" Type="http://schemas.openxmlformats.org/officeDocument/2006/relationships/image" Target="media/imgrId5443679284927a091.jpg"/><Relationship Id="rId11826792849282772" Type="http://schemas.openxmlformats.org/officeDocument/2006/relationships/image" Target="media/imgrId11826792849282772.jpg"/><Relationship Id="rId685067928492904a6" Type="http://schemas.openxmlformats.org/officeDocument/2006/relationships/image" Target="media/imgrId685067928492904a6.jpg"/><Relationship Id="rId7558679284929c64f" Type="http://schemas.openxmlformats.org/officeDocument/2006/relationships/image" Target="media/imgrId7558679284929c64f.jpg"/><Relationship Id="rId166967928492a275a" Type="http://schemas.openxmlformats.org/officeDocument/2006/relationships/image" Target="media/imgrId166967928492a275a.gif"/><Relationship Id="rId854267928492ae27a" Type="http://schemas.openxmlformats.org/officeDocument/2006/relationships/image" Target="media/imgrId854267928492ae27a.jpg"/><Relationship Id="rId980967928492bb834" Type="http://schemas.openxmlformats.org/officeDocument/2006/relationships/image" Target="media/imgrId980967928492bb834.jpg"/><Relationship Id="rId262967928492c29e6" Type="http://schemas.openxmlformats.org/officeDocument/2006/relationships/image" Target="media/imgrId262967928492c29e6.jpg"/><Relationship Id="rId781567928492ced61" Type="http://schemas.openxmlformats.org/officeDocument/2006/relationships/image" Target="media/imgrId781567928492ced61.jpg"/><Relationship Id="rId517967928492d6826" Type="http://schemas.openxmlformats.org/officeDocument/2006/relationships/image" Target="media/imgrId517967928492d6826.gif"/><Relationship Id="rId241767928492e15af" Type="http://schemas.openxmlformats.org/officeDocument/2006/relationships/image" Target="media/imgrId241767928492e15af.jpg"/><Relationship Id="rId452667928492e93d2" Type="http://schemas.openxmlformats.org/officeDocument/2006/relationships/image" Target="media/imgrId452667928492e93d2.gif"/><Relationship Id="rId990967928493009d6" Type="http://schemas.openxmlformats.org/officeDocument/2006/relationships/image" Target="media/imgrId990967928493009d6.jpg"/><Relationship Id="rId511967928493086b8" Type="http://schemas.openxmlformats.org/officeDocument/2006/relationships/image" Target="media/imgrId511967928493086b8.gif"/><Relationship Id="rId86456792849314792" Type="http://schemas.openxmlformats.org/officeDocument/2006/relationships/image" Target="media/imgrId86456792849314792.jpg"/><Relationship Id="rId4675679284931b9ce" Type="http://schemas.openxmlformats.org/officeDocument/2006/relationships/image" Target="media/imgrId4675679284931b9ce.jpg"/><Relationship Id="rId94256792849326b09" Type="http://schemas.openxmlformats.org/officeDocument/2006/relationships/image" Target="media/imgrId94256792849326b09.jpg"/><Relationship Id="rId607067928493322da" Type="http://schemas.openxmlformats.org/officeDocument/2006/relationships/image" Target="media/imgrId607067928493322da.jpg"/><Relationship Id="rId6138679284933ee58" Type="http://schemas.openxmlformats.org/officeDocument/2006/relationships/image" Target="media/imgrId6138679284933ee58.jpg"/><Relationship Id="rId332067928493469ef" Type="http://schemas.openxmlformats.org/officeDocument/2006/relationships/image" Target="media/imgrId332067928493469ef.gif"/><Relationship Id="rId88276792849351141" Type="http://schemas.openxmlformats.org/officeDocument/2006/relationships/image" Target="media/imgrId88276792849351141.jpg"/><Relationship Id="rId82726792849359f2b" Type="http://schemas.openxmlformats.org/officeDocument/2006/relationships/image" Target="media/imgrId82726792849359f2b.jpg"/><Relationship Id="rId5254679284936519f" Type="http://schemas.openxmlformats.org/officeDocument/2006/relationships/image" Target="media/imgrId5254679284936519f.jpg"/><Relationship Id="rId2071679284937055f" Type="http://schemas.openxmlformats.org/officeDocument/2006/relationships/image" Target="media/imgrId2071679284937055f.png"/><Relationship Id="rId3833679284937cc11" Type="http://schemas.openxmlformats.org/officeDocument/2006/relationships/image" Target="media/imgrId3833679284937cc11.png"/><Relationship Id="rId3532679284938882d" Type="http://schemas.openxmlformats.org/officeDocument/2006/relationships/image" Target="media/imgrId3532679284938882d.jpg"/><Relationship Id="rId129767928493968cf" Type="http://schemas.openxmlformats.org/officeDocument/2006/relationships/image" Target="media/imgrId129767928493968cf.jpg"/><Relationship Id="rId4833679284939ddaf" Type="http://schemas.openxmlformats.org/officeDocument/2006/relationships/image" Target="media/imgrId4833679284939ddaf.jpg"/><Relationship Id="rId153767928493a7e5e" Type="http://schemas.openxmlformats.org/officeDocument/2006/relationships/image" Target="media/imgrId153767928493a7e5e.jpg"/><Relationship Id="rId658667928493addf8" Type="http://schemas.openxmlformats.org/officeDocument/2006/relationships/image" Target="media/imgrId658667928493addf8.jpg"/><Relationship Id="rId695367928493ba20a" Type="http://schemas.openxmlformats.org/officeDocument/2006/relationships/image" Target="media/imgrId695367928493ba20a.jpg"/><Relationship Id="rId782767928493c07e1" Type="http://schemas.openxmlformats.org/officeDocument/2006/relationships/image" Target="media/imgrId782767928493c07e1.jpg"/><Relationship Id="rId101067928493cd1c4" Type="http://schemas.openxmlformats.org/officeDocument/2006/relationships/image" Target="media/imgrId101067928493cd1c4.jpg"/><Relationship Id="rId159267928493dbf92" Type="http://schemas.openxmlformats.org/officeDocument/2006/relationships/image" Target="media/imgrId159267928493dbf92.jpg"/><Relationship Id="rId694967928493e4418" Type="http://schemas.openxmlformats.org/officeDocument/2006/relationships/image" Target="media/imgrId694967928493e4418.gif"/><Relationship Id="rId310467928493eb0a6" Type="http://schemas.openxmlformats.org/officeDocument/2006/relationships/image" Target="media/imgrId310467928493eb0a6.jpg"/><Relationship Id="rId872567928494021ab" Type="http://schemas.openxmlformats.org/officeDocument/2006/relationships/image" Target="media/imgrId872567928494021ab.jpg"/><Relationship Id="rId2723679284940aac8" Type="http://schemas.openxmlformats.org/officeDocument/2006/relationships/image" Target="media/imgrId2723679284940aac8.gif"/><Relationship Id="rId13746792849414424" Type="http://schemas.openxmlformats.org/officeDocument/2006/relationships/image" Target="media/imgrId13746792849414424.jpg"/><Relationship Id="rId5169679284941dfca" Type="http://schemas.openxmlformats.org/officeDocument/2006/relationships/image" Target="media/imgrId5169679284941dfca.gif"/><Relationship Id="rId4243679284942aea8" Type="http://schemas.openxmlformats.org/officeDocument/2006/relationships/image" Target="media/imgrId4243679284942aea8.jpg"/><Relationship Id="rId78996792849436880" Type="http://schemas.openxmlformats.org/officeDocument/2006/relationships/image" Target="media/imgrId78996792849436880.jpg"/><Relationship Id="rId9953679284943e0c1" Type="http://schemas.openxmlformats.org/officeDocument/2006/relationships/image" Target="media/imgrId9953679284943e0c1.jpg"/><Relationship Id="rId394767928494488fc" Type="http://schemas.openxmlformats.org/officeDocument/2006/relationships/image" Target="media/imgrId394767928494488fc.jpg"/><Relationship Id="rId4283679284945356c" Type="http://schemas.openxmlformats.org/officeDocument/2006/relationships/image" Target="media/imgrId4283679284945356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7451249" Type="http://schemas.openxmlformats.org/officeDocument/2006/relationships/image" Target="media/imgrId1745124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