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26687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180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442458" w:name="ctxt"/>
    <w:bookmarkEnd w:id="174424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434889" name="name8145679284a2990c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36679284a2990c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8681878" name="name4400679284a29f00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197679284a29f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514679284a29f8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124679284a29fd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6802679284a2a04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807679284a2a0d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209679284a2a0f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9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43679284a2a2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70597" name="name8644679284a2abb33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7386679284a2ab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75679284a2ac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1940" name="name8569679284a2b6fe8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238679284a2b6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97679284a2b8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94575" name="name9661679284a2bfa1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497679284a2bf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9861679284a2c14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3273" name="name1518679284a2cb79a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3398679284a2cb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88597" name="name4787679284a2d3449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9846679284a2d3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14891" name="name4988679284a2d9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2679284a2d9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59679284a2da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80849" name="name9208679284a2e4b71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3129679284a2e4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19284" name="name6560679284a2ee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6679284a2ee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9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490679284a2ef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59289" name="name6211679284a3033a0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2358679284a303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89167" name="name2258679284a30a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0679284a30a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8038679284a30b6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12430" name="name1206679284a3135d2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9209679284a313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56741" name="name1023679284a31b9e8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9827679284a31b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18198" name="name6922679284a323201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1644679284a323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8557" name="name3402679284a32a629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8619679284a32a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87561" name="name5307679284a336055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1251679284a336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18679284a3375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35631" name="name8845679284a340d76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6766679284a340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83297" name="name6152679284a347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2679284a347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9470679284a347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18710" name="name2798679284a34fb86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4604679284a34f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9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422679284a3505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4943" name="name3177679284a358227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3307679284a358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23117" name="name2977679284a35d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6679284a35d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130323" name="name4128679284a363e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27679284a363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15280" name="name7161679284a36f2a6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3079679284a36f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582459" name="name3952679284a374a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74679284a374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929" name="name4532679284a37c10a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2042679284a37c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292726" name="name1593679284a384c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36679284a384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81679284a385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20330" name="name9280679284a38d0ff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7394679284a38d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07969" name="name1390679284a3945fb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4613679284a394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81871" name="name9198679284a399b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42679284a399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9593679284a39a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381104" name="name2857679284a3a4429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2098679284a3a4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425056" name="name9413679284a3a9f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3679284a3a9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75361" name="name4167679284a3af8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52679284a3af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76156" name="name3735679284a3bb19b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5099679284a3bb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187926" name="name8528679284a3c96d0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8751679284a3c9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467071" name="name8597679284a3d14cc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7349679284a3d1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65669" name="name2658679284a3de999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3269679284a3de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05080" name="name1232679284a3e6fc6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8801679284a3e6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41679284a3e8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56679284a3e9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62067" name="name4559679284a3f03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4679284a3f0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941679284a3f0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50679284a3f1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05557" name="name3140679284a403c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58679284a403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5500679284a404f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949869" name="name9264679284a40c226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3323679284a40c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80516" name="name7499679284a4131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00679284a413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2602679284a414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5460679284a4150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48814" name="name6874679284a41caf1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9188679284a41c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19673" name="name7992679284a424416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8927679284a424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34954" name="name9425679284a42a6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3679284a42a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79824" name="name2350679284a4327df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5629679284a432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585558" name="name8431679284a4393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73679284a439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69123" name="name3692679284a440c81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9776679284a440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3516679284a441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2148679284a441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810679284a442b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1581" name="name7079679284a44e4d4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1570679284a44e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43483" name="name1879679284a4542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8679284a454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992679284a454c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07948" name="name2676679284a45c0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03679284a45c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75650" name="name1786679284a464bb2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9058679284a464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030051" name="name6052679284a46b7e5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3842679284a46b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28493" name="name5396679284a4731ed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3569679284a473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11693" name="name3782679284a47ae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81679284a47a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745679284a47b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189551" name="name7081679284a4846bf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1200679284a484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04911" name="name1110679284a490038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2794679284a490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4569" name="name6277679284a4997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1679284a499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299679284a49a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31679284a49c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0639681" name="name7098679284a4a47bd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3761679284a4a4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787695" name="name7200679284a4aca8f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3163679284a4ac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228083" name="name8705679284a4b21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37679284a4b2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414585" name="name8346679284a4b9e8b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8118679284a4b9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16698" name="name8650679284a4c1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3679284a4c1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113679284a4c2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334679284a4c2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015679284a4c3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43679284a4c4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35339" name="name7670679284a4cec48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4928679284a4ce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13632" name="name7706679284a4d6bf5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4724679284a4d6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27679284a4d8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126225" name="name9798679284a4e292c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1631679284a4e2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97703" name="name6823679284a4eae6a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8417679284a4ea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690600" name="name1087679284a501494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3649679284a501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19311" name="name1252679284a50c8dc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4333679284a50c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594326" name="name2651679284a5124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03679284a512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62757" name="name7956679284a519e0d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4283679284a519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826729" name="name8847679284a523613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1185679284a523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22453" name="name5615679284a5299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9679284a529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61521" name="name8488679284a531b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2679284a531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68721" name="name8377679284a53ee86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3945679284a53e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149958" name="name3502679284a547386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5058679284a547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767948" name="name8064679284a54d4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35679284a54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817679284a54d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000679284a54e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238806" name="name1446679284a5598f7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4471679284a559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823679284a559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860996" name="name8971679284a56528c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3020679284a565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15510" name="name6860679284a56a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3679284a56a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96811" name="name5324679284a5733a6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3950679284a573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213927" name="name3721679284a57a2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27679284a57a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65690" name="name6452679284a584718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3888679284a584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057557" name="name2537679284a58d9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76679284a58d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05805" name="name1193679284a59550b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5335679284a595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786778" name="name7135679284a59d4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83679284a59d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03830" name="name2388679284a5a8fd0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9878679284a5a8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56415" name="name6006679284a5b2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3679284a5b2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39364" name="name5395679284a5bbebf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4646679284a5bb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96360" name="name1973679284a5c7fcb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5523679284a5c7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02561" name="name7213679284a5d3437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2908679284a5d3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06727" name="name7277679284a5d97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91679284a5d9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40954" name="name1796679284a5e1285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9896679284a5e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03137" name="name8637679284a5e8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3679284a5e8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961109" name="name9445679284a5f16fc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7068679284a5f1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9561680" name="name3756679284a607b73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574679284a607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6461342" name="name6975679284a612ff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108679284a612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63810892" name="name9750679284a61d1f2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2135679284a61d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604189" name="name3138679284a627d53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3637679284a627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90046" name="name9696679284a62dc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29679284a62d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9997211" name="name5953679284a637d40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1272679284a637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05775" name="name3370679284a63d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9679284a63d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0351875" name="name1823679284a647c52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5617679284a647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07065" name="name3056679284a651a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3679284a651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4092366" name="name1502679284a65efc5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1466679284a65e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406890" name="name6134679284a66a20d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6671679284a66a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15695" name="name7579679284a673d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65679284a673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26060" name="name5458679284a67bb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8679284a67b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3101120" name="name3111679284a684ef8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7663679284a684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342033" name="name3409679284a68f1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87679284a68f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51954" name="name3781679284a696a3b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3894679284a696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048463" name="name9234679284a69cd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64679284a69c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15457" name="name5968679284a6a5461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1891679284a6a5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482242" name="name6356679284a6ad7d1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4420679284a6ad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46205" name="name2755679284a6b43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8679284a6b4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01756" name="name6523679284a6bd5de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6937679284a6bd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98645" name="name4908679284a6c6aab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7547679284a6c6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978">
    <w:multiLevelType w:val="hybridMultilevel"/>
    <w:lvl w:ilvl="0" w:tplc="75146153">
      <w:start w:val="1"/>
      <w:numFmt w:val="decimal"/>
      <w:lvlText w:val="%1."/>
      <w:lvlJc w:val="left"/>
      <w:pPr>
        <w:ind w:left="720" w:hanging="360"/>
      </w:pPr>
    </w:lvl>
    <w:lvl w:ilvl="1" w:tplc="75146153" w:tentative="1">
      <w:start w:val="1"/>
      <w:numFmt w:val="lowerLetter"/>
      <w:lvlText w:val="%2."/>
      <w:lvlJc w:val="left"/>
      <w:pPr>
        <w:ind w:left="1440" w:hanging="360"/>
      </w:pPr>
    </w:lvl>
    <w:lvl w:ilvl="2" w:tplc="75146153" w:tentative="1">
      <w:start w:val="1"/>
      <w:numFmt w:val="lowerRoman"/>
      <w:lvlText w:val="%3."/>
      <w:lvlJc w:val="right"/>
      <w:pPr>
        <w:ind w:left="2160" w:hanging="180"/>
      </w:pPr>
    </w:lvl>
    <w:lvl w:ilvl="3" w:tplc="75146153" w:tentative="1">
      <w:start w:val="1"/>
      <w:numFmt w:val="decimal"/>
      <w:lvlText w:val="%4."/>
      <w:lvlJc w:val="left"/>
      <w:pPr>
        <w:ind w:left="2880" w:hanging="360"/>
      </w:pPr>
    </w:lvl>
    <w:lvl w:ilvl="4" w:tplc="75146153" w:tentative="1">
      <w:start w:val="1"/>
      <w:numFmt w:val="lowerLetter"/>
      <w:lvlText w:val="%5."/>
      <w:lvlJc w:val="left"/>
      <w:pPr>
        <w:ind w:left="3600" w:hanging="360"/>
      </w:pPr>
    </w:lvl>
    <w:lvl w:ilvl="5" w:tplc="75146153" w:tentative="1">
      <w:start w:val="1"/>
      <w:numFmt w:val="lowerRoman"/>
      <w:lvlText w:val="%6."/>
      <w:lvlJc w:val="right"/>
      <w:pPr>
        <w:ind w:left="4320" w:hanging="180"/>
      </w:pPr>
    </w:lvl>
    <w:lvl w:ilvl="6" w:tplc="75146153" w:tentative="1">
      <w:start w:val="1"/>
      <w:numFmt w:val="decimal"/>
      <w:lvlText w:val="%7."/>
      <w:lvlJc w:val="left"/>
      <w:pPr>
        <w:ind w:left="5040" w:hanging="360"/>
      </w:pPr>
    </w:lvl>
    <w:lvl w:ilvl="7" w:tplc="75146153" w:tentative="1">
      <w:start w:val="1"/>
      <w:numFmt w:val="lowerLetter"/>
      <w:lvlText w:val="%8."/>
      <w:lvlJc w:val="left"/>
      <w:pPr>
        <w:ind w:left="5760" w:hanging="360"/>
      </w:pPr>
    </w:lvl>
    <w:lvl w:ilvl="8" w:tplc="75146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7">
    <w:multiLevelType w:val="hybridMultilevel"/>
    <w:lvl w:ilvl="0" w:tplc="84464733">
      <w:start w:val="1"/>
      <w:numFmt w:val="decimal"/>
      <w:lvlText w:val="%1."/>
      <w:lvlJc w:val="left"/>
      <w:pPr>
        <w:ind w:left="720" w:hanging="360"/>
      </w:pPr>
    </w:lvl>
    <w:lvl w:ilvl="1" w:tplc="84464733" w:tentative="1">
      <w:start w:val="1"/>
      <w:numFmt w:val="lowerLetter"/>
      <w:lvlText w:val="%2."/>
      <w:lvlJc w:val="left"/>
      <w:pPr>
        <w:ind w:left="1440" w:hanging="360"/>
      </w:pPr>
    </w:lvl>
    <w:lvl w:ilvl="2" w:tplc="84464733" w:tentative="1">
      <w:start w:val="1"/>
      <w:numFmt w:val="lowerRoman"/>
      <w:lvlText w:val="%3."/>
      <w:lvlJc w:val="right"/>
      <w:pPr>
        <w:ind w:left="2160" w:hanging="180"/>
      </w:pPr>
    </w:lvl>
    <w:lvl w:ilvl="3" w:tplc="84464733" w:tentative="1">
      <w:start w:val="1"/>
      <w:numFmt w:val="decimal"/>
      <w:lvlText w:val="%4."/>
      <w:lvlJc w:val="left"/>
      <w:pPr>
        <w:ind w:left="2880" w:hanging="360"/>
      </w:pPr>
    </w:lvl>
    <w:lvl w:ilvl="4" w:tplc="84464733" w:tentative="1">
      <w:start w:val="1"/>
      <w:numFmt w:val="lowerLetter"/>
      <w:lvlText w:val="%5."/>
      <w:lvlJc w:val="left"/>
      <w:pPr>
        <w:ind w:left="3600" w:hanging="360"/>
      </w:pPr>
    </w:lvl>
    <w:lvl w:ilvl="5" w:tplc="84464733" w:tentative="1">
      <w:start w:val="1"/>
      <w:numFmt w:val="lowerRoman"/>
      <w:lvlText w:val="%6."/>
      <w:lvlJc w:val="right"/>
      <w:pPr>
        <w:ind w:left="4320" w:hanging="180"/>
      </w:pPr>
    </w:lvl>
    <w:lvl w:ilvl="6" w:tplc="84464733" w:tentative="1">
      <w:start w:val="1"/>
      <w:numFmt w:val="decimal"/>
      <w:lvlText w:val="%7."/>
      <w:lvlJc w:val="left"/>
      <w:pPr>
        <w:ind w:left="5040" w:hanging="360"/>
      </w:pPr>
    </w:lvl>
    <w:lvl w:ilvl="7" w:tplc="84464733" w:tentative="1">
      <w:start w:val="1"/>
      <w:numFmt w:val="lowerLetter"/>
      <w:lvlText w:val="%8."/>
      <w:lvlJc w:val="left"/>
      <w:pPr>
        <w:ind w:left="5760" w:hanging="360"/>
      </w:pPr>
    </w:lvl>
    <w:lvl w:ilvl="8" w:tplc="84464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6">
    <w:multiLevelType w:val="hybridMultilevel"/>
    <w:lvl w:ilvl="0" w:tplc="41547752">
      <w:start w:val="1"/>
      <w:numFmt w:val="decimal"/>
      <w:lvlText w:val="%1."/>
      <w:lvlJc w:val="left"/>
      <w:pPr>
        <w:ind w:left="720" w:hanging="360"/>
      </w:pPr>
    </w:lvl>
    <w:lvl w:ilvl="1" w:tplc="41547752" w:tentative="1">
      <w:start w:val="1"/>
      <w:numFmt w:val="lowerLetter"/>
      <w:lvlText w:val="%2."/>
      <w:lvlJc w:val="left"/>
      <w:pPr>
        <w:ind w:left="1440" w:hanging="360"/>
      </w:pPr>
    </w:lvl>
    <w:lvl w:ilvl="2" w:tplc="41547752" w:tentative="1">
      <w:start w:val="1"/>
      <w:numFmt w:val="lowerRoman"/>
      <w:lvlText w:val="%3."/>
      <w:lvlJc w:val="right"/>
      <w:pPr>
        <w:ind w:left="2160" w:hanging="180"/>
      </w:pPr>
    </w:lvl>
    <w:lvl w:ilvl="3" w:tplc="41547752" w:tentative="1">
      <w:start w:val="1"/>
      <w:numFmt w:val="decimal"/>
      <w:lvlText w:val="%4."/>
      <w:lvlJc w:val="left"/>
      <w:pPr>
        <w:ind w:left="2880" w:hanging="360"/>
      </w:pPr>
    </w:lvl>
    <w:lvl w:ilvl="4" w:tplc="41547752" w:tentative="1">
      <w:start w:val="1"/>
      <w:numFmt w:val="lowerLetter"/>
      <w:lvlText w:val="%5."/>
      <w:lvlJc w:val="left"/>
      <w:pPr>
        <w:ind w:left="3600" w:hanging="360"/>
      </w:pPr>
    </w:lvl>
    <w:lvl w:ilvl="5" w:tplc="41547752" w:tentative="1">
      <w:start w:val="1"/>
      <w:numFmt w:val="lowerRoman"/>
      <w:lvlText w:val="%6."/>
      <w:lvlJc w:val="right"/>
      <w:pPr>
        <w:ind w:left="4320" w:hanging="180"/>
      </w:pPr>
    </w:lvl>
    <w:lvl w:ilvl="6" w:tplc="41547752" w:tentative="1">
      <w:start w:val="1"/>
      <w:numFmt w:val="decimal"/>
      <w:lvlText w:val="%7."/>
      <w:lvlJc w:val="left"/>
      <w:pPr>
        <w:ind w:left="5040" w:hanging="360"/>
      </w:pPr>
    </w:lvl>
    <w:lvl w:ilvl="7" w:tplc="41547752" w:tentative="1">
      <w:start w:val="1"/>
      <w:numFmt w:val="lowerLetter"/>
      <w:lvlText w:val="%8."/>
      <w:lvlJc w:val="left"/>
      <w:pPr>
        <w:ind w:left="5760" w:hanging="360"/>
      </w:pPr>
    </w:lvl>
    <w:lvl w:ilvl="8" w:tplc="4154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5">
    <w:multiLevelType w:val="hybridMultilevel"/>
    <w:lvl w:ilvl="0" w:tplc="27335075">
      <w:start w:val="1"/>
      <w:numFmt w:val="decimal"/>
      <w:lvlText w:val="%1."/>
      <w:lvlJc w:val="left"/>
      <w:pPr>
        <w:ind w:left="720" w:hanging="360"/>
      </w:pPr>
    </w:lvl>
    <w:lvl w:ilvl="1" w:tplc="27335075" w:tentative="1">
      <w:start w:val="1"/>
      <w:numFmt w:val="lowerLetter"/>
      <w:lvlText w:val="%2."/>
      <w:lvlJc w:val="left"/>
      <w:pPr>
        <w:ind w:left="1440" w:hanging="360"/>
      </w:pPr>
    </w:lvl>
    <w:lvl w:ilvl="2" w:tplc="27335075" w:tentative="1">
      <w:start w:val="1"/>
      <w:numFmt w:val="lowerRoman"/>
      <w:lvlText w:val="%3."/>
      <w:lvlJc w:val="right"/>
      <w:pPr>
        <w:ind w:left="2160" w:hanging="180"/>
      </w:pPr>
    </w:lvl>
    <w:lvl w:ilvl="3" w:tplc="27335075" w:tentative="1">
      <w:start w:val="1"/>
      <w:numFmt w:val="decimal"/>
      <w:lvlText w:val="%4."/>
      <w:lvlJc w:val="left"/>
      <w:pPr>
        <w:ind w:left="2880" w:hanging="360"/>
      </w:pPr>
    </w:lvl>
    <w:lvl w:ilvl="4" w:tplc="27335075" w:tentative="1">
      <w:start w:val="1"/>
      <w:numFmt w:val="lowerLetter"/>
      <w:lvlText w:val="%5."/>
      <w:lvlJc w:val="left"/>
      <w:pPr>
        <w:ind w:left="3600" w:hanging="360"/>
      </w:pPr>
    </w:lvl>
    <w:lvl w:ilvl="5" w:tplc="27335075" w:tentative="1">
      <w:start w:val="1"/>
      <w:numFmt w:val="lowerRoman"/>
      <w:lvlText w:val="%6."/>
      <w:lvlJc w:val="right"/>
      <w:pPr>
        <w:ind w:left="4320" w:hanging="180"/>
      </w:pPr>
    </w:lvl>
    <w:lvl w:ilvl="6" w:tplc="27335075" w:tentative="1">
      <w:start w:val="1"/>
      <w:numFmt w:val="decimal"/>
      <w:lvlText w:val="%7."/>
      <w:lvlJc w:val="left"/>
      <w:pPr>
        <w:ind w:left="5040" w:hanging="360"/>
      </w:pPr>
    </w:lvl>
    <w:lvl w:ilvl="7" w:tplc="27335075" w:tentative="1">
      <w:start w:val="1"/>
      <w:numFmt w:val="lowerLetter"/>
      <w:lvlText w:val="%8."/>
      <w:lvlJc w:val="left"/>
      <w:pPr>
        <w:ind w:left="5760" w:hanging="360"/>
      </w:pPr>
    </w:lvl>
    <w:lvl w:ilvl="8" w:tplc="27335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4">
    <w:multiLevelType w:val="hybridMultilevel"/>
    <w:lvl w:ilvl="0" w:tplc="15050366">
      <w:start w:val="1"/>
      <w:numFmt w:val="decimal"/>
      <w:lvlText w:val="%1."/>
      <w:lvlJc w:val="left"/>
      <w:pPr>
        <w:ind w:left="720" w:hanging="360"/>
      </w:pPr>
    </w:lvl>
    <w:lvl w:ilvl="1" w:tplc="15050366" w:tentative="1">
      <w:start w:val="1"/>
      <w:numFmt w:val="lowerLetter"/>
      <w:lvlText w:val="%2."/>
      <w:lvlJc w:val="left"/>
      <w:pPr>
        <w:ind w:left="1440" w:hanging="360"/>
      </w:pPr>
    </w:lvl>
    <w:lvl w:ilvl="2" w:tplc="15050366" w:tentative="1">
      <w:start w:val="1"/>
      <w:numFmt w:val="lowerRoman"/>
      <w:lvlText w:val="%3."/>
      <w:lvlJc w:val="right"/>
      <w:pPr>
        <w:ind w:left="2160" w:hanging="180"/>
      </w:pPr>
    </w:lvl>
    <w:lvl w:ilvl="3" w:tplc="15050366" w:tentative="1">
      <w:start w:val="1"/>
      <w:numFmt w:val="decimal"/>
      <w:lvlText w:val="%4."/>
      <w:lvlJc w:val="left"/>
      <w:pPr>
        <w:ind w:left="2880" w:hanging="360"/>
      </w:pPr>
    </w:lvl>
    <w:lvl w:ilvl="4" w:tplc="15050366" w:tentative="1">
      <w:start w:val="1"/>
      <w:numFmt w:val="lowerLetter"/>
      <w:lvlText w:val="%5."/>
      <w:lvlJc w:val="left"/>
      <w:pPr>
        <w:ind w:left="3600" w:hanging="360"/>
      </w:pPr>
    </w:lvl>
    <w:lvl w:ilvl="5" w:tplc="15050366" w:tentative="1">
      <w:start w:val="1"/>
      <w:numFmt w:val="lowerRoman"/>
      <w:lvlText w:val="%6."/>
      <w:lvlJc w:val="right"/>
      <w:pPr>
        <w:ind w:left="4320" w:hanging="180"/>
      </w:pPr>
    </w:lvl>
    <w:lvl w:ilvl="6" w:tplc="15050366" w:tentative="1">
      <w:start w:val="1"/>
      <w:numFmt w:val="decimal"/>
      <w:lvlText w:val="%7."/>
      <w:lvlJc w:val="left"/>
      <w:pPr>
        <w:ind w:left="5040" w:hanging="360"/>
      </w:pPr>
    </w:lvl>
    <w:lvl w:ilvl="7" w:tplc="15050366" w:tentative="1">
      <w:start w:val="1"/>
      <w:numFmt w:val="lowerLetter"/>
      <w:lvlText w:val="%8."/>
      <w:lvlJc w:val="left"/>
      <w:pPr>
        <w:ind w:left="5760" w:hanging="360"/>
      </w:pPr>
    </w:lvl>
    <w:lvl w:ilvl="8" w:tplc="15050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3">
    <w:multiLevelType w:val="hybridMultilevel"/>
    <w:lvl w:ilvl="0" w:tplc="60757295">
      <w:start w:val="1"/>
      <w:numFmt w:val="decimal"/>
      <w:lvlText w:val="%1."/>
      <w:lvlJc w:val="left"/>
      <w:pPr>
        <w:ind w:left="720" w:hanging="360"/>
      </w:pPr>
    </w:lvl>
    <w:lvl w:ilvl="1" w:tplc="60757295" w:tentative="1">
      <w:start w:val="1"/>
      <w:numFmt w:val="lowerLetter"/>
      <w:lvlText w:val="%2."/>
      <w:lvlJc w:val="left"/>
      <w:pPr>
        <w:ind w:left="1440" w:hanging="360"/>
      </w:pPr>
    </w:lvl>
    <w:lvl w:ilvl="2" w:tplc="60757295" w:tentative="1">
      <w:start w:val="1"/>
      <w:numFmt w:val="lowerRoman"/>
      <w:lvlText w:val="%3."/>
      <w:lvlJc w:val="right"/>
      <w:pPr>
        <w:ind w:left="2160" w:hanging="180"/>
      </w:pPr>
    </w:lvl>
    <w:lvl w:ilvl="3" w:tplc="60757295" w:tentative="1">
      <w:start w:val="1"/>
      <w:numFmt w:val="decimal"/>
      <w:lvlText w:val="%4."/>
      <w:lvlJc w:val="left"/>
      <w:pPr>
        <w:ind w:left="2880" w:hanging="360"/>
      </w:pPr>
    </w:lvl>
    <w:lvl w:ilvl="4" w:tplc="60757295" w:tentative="1">
      <w:start w:val="1"/>
      <w:numFmt w:val="lowerLetter"/>
      <w:lvlText w:val="%5."/>
      <w:lvlJc w:val="left"/>
      <w:pPr>
        <w:ind w:left="3600" w:hanging="360"/>
      </w:pPr>
    </w:lvl>
    <w:lvl w:ilvl="5" w:tplc="60757295" w:tentative="1">
      <w:start w:val="1"/>
      <w:numFmt w:val="lowerRoman"/>
      <w:lvlText w:val="%6."/>
      <w:lvlJc w:val="right"/>
      <w:pPr>
        <w:ind w:left="4320" w:hanging="180"/>
      </w:pPr>
    </w:lvl>
    <w:lvl w:ilvl="6" w:tplc="60757295" w:tentative="1">
      <w:start w:val="1"/>
      <w:numFmt w:val="decimal"/>
      <w:lvlText w:val="%7."/>
      <w:lvlJc w:val="left"/>
      <w:pPr>
        <w:ind w:left="5040" w:hanging="360"/>
      </w:pPr>
    </w:lvl>
    <w:lvl w:ilvl="7" w:tplc="60757295" w:tentative="1">
      <w:start w:val="1"/>
      <w:numFmt w:val="lowerLetter"/>
      <w:lvlText w:val="%8."/>
      <w:lvlJc w:val="left"/>
      <w:pPr>
        <w:ind w:left="5760" w:hanging="360"/>
      </w:pPr>
    </w:lvl>
    <w:lvl w:ilvl="8" w:tplc="6075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2">
    <w:multiLevelType w:val="hybridMultilevel"/>
    <w:lvl w:ilvl="0" w:tplc="71530566">
      <w:start w:val="1"/>
      <w:numFmt w:val="decimal"/>
      <w:lvlText w:val="%1."/>
      <w:lvlJc w:val="left"/>
      <w:pPr>
        <w:ind w:left="720" w:hanging="360"/>
      </w:pPr>
    </w:lvl>
    <w:lvl w:ilvl="1" w:tplc="71530566" w:tentative="1">
      <w:start w:val="1"/>
      <w:numFmt w:val="lowerLetter"/>
      <w:lvlText w:val="%2."/>
      <w:lvlJc w:val="left"/>
      <w:pPr>
        <w:ind w:left="1440" w:hanging="360"/>
      </w:pPr>
    </w:lvl>
    <w:lvl w:ilvl="2" w:tplc="71530566" w:tentative="1">
      <w:start w:val="1"/>
      <w:numFmt w:val="lowerRoman"/>
      <w:lvlText w:val="%3."/>
      <w:lvlJc w:val="right"/>
      <w:pPr>
        <w:ind w:left="2160" w:hanging="180"/>
      </w:pPr>
    </w:lvl>
    <w:lvl w:ilvl="3" w:tplc="71530566" w:tentative="1">
      <w:start w:val="1"/>
      <w:numFmt w:val="decimal"/>
      <w:lvlText w:val="%4."/>
      <w:lvlJc w:val="left"/>
      <w:pPr>
        <w:ind w:left="2880" w:hanging="360"/>
      </w:pPr>
    </w:lvl>
    <w:lvl w:ilvl="4" w:tplc="71530566" w:tentative="1">
      <w:start w:val="1"/>
      <w:numFmt w:val="lowerLetter"/>
      <w:lvlText w:val="%5."/>
      <w:lvlJc w:val="left"/>
      <w:pPr>
        <w:ind w:left="3600" w:hanging="360"/>
      </w:pPr>
    </w:lvl>
    <w:lvl w:ilvl="5" w:tplc="71530566" w:tentative="1">
      <w:start w:val="1"/>
      <w:numFmt w:val="lowerRoman"/>
      <w:lvlText w:val="%6."/>
      <w:lvlJc w:val="right"/>
      <w:pPr>
        <w:ind w:left="4320" w:hanging="180"/>
      </w:pPr>
    </w:lvl>
    <w:lvl w:ilvl="6" w:tplc="71530566" w:tentative="1">
      <w:start w:val="1"/>
      <w:numFmt w:val="decimal"/>
      <w:lvlText w:val="%7."/>
      <w:lvlJc w:val="left"/>
      <w:pPr>
        <w:ind w:left="5040" w:hanging="360"/>
      </w:pPr>
    </w:lvl>
    <w:lvl w:ilvl="7" w:tplc="71530566" w:tentative="1">
      <w:start w:val="1"/>
      <w:numFmt w:val="lowerLetter"/>
      <w:lvlText w:val="%8."/>
      <w:lvlJc w:val="left"/>
      <w:pPr>
        <w:ind w:left="5760" w:hanging="360"/>
      </w:pPr>
    </w:lvl>
    <w:lvl w:ilvl="8" w:tplc="71530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1">
    <w:multiLevelType w:val="hybridMultilevel"/>
    <w:lvl w:ilvl="0" w:tplc="21164284">
      <w:start w:val="1"/>
      <w:numFmt w:val="decimal"/>
      <w:lvlText w:val="%1."/>
      <w:lvlJc w:val="left"/>
      <w:pPr>
        <w:ind w:left="720" w:hanging="360"/>
      </w:pPr>
    </w:lvl>
    <w:lvl w:ilvl="1" w:tplc="21164284" w:tentative="1">
      <w:start w:val="1"/>
      <w:numFmt w:val="lowerLetter"/>
      <w:lvlText w:val="%2."/>
      <w:lvlJc w:val="left"/>
      <w:pPr>
        <w:ind w:left="1440" w:hanging="360"/>
      </w:pPr>
    </w:lvl>
    <w:lvl w:ilvl="2" w:tplc="21164284" w:tentative="1">
      <w:start w:val="1"/>
      <w:numFmt w:val="lowerRoman"/>
      <w:lvlText w:val="%3."/>
      <w:lvlJc w:val="right"/>
      <w:pPr>
        <w:ind w:left="2160" w:hanging="180"/>
      </w:pPr>
    </w:lvl>
    <w:lvl w:ilvl="3" w:tplc="21164284" w:tentative="1">
      <w:start w:val="1"/>
      <w:numFmt w:val="decimal"/>
      <w:lvlText w:val="%4."/>
      <w:lvlJc w:val="left"/>
      <w:pPr>
        <w:ind w:left="2880" w:hanging="360"/>
      </w:pPr>
    </w:lvl>
    <w:lvl w:ilvl="4" w:tplc="21164284" w:tentative="1">
      <w:start w:val="1"/>
      <w:numFmt w:val="lowerLetter"/>
      <w:lvlText w:val="%5."/>
      <w:lvlJc w:val="left"/>
      <w:pPr>
        <w:ind w:left="3600" w:hanging="360"/>
      </w:pPr>
    </w:lvl>
    <w:lvl w:ilvl="5" w:tplc="21164284" w:tentative="1">
      <w:start w:val="1"/>
      <w:numFmt w:val="lowerRoman"/>
      <w:lvlText w:val="%6."/>
      <w:lvlJc w:val="right"/>
      <w:pPr>
        <w:ind w:left="4320" w:hanging="180"/>
      </w:pPr>
    </w:lvl>
    <w:lvl w:ilvl="6" w:tplc="21164284" w:tentative="1">
      <w:start w:val="1"/>
      <w:numFmt w:val="decimal"/>
      <w:lvlText w:val="%7."/>
      <w:lvlJc w:val="left"/>
      <w:pPr>
        <w:ind w:left="5040" w:hanging="360"/>
      </w:pPr>
    </w:lvl>
    <w:lvl w:ilvl="7" w:tplc="21164284" w:tentative="1">
      <w:start w:val="1"/>
      <w:numFmt w:val="lowerLetter"/>
      <w:lvlText w:val="%8."/>
      <w:lvlJc w:val="left"/>
      <w:pPr>
        <w:ind w:left="5760" w:hanging="360"/>
      </w:pPr>
    </w:lvl>
    <w:lvl w:ilvl="8" w:tplc="2116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0">
    <w:multiLevelType w:val="hybridMultilevel"/>
    <w:lvl w:ilvl="0" w:tplc="17909254">
      <w:start w:val="1"/>
      <w:numFmt w:val="decimal"/>
      <w:lvlText w:val="%1."/>
      <w:lvlJc w:val="left"/>
      <w:pPr>
        <w:ind w:left="720" w:hanging="360"/>
      </w:pPr>
    </w:lvl>
    <w:lvl w:ilvl="1" w:tplc="17909254" w:tentative="1">
      <w:start w:val="1"/>
      <w:numFmt w:val="lowerLetter"/>
      <w:lvlText w:val="%2."/>
      <w:lvlJc w:val="left"/>
      <w:pPr>
        <w:ind w:left="1440" w:hanging="360"/>
      </w:pPr>
    </w:lvl>
    <w:lvl w:ilvl="2" w:tplc="17909254" w:tentative="1">
      <w:start w:val="1"/>
      <w:numFmt w:val="lowerRoman"/>
      <w:lvlText w:val="%3."/>
      <w:lvlJc w:val="right"/>
      <w:pPr>
        <w:ind w:left="2160" w:hanging="180"/>
      </w:pPr>
    </w:lvl>
    <w:lvl w:ilvl="3" w:tplc="17909254" w:tentative="1">
      <w:start w:val="1"/>
      <w:numFmt w:val="decimal"/>
      <w:lvlText w:val="%4."/>
      <w:lvlJc w:val="left"/>
      <w:pPr>
        <w:ind w:left="2880" w:hanging="360"/>
      </w:pPr>
    </w:lvl>
    <w:lvl w:ilvl="4" w:tplc="17909254" w:tentative="1">
      <w:start w:val="1"/>
      <w:numFmt w:val="lowerLetter"/>
      <w:lvlText w:val="%5."/>
      <w:lvlJc w:val="left"/>
      <w:pPr>
        <w:ind w:left="3600" w:hanging="360"/>
      </w:pPr>
    </w:lvl>
    <w:lvl w:ilvl="5" w:tplc="17909254" w:tentative="1">
      <w:start w:val="1"/>
      <w:numFmt w:val="lowerRoman"/>
      <w:lvlText w:val="%6."/>
      <w:lvlJc w:val="right"/>
      <w:pPr>
        <w:ind w:left="4320" w:hanging="180"/>
      </w:pPr>
    </w:lvl>
    <w:lvl w:ilvl="6" w:tplc="17909254" w:tentative="1">
      <w:start w:val="1"/>
      <w:numFmt w:val="decimal"/>
      <w:lvlText w:val="%7."/>
      <w:lvlJc w:val="left"/>
      <w:pPr>
        <w:ind w:left="5040" w:hanging="360"/>
      </w:pPr>
    </w:lvl>
    <w:lvl w:ilvl="7" w:tplc="17909254" w:tentative="1">
      <w:start w:val="1"/>
      <w:numFmt w:val="lowerLetter"/>
      <w:lvlText w:val="%8."/>
      <w:lvlJc w:val="left"/>
      <w:pPr>
        <w:ind w:left="5760" w:hanging="360"/>
      </w:pPr>
    </w:lvl>
    <w:lvl w:ilvl="8" w:tplc="17909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9">
    <w:multiLevelType w:val="hybridMultilevel"/>
    <w:lvl w:ilvl="0" w:tplc="11342018">
      <w:start w:val="1"/>
      <w:numFmt w:val="decimal"/>
      <w:lvlText w:val="%1."/>
      <w:lvlJc w:val="left"/>
      <w:pPr>
        <w:ind w:left="720" w:hanging="360"/>
      </w:pPr>
    </w:lvl>
    <w:lvl w:ilvl="1" w:tplc="11342018" w:tentative="1">
      <w:start w:val="1"/>
      <w:numFmt w:val="lowerLetter"/>
      <w:lvlText w:val="%2."/>
      <w:lvlJc w:val="left"/>
      <w:pPr>
        <w:ind w:left="1440" w:hanging="360"/>
      </w:pPr>
    </w:lvl>
    <w:lvl w:ilvl="2" w:tplc="11342018" w:tentative="1">
      <w:start w:val="1"/>
      <w:numFmt w:val="lowerRoman"/>
      <w:lvlText w:val="%3."/>
      <w:lvlJc w:val="right"/>
      <w:pPr>
        <w:ind w:left="2160" w:hanging="180"/>
      </w:pPr>
    </w:lvl>
    <w:lvl w:ilvl="3" w:tplc="11342018" w:tentative="1">
      <w:start w:val="1"/>
      <w:numFmt w:val="decimal"/>
      <w:lvlText w:val="%4."/>
      <w:lvlJc w:val="left"/>
      <w:pPr>
        <w:ind w:left="2880" w:hanging="360"/>
      </w:pPr>
    </w:lvl>
    <w:lvl w:ilvl="4" w:tplc="11342018" w:tentative="1">
      <w:start w:val="1"/>
      <w:numFmt w:val="lowerLetter"/>
      <w:lvlText w:val="%5."/>
      <w:lvlJc w:val="left"/>
      <w:pPr>
        <w:ind w:left="3600" w:hanging="360"/>
      </w:pPr>
    </w:lvl>
    <w:lvl w:ilvl="5" w:tplc="11342018" w:tentative="1">
      <w:start w:val="1"/>
      <w:numFmt w:val="lowerRoman"/>
      <w:lvlText w:val="%6."/>
      <w:lvlJc w:val="right"/>
      <w:pPr>
        <w:ind w:left="4320" w:hanging="180"/>
      </w:pPr>
    </w:lvl>
    <w:lvl w:ilvl="6" w:tplc="11342018" w:tentative="1">
      <w:start w:val="1"/>
      <w:numFmt w:val="decimal"/>
      <w:lvlText w:val="%7."/>
      <w:lvlJc w:val="left"/>
      <w:pPr>
        <w:ind w:left="5040" w:hanging="360"/>
      </w:pPr>
    </w:lvl>
    <w:lvl w:ilvl="7" w:tplc="11342018" w:tentative="1">
      <w:start w:val="1"/>
      <w:numFmt w:val="lowerLetter"/>
      <w:lvlText w:val="%8."/>
      <w:lvlJc w:val="left"/>
      <w:pPr>
        <w:ind w:left="5760" w:hanging="360"/>
      </w:pPr>
    </w:lvl>
    <w:lvl w:ilvl="8" w:tplc="1134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8">
    <w:multiLevelType w:val="hybridMultilevel"/>
    <w:lvl w:ilvl="0" w:tplc="68646513">
      <w:start w:val="1"/>
      <w:numFmt w:val="decimal"/>
      <w:lvlText w:val="%1."/>
      <w:lvlJc w:val="left"/>
      <w:pPr>
        <w:ind w:left="720" w:hanging="360"/>
      </w:pPr>
    </w:lvl>
    <w:lvl w:ilvl="1" w:tplc="68646513" w:tentative="1">
      <w:start w:val="1"/>
      <w:numFmt w:val="lowerLetter"/>
      <w:lvlText w:val="%2."/>
      <w:lvlJc w:val="left"/>
      <w:pPr>
        <w:ind w:left="1440" w:hanging="360"/>
      </w:pPr>
    </w:lvl>
    <w:lvl w:ilvl="2" w:tplc="68646513" w:tentative="1">
      <w:start w:val="1"/>
      <w:numFmt w:val="lowerRoman"/>
      <w:lvlText w:val="%3."/>
      <w:lvlJc w:val="right"/>
      <w:pPr>
        <w:ind w:left="2160" w:hanging="180"/>
      </w:pPr>
    </w:lvl>
    <w:lvl w:ilvl="3" w:tplc="68646513" w:tentative="1">
      <w:start w:val="1"/>
      <w:numFmt w:val="decimal"/>
      <w:lvlText w:val="%4."/>
      <w:lvlJc w:val="left"/>
      <w:pPr>
        <w:ind w:left="2880" w:hanging="360"/>
      </w:pPr>
    </w:lvl>
    <w:lvl w:ilvl="4" w:tplc="68646513" w:tentative="1">
      <w:start w:val="1"/>
      <w:numFmt w:val="lowerLetter"/>
      <w:lvlText w:val="%5."/>
      <w:lvlJc w:val="left"/>
      <w:pPr>
        <w:ind w:left="3600" w:hanging="360"/>
      </w:pPr>
    </w:lvl>
    <w:lvl w:ilvl="5" w:tplc="68646513" w:tentative="1">
      <w:start w:val="1"/>
      <w:numFmt w:val="lowerRoman"/>
      <w:lvlText w:val="%6."/>
      <w:lvlJc w:val="right"/>
      <w:pPr>
        <w:ind w:left="4320" w:hanging="180"/>
      </w:pPr>
    </w:lvl>
    <w:lvl w:ilvl="6" w:tplc="68646513" w:tentative="1">
      <w:start w:val="1"/>
      <w:numFmt w:val="decimal"/>
      <w:lvlText w:val="%7."/>
      <w:lvlJc w:val="left"/>
      <w:pPr>
        <w:ind w:left="5040" w:hanging="360"/>
      </w:pPr>
    </w:lvl>
    <w:lvl w:ilvl="7" w:tplc="68646513" w:tentative="1">
      <w:start w:val="1"/>
      <w:numFmt w:val="lowerLetter"/>
      <w:lvlText w:val="%8."/>
      <w:lvlJc w:val="left"/>
      <w:pPr>
        <w:ind w:left="5760" w:hanging="360"/>
      </w:pPr>
    </w:lvl>
    <w:lvl w:ilvl="8" w:tplc="68646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7">
    <w:multiLevelType w:val="hybridMultilevel"/>
    <w:lvl w:ilvl="0" w:tplc="31575981">
      <w:start w:val="1"/>
      <w:numFmt w:val="decimal"/>
      <w:lvlText w:val="%1."/>
      <w:lvlJc w:val="left"/>
      <w:pPr>
        <w:ind w:left="720" w:hanging="360"/>
      </w:pPr>
    </w:lvl>
    <w:lvl w:ilvl="1" w:tplc="31575981" w:tentative="1">
      <w:start w:val="1"/>
      <w:numFmt w:val="lowerLetter"/>
      <w:lvlText w:val="%2."/>
      <w:lvlJc w:val="left"/>
      <w:pPr>
        <w:ind w:left="1440" w:hanging="360"/>
      </w:pPr>
    </w:lvl>
    <w:lvl w:ilvl="2" w:tplc="31575981" w:tentative="1">
      <w:start w:val="1"/>
      <w:numFmt w:val="lowerRoman"/>
      <w:lvlText w:val="%3."/>
      <w:lvlJc w:val="right"/>
      <w:pPr>
        <w:ind w:left="2160" w:hanging="180"/>
      </w:pPr>
    </w:lvl>
    <w:lvl w:ilvl="3" w:tplc="31575981" w:tentative="1">
      <w:start w:val="1"/>
      <w:numFmt w:val="decimal"/>
      <w:lvlText w:val="%4."/>
      <w:lvlJc w:val="left"/>
      <w:pPr>
        <w:ind w:left="2880" w:hanging="360"/>
      </w:pPr>
    </w:lvl>
    <w:lvl w:ilvl="4" w:tplc="31575981" w:tentative="1">
      <w:start w:val="1"/>
      <w:numFmt w:val="lowerLetter"/>
      <w:lvlText w:val="%5."/>
      <w:lvlJc w:val="left"/>
      <w:pPr>
        <w:ind w:left="3600" w:hanging="360"/>
      </w:pPr>
    </w:lvl>
    <w:lvl w:ilvl="5" w:tplc="31575981" w:tentative="1">
      <w:start w:val="1"/>
      <w:numFmt w:val="lowerRoman"/>
      <w:lvlText w:val="%6."/>
      <w:lvlJc w:val="right"/>
      <w:pPr>
        <w:ind w:left="4320" w:hanging="180"/>
      </w:pPr>
    </w:lvl>
    <w:lvl w:ilvl="6" w:tplc="31575981" w:tentative="1">
      <w:start w:val="1"/>
      <w:numFmt w:val="decimal"/>
      <w:lvlText w:val="%7."/>
      <w:lvlJc w:val="left"/>
      <w:pPr>
        <w:ind w:left="5040" w:hanging="360"/>
      </w:pPr>
    </w:lvl>
    <w:lvl w:ilvl="7" w:tplc="31575981" w:tentative="1">
      <w:start w:val="1"/>
      <w:numFmt w:val="lowerLetter"/>
      <w:lvlText w:val="%8."/>
      <w:lvlJc w:val="left"/>
      <w:pPr>
        <w:ind w:left="5760" w:hanging="360"/>
      </w:pPr>
    </w:lvl>
    <w:lvl w:ilvl="8" w:tplc="3157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6">
    <w:multiLevelType w:val="hybridMultilevel"/>
    <w:lvl w:ilvl="0" w:tplc="61702028">
      <w:start w:val="1"/>
      <w:numFmt w:val="decimal"/>
      <w:lvlText w:val="%1."/>
      <w:lvlJc w:val="left"/>
      <w:pPr>
        <w:ind w:left="720" w:hanging="360"/>
      </w:pPr>
    </w:lvl>
    <w:lvl w:ilvl="1" w:tplc="61702028" w:tentative="1">
      <w:start w:val="1"/>
      <w:numFmt w:val="lowerLetter"/>
      <w:lvlText w:val="%2."/>
      <w:lvlJc w:val="left"/>
      <w:pPr>
        <w:ind w:left="1440" w:hanging="360"/>
      </w:pPr>
    </w:lvl>
    <w:lvl w:ilvl="2" w:tplc="61702028" w:tentative="1">
      <w:start w:val="1"/>
      <w:numFmt w:val="lowerRoman"/>
      <w:lvlText w:val="%3."/>
      <w:lvlJc w:val="right"/>
      <w:pPr>
        <w:ind w:left="2160" w:hanging="180"/>
      </w:pPr>
    </w:lvl>
    <w:lvl w:ilvl="3" w:tplc="61702028" w:tentative="1">
      <w:start w:val="1"/>
      <w:numFmt w:val="decimal"/>
      <w:lvlText w:val="%4."/>
      <w:lvlJc w:val="left"/>
      <w:pPr>
        <w:ind w:left="2880" w:hanging="360"/>
      </w:pPr>
    </w:lvl>
    <w:lvl w:ilvl="4" w:tplc="61702028" w:tentative="1">
      <w:start w:val="1"/>
      <w:numFmt w:val="lowerLetter"/>
      <w:lvlText w:val="%5."/>
      <w:lvlJc w:val="left"/>
      <w:pPr>
        <w:ind w:left="3600" w:hanging="360"/>
      </w:pPr>
    </w:lvl>
    <w:lvl w:ilvl="5" w:tplc="61702028" w:tentative="1">
      <w:start w:val="1"/>
      <w:numFmt w:val="lowerRoman"/>
      <w:lvlText w:val="%6."/>
      <w:lvlJc w:val="right"/>
      <w:pPr>
        <w:ind w:left="4320" w:hanging="180"/>
      </w:pPr>
    </w:lvl>
    <w:lvl w:ilvl="6" w:tplc="61702028" w:tentative="1">
      <w:start w:val="1"/>
      <w:numFmt w:val="decimal"/>
      <w:lvlText w:val="%7."/>
      <w:lvlJc w:val="left"/>
      <w:pPr>
        <w:ind w:left="5040" w:hanging="360"/>
      </w:pPr>
    </w:lvl>
    <w:lvl w:ilvl="7" w:tplc="61702028" w:tentative="1">
      <w:start w:val="1"/>
      <w:numFmt w:val="lowerLetter"/>
      <w:lvlText w:val="%8."/>
      <w:lvlJc w:val="left"/>
      <w:pPr>
        <w:ind w:left="5760" w:hanging="360"/>
      </w:pPr>
    </w:lvl>
    <w:lvl w:ilvl="8" w:tplc="6170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5">
    <w:multiLevelType w:val="hybridMultilevel"/>
    <w:lvl w:ilvl="0" w:tplc="54911312">
      <w:start w:val="1"/>
      <w:numFmt w:val="decimal"/>
      <w:lvlText w:val="%1."/>
      <w:lvlJc w:val="left"/>
      <w:pPr>
        <w:ind w:left="720" w:hanging="360"/>
      </w:pPr>
    </w:lvl>
    <w:lvl w:ilvl="1" w:tplc="54911312" w:tentative="1">
      <w:start w:val="1"/>
      <w:numFmt w:val="lowerLetter"/>
      <w:lvlText w:val="%2."/>
      <w:lvlJc w:val="left"/>
      <w:pPr>
        <w:ind w:left="1440" w:hanging="360"/>
      </w:pPr>
    </w:lvl>
    <w:lvl w:ilvl="2" w:tplc="54911312" w:tentative="1">
      <w:start w:val="1"/>
      <w:numFmt w:val="lowerRoman"/>
      <w:lvlText w:val="%3."/>
      <w:lvlJc w:val="right"/>
      <w:pPr>
        <w:ind w:left="2160" w:hanging="180"/>
      </w:pPr>
    </w:lvl>
    <w:lvl w:ilvl="3" w:tplc="54911312" w:tentative="1">
      <w:start w:val="1"/>
      <w:numFmt w:val="decimal"/>
      <w:lvlText w:val="%4."/>
      <w:lvlJc w:val="left"/>
      <w:pPr>
        <w:ind w:left="2880" w:hanging="360"/>
      </w:pPr>
    </w:lvl>
    <w:lvl w:ilvl="4" w:tplc="54911312" w:tentative="1">
      <w:start w:val="1"/>
      <w:numFmt w:val="lowerLetter"/>
      <w:lvlText w:val="%5."/>
      <w:lvlJc w:val="left"/>
      <w:pPr>
        <w:ind w:left="3600" w:hanging="360"/>
      </w:pPr>
    </w:lvl>
    <w:lvl w:ilvl="5" w:tplc="54911312" w:tentative="1">
      <w:start w:val="1"/>
      <w:numFmt w:val="lowerRoman"/>
      <w:lvlText w:val="%6."/>
      <w:lvlJc w:val="right"/>
      <w:pPr>
        <w:ind w:left="4320" w:hanging="180"/>
      </w:pPr>
    </w:lvl>
    <w:lvl w:ilvl="6" w:tplc="54911312" w:tentative="1">
      <w:start w:val="1"/>
      <w:numFmt w:val="decimal"/>
      <w:lvlText w:val="%7."/>
      <w:lvlJc w:val="left"/>
      <w:pPr>
        <w:ind w:left="5040" w:hanging="360"/>
      </w:pPr>
    </w:lvl>
    <w:lvl w:ilvl="7" w:tplc="54911312" w:tentative="1">
      <w:start w:val="1"/>
      <w:numFmt w:val="lowerLetter"/>
      <w:lvlText w:val="%8."/>
      <w:lvlJc w:val="left"/>
      <w:pPr>
        <w:ind w:left="5760" w:hanging="360"/>
      </w:pPr>
    </w:lvl>
    <w:lvl w:ilvl="8" w:tplc="5491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4">
    <w:multiLevelType w:val="hybridMultilevel"/>
    <w:lvl w:ilvl="0" w:tplc="73674117">
      <w:start w:val="1"/>
      <w:numFmt w:val="decimal"/>
      <w:lvlText w:val="%1."/>
      <w:lvlJc w:val="left"/>
      <w:pPr>
        <w:ind w:left="720" w:hanging="360"/>
      </w:pPr>
    </w:lvl>
    <w:lvl w:ilvl="1" w:tplc="73674117" w:tentative="1">
      <w:start w:val="1"/>
      <w:numFmt w:val="lowerLetter"/>
      <w:lvlText w:val="%2."/>
      <w:lvlJc w:val="left"/>
      <w:pPr>
        <w:ind w:left="1440" w:hanging="360"/>
      </w:pPr>
    </w:lvl>
    <w:lvl w:ilvl="2" w:tplc="73674117" w:tentative="1">
      <w:start w:val="1"/>
      <w:numFmt w:val="lowerRoman"/>
      <w:lvlText w:val="%3."/>
      <w:lvlJc w:val="right"/>
      <w:pPr>
        <w:ind w:left="2160" w:hanging="180"/>
      </w:pPr>
    </w:lvl>
    <w:lvl w:ilvl="3" w:tplc="73674117" w:tentative="1">
      <w:start w:val="1"/>
      <w:numFmt w:val="decimal"/>
      <w:lvlText w:val="%4."/>
      <w:lvlJc w:val="left"/>
      <w:pPr>
        <w:ind w:left="2880" w:hanging="360"/>
      </w:pPr>
    </w:lvl>
    <w:lvl w:ilvl="4" w:tplc="73674117" w:tentative="1">
      <w:start w:val="1"/>
      <w:numFmt w:val="lowerLetter"/>
      <w:lvlText w:val="%5."/>
      <w:lvlJc w:val="left"/>
      <w:pPr>
        <w:ind w:left="3600" w:hanging="360"/>
      </w:pPr>
    </w:lvl>
    <w:lvl w:ilvl="5" w:tplc="73674117" w:tentative="1">
      <w:start w:val="1"/>
      <w:numFmt w:val="lowerRoman"/>
      <w:lvlText w:val="%6."/>
      <w:lvlJc w:val="right"/>
      <w:pPr>
        <w:ind w:left="4320" w:hanging="180"/>
      </w:pPr>
    </w:lvl>
    <w:lvl w:ilvl="6" w:tplc="73674117" w:tentative="1">
      <w:start w:val="1"/>
      <w:numFmt w:val="decimal"/>
      <w:lvlText w:val="%7."/>
      <w:lvlJc w:val="left"/>
      <w:pPr>
        <w:ind w:left="5040" w:hanging="360"/>
      </w:pPr>
    </w:lvl>
    <w:lvl w:ilvl="7" w:tplc="73674117" w:tentative="1">
      <w:start w:val="1"/>
      <w:numFmt w:val="lowerLetter"/>
      <w:lvlText w:val="%8."/>
      <w:lvlJc w:val="left"/>
      <w:pPr>
        <w:ind w:left="5760" w:hanging="360"/>
      </w:pPr>
    </w:lvl>
    <w:lvl w:ilvl="8" w:tplc="73674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3">
    <w:multiLevelType w:val="hybridMultilevel"/>
    <w:lvl w:ilvl="0" w:tplc="28668886">
      <w:start w:val="1"/>
      <w:numFmt w:val="decimal"/>
      <w:lvlText w:val="%1."/>
      <w:lvlJc w:val="left"/>
      <w:pPr>
        <w:ind w:left="720" w:hanging="360"/>
      </w:pPr>
    </w:lvl>
    <w:lvl w:ilvl="1" w:tplc="28668886" w:tentative="1">
      <w:start w:val="1"/>
      <w:numFmt w:val="lowerLetter"/>
      <w:lvlText w:val="%2."/>
      <w:lvlJc w:val="left"/>
      <w:pPr>
        <w:ind w:left="1440" w:hanging="360"/>
      </w:pPr>
    </w:lvl>
    <w:lvl w:ilvl="2" w:tplc="28668886" w:tentative="1">
      <w:start w:val="1"/>
      <w:numFmt w:val="lowerRoman"/>
      <w:lvlText w:val="%3."/>
      <w:lvlJc w:val="right"/>
      <w:pPr>
        <w:ind w:left="2160" w:hanging="180"/>
      </w:pPr>
    </w:lvl>
    <w:lvl w:ilvl="3" w:tplc="28668886" w:tentative="1">
      <w:start w:val="1"/>
      <w:numFmt w:val="decimal"/>
      <w:lvlText w:val="%4."/>
      <w:lvlJc w:val="left"/>
      <w:pPr>
        <w:ind w:left="2880" w:hanging="360"/>
      </w:pPr>
    </w:lvl>
    <w:lvl w:ilvl="4" w:tplc="28668886" w:tentative="1">
      <w:start w:val="1"/>
      <w:numFmt w:val="lowerLetter"/>
      <w:lvlText w:val="%5."/>
      <w:lvlJc w:val="left"/>
      <w:pPr>
        <w:ind w:left="3600" w:hanging="360"/>
      </w:pPr>
    </w:lvl>
    <w:lvl w:ilvl="5" w:tplc="28668886" w:tentative="1">
      <w:start w:val="1"/>
      <w:numFmt w:val="lowerRoman"/>
      <w:lvlText w:val="%6."/>
      <w:lvlJc w:val="right"/>
      <w:pPr>
        <w:ind w:left="4320" w:hanging="180"/>
      </w:pPr>
    </w:lvl>
    <w:lvl w:ilvl="6" w:tplc="28668886" w:tentative="1">
      <w:start w:val="1"/>
      <w:numFmt w:val="decimal"/>
      <w:lvlText w:val="%7."/>
      <w:lvlJc w:val="left"/>
      <w:pPr>
        <w:ind w:left="5040" w:hanging="360"/>
      </w:pPr>
    </w:lvl>
    <w:lvl w:ilvl="7" w:tplc="28668886" w:tentative="1">
      <w:start w:val="1"/>
      <w:numFmt w:val="lowerLetter"/>
      <w:lvlText w:val="%8."/>
      <w:lvlJc w:val="left"/>
      <w:pPr>
        <w:ind w:left="5760" w:hanging="360"/>
      </w:pPr>
    </w:lvl>
    <w:lvl w:ilvl="8" w:tplc="28668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2">
    <w:multiLevelType w:val="hybridMultilevel"/>
    <w:lvl w:ilvl="0" w:tplc="64579987">
      <w:start w:val="1"/>
      <w:numFmt w:val="decimal"/>
      <w:lvlText w:val="%1."/>
      <w:lvlJc w:val="left"/>
      <w:pPr>
        <w:ind w:left="720" w:hanging="360"/>
      </w:pPr>
    </w:lvl>
    <w:lvl w:ilvl="1" w:tplc="64579987" w:tentative="1">
      <w:start w:val="1"/>
      <w:numFmt w:val="lowerLetter"/>
      <w:lvlText w:val="%2."/>
      <w:lvlJc w:val="left"/>
      <w:pPr>
        <w:ind w:left="1440" w:hanging="360"/>
      </w:pPr>
    </w:lvl>
    <w:lvl w:ilvl="2" w:tplc="64579987" w:tentative="1">
      <w:start w:val="1"/>
      <w:numFmt w:val="lowerRoman"/>
      <w:lvlText w:val="%3."/>
      <w:lvlJc w:val="right"/>
      <w:pPr>
        <w:ind w:left="2160" w:hanging="180"/>
      </w:pPr>
    </w:lvl>
    <w:lvl w:ilvl="3" w:tplc="64579987" w:tentative="1">
      <w:start w:val="1"/>
      <w:numFmt w:val="decimal"/>
      <w:lvlText w:val="%4."/>
      <w:lvlJc w:val="left"/>
      <w:pPr>
        <w:ind w:left="2880" w:hanging="360"/>
      </w:pPr>
    </w:lvl>
    <w:lvl w:ilvl="4" w:tplc="64579987" w:tentative="1">
      <w:start w:val="1"/>
      <w:numFmt w:val="lowerLetter"/>
      <w:lvlText w:val="%5."/>
      <w:lvlJc w:val="left"/>
      <w:pPr>
        <w:ind w:left="3600" w:hanging="360"/>
      </w:pPr>
    </w:lvl>
    <w:lvl w:ilvl="5" w:tplc="64579987" w:tentative="1">
      <w:start w:val="1"/>
      <w:numFmt w:val="lowerRoman"/>
      <w:lvlText w:val="%6."/>
      <w:lvlJc w:val="right"/>
      <w:pPr>
        <w:ind w:left="4320" w:hanging="180"/>
      </w:pPr>
    </w:lvl>
    <w:lvl w:ilvl="6" w:tplc="64579987" w:tentative="1">
      <w:start w:val="1"/>
      <w:numFmt w:val="decimal"/>
      <w:lvlText w:val="%7."/>
      <w:lvlJc w:val="left"/>
      <w:pPr>
        <w:ind w:left="5040" w:hanging="360"/>
      </w:pPr>
    </w:lvl>
    <w:lvl w:ilvl="7" w:tplc="64579987" w:tentative="1">
      <w:start w:val="1"/>
      <w:numFmt w:val="lowerLetter"/>
      <w:lvlText w:val="%8."/>
      <w:lvlJc w:val="left"/>
      <w:pPr>
        <w:ind w:left="5760" w:hanging="360"/>
      </w:pPr>
    </w:lvl>
    <w:lvl w:ilvl="8" w:tplc="64579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1">
    <w:multiLevelType w:val="hybridMultilevel"/>
    <w:lvl w:ilvl="0" w:tplc="72034622">
      <w:start w:val="1"/>
      <w:numFmt w:val="decimal"/>
      <w:lvlText w:val="%1."/>
      <w:lvlJc w:val="left"/>
      <w:pPr>
        <w:ind w:left="720" w:hanging="360"/>
      </w:pPr>
    </w:lvl>
    <w:lvl w:ilvl="1" w:tplc="72034622" w:tentative="1">
      <w:start w:val="1"/>
      <w:numFmt w:val="lowerLetter"/>
      <w:lvlText w:val="%2."/>
      <w:lvlJc w:val="left"/>
      <w:pPr>
        <w:ind w:left="1440" w:hanging="360"/>
      </w:pPr>
    </w:lvl>
    <w:lvl w:ilvl="2" w:tplc="72034622" w:tentative="1">
      <w:start w:val="1"/>
      <w:numFmt w:val="lowerRoman"/>
      <w:lvlText w:val="%3."/>
      <w:lvlJc w:val="right"/>
      <w:pPr>
        <w:ind w:left="2160" w:hanging="180"/>
      </w:pPr>
    </w:lvl>
    <w:lvl w:ilvl="3" w:tplc="72034622" w:tentative="1">
      <w:start w:val="1"/>
      <w:numFmt w:val="decimal"/>
      <w:lvlText w:val="%4."/>
      <w:lvlJc w:val="left"/>
      <w:pPr>
        <w:ind w:left="2880" w:hanging="360"/>
      </w:pPr>
    </w:lvl>
    <w:lvl w:ilvl="4" w:tplc="72034622" w:tentative="1">
      <w:start w:val="1"/>
      <w:numFmt w:val="lowerLetter"/>
      <w:lvlText w:val="%5."/>
      <w:lvlJc w:val="left"/>
      <w:pPr>
        <w:ind w:left="3600" w:hanging="360"/>
      </w:pPr>
    </w:lvl>
    <w:lvl w:ilvl="5" w:tplc="72034622" w:tentative="1">
      <w:start w:val="1"/>
      <w:numFmt w:val="lowerRoman"/>
      <w:lvlText w:val="%6."/>
      <w:lvlJc w:val="right"/>
      <w:pPr>
        <w:ind w:left="4320" w:hanging="180"/>
      </w:pPr>
    </w:lvl>
    <w:lvl w:ilvl="6" w:tplc="72034622" w:tentative="1">
      <w:start w:val="1"/>
      <w:numFmt w:val="decimal"/>
      <w:lvlText w:val="%7."/>
      <w:lvlJc w:val="left"/>
      <w:pPr>
        <w:ind w:left="5040" w:hanging="360"/>
      </w:pPr>
    </w:lvl>
    <w:lvl w:ilvl="7" w:tplc="72034622" w:tentative="1">
      <w:start w:val="1"/>
      <w:numFmt w:val="lowerLetter"/>
      <w:lvlText w:val="%8."/>
      <w:lvlJc w:val="left"/>
      <w:pPr>
        <w:ind w:left="5760" w:hanging="360"/>
      </w:pPr>
    </w:lvl>
    <w:lvl w:ilvl="8" w:tplc="72034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0">
    <w:multiLevelType w:val="hybridMultilevel"/>
    <w:lvl w:ilvl="0" w:tplc="49243428">
      <w:start w:val="1"/>
      <w:numFmt w:val="decimal"/>
      <w:lvlText w:val="%1."/>
      <w:lvlJc w:val="left"/>
      <w:pPr>
        <w:ind w:left="720" w:hanging="360"/>
      </w:pPr>
    </w:lvl>
    <w:lvl w:ilvl="1" w:tplc="49243428" w:tentative="1">
      <w:start w:val="1"/>
      <w:numFmt w:val="lowerLetter"/>
      <w:lvlText w:val="%2."/>
      <w:lvlJc w:val="left"/>
      <w:pPr>
        <w:ind w:left="1440" w:hanging="360"/>
      </w:pPr>
    </w:lvl>
    <w:lvl w:ilvl="2" w:tplc="49243428" w:tentative="1">
      <w:start w:val="1"/>
      <w:numFmt w:val="lowerRoman"/>
      <w:lvlText w:val="%3."/>
      <w:lvlJc w:val="right"/>
      <w:pPr>
        <w:ind w:left="2160" w:hanging="180"/>
      </w:pPr>
    </w:lvl>
    <w:lvl w:ilvl="3" w:tplc="49243428" w:tentative="1">
      <w:start w:val="1"/>
      <w:numFmt w:val="decimal"/>
      <w:lvlText w:val="%4."/>
      <w:lvlJc w:val="left"/>
      <w:pPr>
        <w:ind w:left="2880" w:hanging="360"/>
      </w:pPr>
    </w:lvl>
    <w:lvl w:ilvl="4" w:tplc="49243428" w:tentative="1">
      <w:start w:val="1"/>
      <w:numFmt w:val="lowerLetter"/>
      <w:lvlText w:val="%5."/>
      <w:lvlJc w:val="left"/>
      <w:pPr>
        <w:ind w:left="3600" w:hanging="360"/>
      </w:pPr>
    </w:lvl>
    <w:lvl w:ilvl="5" w:tplc="49243428" w:tentative="1">
      <w:start w:val="1"/>
      <w:numFmt w:val="lowerRoman"/>
      <w:lvlText w:val="%6."/>
      <w:lvlJc w:val="right"/>
      <w:pPr>
        <w:ind w:left="4320" w:hanging="180"/>
      </w:pPr>
    </w:lvl>
    <w:lvl w:ilvl="6" w:tplc="49243428" w:tentative="1">
      <w:start w:val="1"/>
      <w:numFmt w:val="decimal"/>
      <w:lvlText w:val="%7."/>
      <w:lvlJc w:val="left"/>
      <w:pPr>
        <w:ind w:left="5040" w:hanging="360"/>
      </w:pPr>
    </w:lvl>
    <w:lvl w:ilvl="7" w:tplc="49243428" w:tentative="1">
      <w:start w:val="1"/>
      <w:numFmt w:val="lowerLetter"/>
      <w:lvlText w:val="%8."/>
      <w:lvlJc w:val="left"/>
      <w:pPr>
        <w:ind w:left="5760" w:hanging="360"/>
      </w:pPr>
    </w:lvl>
    <w:lvl w:ilvl="8" w:tplc="49243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9">
    <w:multiLevelType w:val="hybridMultilevel"/>
    <w:lvl w:ilvl="0" w:tplc="38529405">
      <w:start w:val="1"/>
      <w:numFmt w:val="decimal"/>
      <w:lvlText w:val="%1."/>
      <w:lvlJc w:val="left"/>
      <w:pPr>
        <w:ind w:left="720" w:hanging="360"/>
      </w:pPr>
    </w:lvl>
    <w:lvl w:ilvl="1" w:tplc="38529405" w:tentative="1">
      <w:start w:val="1"/>
      <w:numFmt w:val="lowerLetter"/>
      <w:lvlText w:val="%2."/>
      <w:lvlJc w:val="left"/>
      <w:pPr>
        <w:ind w:left="1440" w:hanging="360"/>
      </w:pPr>
    </w:lvl>
    <w:lvl w:ilvl="2" w:tplc="38529405" w:tentative="1">
      <w:start w:val="1"/>
      <w:numFmt w:val="lowerRoman"/>
      <w:lvlText w:val="%3."/>
      <w:lvlJc w:val="right"/>
      <w:pPr>
        <w:ind w:left="2160" w:hanging="180"/>
      </w:pPr>
    </w:lvl>
    <w:lvl w:ilvl="3" w:tplc="38529405" w:tentative="1">
      <w:start w:val="1"/>
      <w:numFmt w:val="decimal"/>
      <w:lvlText w:val="%4."/>
      <w:lvlJc w:val="left"/>
      <w:pPr>
        <w:ind w:left="2880" w:hanging="360"/>
      </w:pPr>
    </w:lvl>
    <w:lvl w:ilvl="4" w:tplc="38529405" w:tentative="1">
      <w:start w:val="1"/>
      <w:numFmt w:val="lowerLetter"/>
      <w:lvlText w:val="%5."/>
      <w:lvlJc w:val="left"/>
      <w:pPr>
        <w:ind w:left="3600" w:hanging="360"/>
      </w:pPr>
    </w:lvl>
    <w:lvl w:ilvl="5" w:tplc="38529405" w:tentative="1">
      <w:start w:val="1"/>
      <w:numFmt w:val="lowerRoman"/>
      <w:lvlText w:val="%6."/>
      <w:lvlJc w:val="right"/>
      <w:pPr>
        <w:ind w:left="4320" w:hanging="180"/>
      </w:pPr>
    </w:lvl>
    <w:lvl w:ilvl="6" w:tplc="38529405" w:tentative="1">
      <w:start w:val="1"/>
      <w:numFmt w:val="decimal"/>
      <w:lvlText w:val="%7."/>
      <w:lvlJc w:val="left"/>
      <w:pPr>
        <w:ind w:left="5040" w:hanging="360"/>
      </w:pPr>
    </w:lvl>
    <w:lvl w:ilvl="7" w:tplc="38529405" w:tentative="1">
      <w:start w:val="1"/>
      <w:numFmt w:val="lowerLetter"/>
      <w:lvlText w:val="%8."/>
      <w:lvlJc w:val="left"/>
      <w:pPr>
        <w:ind w:left="5760" w:hanging="360"/>
      </w:pPr>
    </w:lvl>
    <w:lvl w:ilvl="8" w:tplc="38529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8">
    <w:multiLevelType w:val="hybridMultilevel"/>
    <w:lvl w:ilvl="0" w:tplc="77486970">
      <w:start w:val="1"/>
      <w:numFmt w:val="decimal"/>
      <w:lvlText w:val="%1."/>
      <w:lvlJc w:val="left"/>
      <w:pPr>
        <w:ind w:left="720" w:hanging="360"/>
      </w:pPr>
    </w:lvl>
    <w:lvl w:ilvl="1" w:tplc="77486970" w:tentative="1">
      <w:start w:val="1"/>
      <w:numFmt w:val="lowerLetter"/>
      <w:lvlText w:val="%2."/>
      <w:lvlJc w:val="left"/>
      <w:pPr>
        <w:ind w:left="1440" w:hanging="360"/>
      </w:pPr>
    </w:lvl>
    <w:lvl w:ilvl="2" w:tplc="77486970" w:tentative="1">
      <w:start w:val="1"/>
      <w:numFmt w:val="lowerRoman"/>
      <w:lvlText w:val="%3."/>
      <w:lvlJc w:val="right"/>
      <w:pPr>
        <w:ind w:left="2160" w:hanging="180"/>
      </w:pPr>
    </w:lvl>
    <w:lvl w:ilvl="3" w:tplc="77486970" w:tentative="1">
      <w:start w:val="1"/>
      <w:numFmt w:val="decimal"/>
      <w:lvlText w:val="%4."/>
      <w:lvlJc w:val="left"/>
      <w:pPr>
        <w:ind w:left="2880" w:hanging="360"/>
      </w:pPr>
    </w:lvl>
    <w:lvl w:ilvl="4" w:tplc="77486970" w:tentative="1">
      <w:start w:val="1"/>
      <w:numFmt w:val="lowerLetter"/>
      <w:lvlText w:val="%5."/>
      <w:lvlJc w:val="left"/>
      <w:pPr>
        <w:ind w:left="3600" w:hanging="360"/>
      </w:pPr>
    </w:lvl>
    <w:lvl w:ilvl="5" w:tplc="77486970" w:tentative="1">
      <w:start w:val="1"/>
      <w:numFmt w:val="lowerRoman"/>
      <w:lvlText w:val="%6."/>
      <w:lvlJc w:val="right"/>
      <w:pPr>
        <w:ind w:left="4320" w:hanging="180"/>
      </w:pPr>
    </w:lvl>
    <w:lvl w:ilvl="6" w:tplc="77486970" w:tentative="1">
      <w:start w:val="1"/>
      <w:numFmt w:val="decimal"/>
      <w:lvlText w:val="%7."/>
      <w:lvlJc w:val="left"/>
      <w:pPr>
        <w:ind w:left="5040" w:hanging="360"/>
      </w:pPr>
    </w:lvl>
    <w:lvl w:ilvl="7" w:tplc="77486970" w:tentative="1">
      <w:start w:val="1"/>
      <w:numFmt w:val="lowerLetter"/>
      <w:lvlText w:val="%8."/>
      <w:lvlJc w:val="left"/>
      <w:pPr>
        <w:ind w:left="5760" w:hanging="360"/>
      </w:pPr>
    </w:lvl>
    <w:lvl w:ilvl="8" w:tplc="7748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7">
    <w:multiLevelType w:val="hybridMultilevel"/>
    <w:lvl w:ilvl="0" w:tplc="16982313">
      <w:start w:val="1"/>
      <w:numFmt w:val="decimal"/>
      <w:lvlText w:val="%1."/>
      <w:lvlJc w:val="left"/>
      <w:pPr>
        <w:ind w:left="720" w:hanging="360"/>
      </w:pPr>
    </w:lvl>
    <w:lvl w:ilvl="1" w:tplc="16982313" w:tentative="1">
      <w:start w:val="1"/>
      <w:numFmt w:val="lowerLetter"/>
      <w:lvlText w:val="%2."/>
      <w:lvlJc w:val="left"/>
      <w:pPr>
        <w:ind w:left="1440" w:hanging="360"/>
      </w:pPr>
    </w:lvl>
    <w:lvl w:ilvl="2" w:tplc="16982313" w:tentative="1">
      <w:start w:val="1"/>
      <w:numFmt w:val="lowerRoman"/>
      <w:lvlText w:val="%3."/>
      <w:lvlJc w:val="right"/>
      <w:pPr>
        <w:ind w:left="2160" w:hanging="180"/>
      </w:pPr>
    </w:lvl>
    <w:lvl w:ilvl="3" w:tplc="16982313" w:tentative="1">
      <w:start w:val="1"/>
      <w:numFmt w:val="decimal"/>
      <w:lvlText w:val="%4."/>
      <w:lvlJc w:val="left"/>
      <w:pPr>
        <w:ind w:left="2880" w:hanging="360"/>
      </w:pPr>
    </w:lvl>
    <w:lvl w:ilvl="4" w:tplc="16982313" w:tentative="1">
      <w:start w:val="1"/>
      <w:numFmt w:val="lowerLetter"/>
      <w:lvlText w:val="%5."/>
      <w:lvlJc w:val="left"/>
      <w:pPr>
        <w:ind w:left="3600" w:hanging="360"/>
      </w:pPr>
    </w:lvl>
    <w:lvl w:ilvl="5" w:tplc="16982313" w:tentative="1">
      <w:start w:val="1"/>
      <w:numFmt w:val="lowerRoman"/>
      <w:lvlText w:val="%6."/>
      <w:lvlJc w:val="right"/>
      <w:pPr>
        <w:ind w:left="4320" w:hanging="180"/>
      </w:pPr>
    </w:lvl>
    <w:lvl w:ilvl="6" w:tplc="16982313" w:tentative="1">
      <w:start w:val="1"/>
      <w:numFmt w:val="decimal"/>
      <w:lvlText w:val="%7."/>
      <w:lvlJc w:val="left"/>
      <w:pPr>
        <w:ind w:left="5040" w:hanging="360"/>
      </w:pPr>
    </w:lvl>
    <w:lvl w:ilvl="7" w:tplc="16982313" w:tentative="1">
      <w:start w:val="1"/>
      <w:numFmt w:val="lowerLetter"/>
      <w:lvlText w:val="%8."/>
      <w:lvlJc w:val="left"/>
      <w:pPr>
        <w:ind w:left="5760" w:hanging="360"/>
      </w:pPr>
    </w:lvl>
    <w:lvl w:ilvl="8" w:tplc="1698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6">
    <w:multiLevelType w:val="hybridMultilevel"/>
    <w:lvl w:ilvl="0" w:tplc="30929669">
      <w:start w:val="1"/>
      <w:numFmt w:val="decimal"/>
      <w:lvlText w:val="%1."/>
      <w:lvlJc w:val="left"/>
      <w:pPr>
        <w:ind w:left="720" w:hanging="360"/>
      </w:pPr>
    </w:lvl>
    <w:lvl w:ilvl="1" w:tplc="30929669" w:tentative="1">
      <w:start w:val="1"/>
      <w:numFmt w:val="lowerLetter"/>
      <w:lvlText w:val="%2."/>
      <w:lvlJc w:val="left"/>
      <w:pPr>
        <w:ind w:left="1440" w:hanging="360"/>
      </w:pPr>
    </w:lvl>
    <w:lvl w:ilvl="2" w:tplc="30929669" w:tentative="1">
      <w:start w:val="1"/>
      <w:numFmt w:val="lowerRoman"/>
      <w:lvlText w:val="%3."/>
      <w:lvlJc w:val="right"/>
      <w:pPr>
        <w:ind w:left="2160" w:hanging="180"/>
      </w:pPr>
    </w:lvl>
    <w:lvl w:ilvl="3" w:tplc="30929669" w:tentative="1">
      <w:start w:val="1"/>
      <w:numFmt w:val="decimal"/>
      <w:lvlText w:val="%4."/>
      <w:lvlJc w:val="left"/>
      <w:pPr>
        <w:ind w:left="2880" w:hanging="360"/>
      </w:pPr>
    </w:lvl>
    <w:lvl w:ilvl="4" w:tplc="30929669" w:tentative="1">
      <w:start w:val="1"/>
      <w:numFmt w:val="lowerLetter"/>
      <w:lvlText w:val="%5."/>
      <w:lvlJc w:val="left"/>
      <w:pPr>
        <w:ind w:left="3600" w:hanging="360"/>
      </w:pPr>
    </w:lvl>
    <w:lvl w:ilvl="5" w:tplc="30929669" w:tentative="1">
      <w:start w:val="1"/>
      <w:numFmt w:val="lowerRoman"/>
      <w:lvlText w:val="%6."/>
      <w:lvlJc w:val="right"/>
      <w:pPr>
        <w:ind w:left="4320" w:hanging="180"/>
      </w:pPr>
    </w:lvl>
    <w:lvl w:ilvl="6" w:tplc="30929669" w:tentative="1">
      <w:start w:val="1"/>
      <w:numFmt w:val="decimal"/>
      <w:lvlText w:val="%7."/>
      <w:lvlJc w:val="left"/>
      <w:pPr>
        <w:ind w:left="5040" w:hanging="360"/>
      </w:pPr>
    </w:lvl>
    <w:lvl w:ilvl="7" w:tplc="30929669" w:tentative="1">
      <w:start w:val="1"/>
      <w:numFmt w:val="lowerLetter"/>
      <w:lvlText w:val="%8."/>
      <w:lvlJc w:val="left"/>
      <w:pPr>
        <w:ind w:left="5760" w:hanging="360"/>
      </w:pPr>
    </w:lvl>
    <w:lvl w:ilvl="8" w:tplc="3092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5">
    <w:multiLevelType w:val="hybridMultilevel"/>
    <w:lvl w:ilvl="0" w:tplc="60792806">
      <w:start w:val="1"/>
      <w:numFmt w:val="decimal"/>
      <w:lvlText w:val="%1."/>
      <w:lvlJc w:val="left"/>
      <w:pPr>
        <w:ind w:left="720" w:hanging="360"/>
      </w:pPr>
    </w:lvl>
    <w:lvl w:ilvl="1" w:tplc="60792806" w:tentative="1">
      <w:start w:val="1"/>
      <w:numFmt w:val="lowerLetter"/>
      <w:lvlText w:val="%2."/>
      <w:lvlJc w:val="left"/>
      <w:pPr>
        <w:ind w:left="1440" w:hanging="360"/>
      </w:pPr>
    </w:lvl>
    <w:lvl w:ilvl="2" w:tplc="60792806" w:tentative="1">
      <w:start w:val="1"/>
      <w:numFmt w:val="lowerRoman"/>
      <w:lvlText w:val="%3."/>
      <w:lvlJc w:val="right"/>
      <w:pPr>
        <w:ind w:left="2160" w:hanging="180"/>
      </w:pPr>
    </w:lvl>
    <w:lvl w:ilvl="3" w:tplc="60792806" w:tentative="1">
      <w:start w:val="1"/>
      <w:numFmt w:val="decimal"/>
      <w:lvlText w:val="%4."/>
      <w:lvlJc w:val="left"/>
      <w:pPr>
        <w:ind w:left="2880" w:hanging="360"/>
      </w:pPr>
    </w:lvl>
    <w:lvl w:ilvl="4" w:tplc="60792806" w:tentative="1">
      <w:start w:val="1"/>
      <w:numFmt w:val="lowerLetter"/>
      <w:lvlText w:val="%5."/>
      <w:lvlJc w:val="left"/>
      <w:pPr>
        <w:ind w:left="3600" w:hanging="360"/>
      </w:pPr>
    </w:lvl>
    <w:lvl w:ilvl="5" w:tplc="60792806" w:tentative="1">
      <w:start w:val="1"/>
      <w:numFmt w:val="lowerRoman"/>
      <w:lvlText w:val="%6."/>
      <w:lvlJc w:val="right"/>
      <w:pPr>
        <w:ind w:left="4320" w:hanging="180"/>
      </w:pPr>
    </w:lvl>
    <w:lvl w:ilvl="6" w:tplc="60792806" w:tentative="1">
      <w:start w:val="1"/>
      <w:numFmt w:val="decimal"/>
      <w:lvlText w:val="%7."/>
      <w:lvlJc w:val="left"/>
      <w:pPr>
        <w:ind w:left="5040" w:hanging="360"/>
      </w:pPr>
    </w:lvl>
    <w:lvl w:ilvl="7" w:tplc="60792806" w:tentative="1">
      <w:start w:val="1"/>
      <w:numFmt w:val="lowerLetter"/>
      <w:lvlText w:val="%8."/>
      <w:lvlJc w:val="left"/>
      <w:pPr>
        <w:ind w:left="5760" w:hanging="360"/>
      </w:pPr>
    </w:lvl>
    <w:lvl w:ilvl="8" w:tplc="60792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4">
    <w:multiLevelType w:val="hybridMultilevel"/>
    <w:lvl w:ilvl="0" w:tplc="24754249">
      <w:start w:val="1"/>
      <w:numFmt w:val="decimal"/>
      <w:lvlText w:val="%1."/>
      <w:lvlJc w:val="left"/>
      <w:pPr>
        <w:ind w:left="720" w:hanging="360"/>
      </w:pPr>
    </w:lvl>
    <w:lvl w:ilvl="1" w:tplc="24754249" w:tentative="1">
      <w:start w:val="1"/>
      <w:numFmt w:val="lowerLetter"/>
      <w:lvlText w:val="%2."/>
      <w:lvlJc w:val="left"/>
      <w:pPr>
        <w:ind w:left="1440" w:hanging="360"/>
      </w:pPr>
    </w:lvl>
    <w:lvl w:ilvl="2" w:tplc="24754249" w:tentative="1">
      <w:start w:val="1"/>
      <w:numFmt w:val="lowerRoman"/>
      <w:lvlText w:val="%3."/>
      <w:lvlJc w:val="right"/>
      <w:pPr>
        <w:ind w:left="2160" w:hanging="180"/>
      </w:pPr>
    </w:lvl>
    <w:lvl w:ilvl="3" w:tplc="24754249" w:tentative="1">
      <w:start w:val="1"/>
      <w:numFmt w:val="decimal"/>
      <w:lvlText w:val="%4."/>
      <w:lvlJc w:val="left"/>
      <w:pPr>
        <w:ind w:left="2880" w:hanging="360"/>
      </w:pPr>
    </w:lvl>
    <w:lvl w:ilvl="4" w:tplc="24754249" w:tentative="1">
      <w:start w:val="1"/>
      <w:numFmt w:val="lowerLetter"/>
      <w:lvlText w:val="%5."/>
      <w:lvlJc w:val="left"/>
      <w:pPr>
        <w:ind w:left="3600" w:hanging="360"/>
      </w:pPr>
    </w:lvl>
    <w:lvl w:ilvl="5" w:tplc="24754249" w:tentative="1">
      <w:start w:val="1"/>
      <w:numFmt w:val="lowerRoman"/>
      <w:lvlText w:val="%6."/>
      <w:lvlJc w:val="right"/>
      <w:pPr>
        <w:ind w:left="4320" w:hanging="180"/>
      </w:pPr>
    </w:lvl>
    <w:lvl w:ilvl="6" w:tplc="24754249" w:tentative="1">
      <w:start w:val="1"/>
      <w:numFmt w:val="decimal"/>
      <w:lvlText w:val="%7."/>
      <w:lvlJc w:val="left"/>
      <w:pPr>
        <w:ind w:left="5040" w:hanging="360"/>
      </w:pPr>
    </w:lvl>
    <w:lvl w:ilvl="7" w:tplc="24754249" w:tentative="1">
      <w:start w:val="1"/>
      <w:numFmt w:val="lowerLetter"/>
      <w:lvlText w:val="%8."/>
      <w:lvlJc w:val="left"/>
      <w:pPr>
        <w:ind w:left="5760" w:hanging="360"/>
      </w:pPr>
    </w:lvl>
    <w:lvl w:ilvl="8" w:tplc="24754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3">
    <w:multiLevelType w:val="hybridMultilevel"/>
    <w:lvl w:ilvl="0" w:tplc="76061310">
      <w:start w:val="1"/>
      <w:numFmt w:val="decimal"/>
      <w:lvlText w:val="%1."/>
      <w:lvlJc w:val="left"/>
      <w:pPr>
        <w:ind w:left="720" w:hanging="360"/>
      </w:pPr>
    </w:lvl>
    <w:lvl w:ilvl="1" w:tplc="76061310" w:tentative="1">
      <w:start w:val="1"/>
      <w:numFmt w:val="lowerLetter"/>
      <w:lvlText w:val="%2."/>
      <w:lvlJc w:val="left"/>
      <w:pPr>
        <w:ind w:left="1440" w:hanging="360"/>
      </w:pPr>
    </w:lvl>
    <w:lvl w:ilvl="2" w:tplc="76061310" w:tentative="1">
      <w:start w:val="1"/>
      <w:numFmt w:val="lowerRoman"/>
      <w:lvlText w:val="%3."/>
      <w:lvlJc w:val="right"/>
      <w:pPr>
        <w:ind w:left="2160" w:hanging="180"/>
      </w:pPr>
    </w:lvl>
    <w:lvl w:ilvl="3" w:tplc="76061310" w:tentative="1">
      <w:start w:val="1"/>
      <w:numFmt w:val="decimal"/>
      <w:lvlText w:val="%4."/>
      <w:lvlJc w:val="left"/>
      <w:pPr>
        <w:ind w:left="2880" w:hanging="360"/>
      </w:pPr>
    </w:lvl>
    <w:lvl w:ilvl="4" w:tplc="76061310" w:tentative="1">
      <w:start w:val="1"/>
      <w:numFmt w:val="lowerLetter"/>
      <w:lvlText w:val="%5."/>
      <w:lvlJc w:val="left"/>
      <w:pPr>
        <w:ind w:left="3600" w:hanging="360"/>
      </w:pPr>
    </w:lvl>
    <w:lvl w:ilvl="5" w:tplc="76061310" w:tentative="1">
      <w:start w:val="1"/>
      <w:numFmt w:val="lowerRoman"/>
      <w:lvlText w:val="%6."/>
      <w:lvlJc w:val="right"/>
      <w:pPr>
        <w:ind w:left="4320" w:hanging="180"/>
      </w:pPr>
    </w:lvl>
    <w:lvl w:ilvl="6" w:tplc="76061310" w:tentative="1">
      <w:start w:val="1"/>
      <w:numFmt w:val="decimal"/>
      <w:lvlText w:val="%7."/>
      <w:lvlJc w:val="left"/>
      <w:pPr>
        <w:ind w:left="5040" w:hanging="360"/>
      </w:pPr>
    </w:lvl>
    <w:lvl w:ilvl="7" w:tplc="76061310" w:tentative="1">
      <w:start w:val="1"/>
      <w:numFmt w:val="lowerLetter"/>
      <w:lvlText w:val="%8."/>
      <w:lvlJc w:val="left"/>
      <w:pPr>
        <w:ind w:left="5760" w:hanging="360"/>
      </w:pPr>
    </w:lvl>
    <w:lvl w:ilvl="8" w:tplc="7606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2">
    <w:multiLevelType w:val="hybridMultilevel"/>
    <w:lvl w:ilvl="0" w:tplc="27442631">
      <w:start w:val="1"/>
      <w:numFmt w:val="decimal"/>
      <w:lvlText w:val="%1."/>
      <w:lvlJc w:val="left"/>
      <w:pPr>
        <w:ind w:left="720" w:hanging="360"/>
      </w:pPr>
    </w:lvl>
    <w:lvl w:ilvl="1" w:tplc="27442631" w:tentative="1">
      <w:start w:val="1"/>
      <w:numFmt w:val="lowerLetter"/>
      <w:lvlText w:val="%2."/>
      <w:lvlJc w:val="left"/>
      <w:pPr>
        <w:ind w:left="1440" w:hanging="360"/>
      </w:pPr>
    </w:lvl>
    <w:lvl w:ilvl="2" w:tplc="27442631" w:tentative="1">
      <w:start w:val="1"/>
      <w:numFmt w:val="lowerRoman"/>
      <w:lvlText w:val="%3."/>
      <w:lvlJc w:val="right"/>
      <w:pPr>
        <w:ind w:left="2160" w:hanging="180"/>
      </w:pPr>
    </w:lvl>
    <w:lvl w:ilvl="3" w:tplc="27442631" w:tentative="1">
      <w:start w:val="1"/>
      <w:numFmt w:val="decimal"/>
      <w:lvlText w:val="%4."/>
      <w:lvlJc w:val="left"/>
      <w:pPr>
        <w:ind w:left="2880" w:hanging="360"/>
      </w:pPr>
    </w:lvl>
    <w:lvl w:ilvl="4" w:tplc="27442631" w:tentative="1">
      <w:start w:val="1"/>
      <w:numFmt w:val="lowerLetter"/>
      <w:lvlText w:val="%5."/>
      <w:lvlJc w:val="left"/>
      <w:pPr>
        <w:ind w:left="3600" w:hanging="360"/>
      </w:pPr>
    </w:lvl>
    <w:lvl w:ilvl="5" w:tplc="27442631" w:tentative="1">
      <w:start w:val="1"/>
      <w:numFmt w:val="lowerRoman"/>
      <w:lvlText w:val="%6."/>
      <w:lvlJc w:val="right"/>
      <w:pPr>
        <w:ind w:left="4320" w:hanging="180"/>
      </w:pPr>
    </w:lvl>
    <w:lvl w:ilvl="6" w:tplc="27442631" w:tentative="1">
      <w:start w:val="1"/>
      <w:numFmt w:val="decimal"/>
      <w:lvlText w:val="%7."/>
      <w:lvlJc w:val="left"/>
      <w:pPr>
        <w:ind w:left="5040" w:hanging="360"/>
      </w:pPr>
    </w:lvl>
    <w:lvl w:ilvl="7" w:tplc="27442631" w:tentative="1">
      <w:start w:val="1"/>
      <w:numFmt w:val="lowerLetter"/>
      <w:lvlText w:val="%8."/>
      <w:lvlJc w:val="left"/>
      <w:pPr>
        <w:ind w:left="5760" w:hanging="360"/>
      </w:pPr>
    </w:lvl>
    <w:lvl w:ilvl="8" w:tplc="27442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1">
    <w:multiLevelType w:val="hybridMultilevel"/>
    <w:lvl w:ilvl="0" w:tplc="16790689">
      <w:start w:val="1"/>
      <w:numFmt w:val="decimal"/>
      <w:lvlText w:val="%1."/>
      <w:lvlJc w:val="left"/>
      <w:pPr>
        <w:ind w:left="720" w:hanging="360"/>
      </w:pPr>
    </w:lvl>
    <w:lvl w:ilvl="1" w:tplc="16790689" w:tentative="1">
      <w:start w:val="1"/>
      <w:numFmt w:val="lowerLetter"/>
      <w:lvlText w:val="%2."/>
      <w:lvlJc w:val="left"/>
      <w:pPr>
        <w:ind w:left="1440" w:hanging="360"/>
      </w:pPr>
    </w:lvl>
    <w:lvl w:ilvl="2" w:tplc="16790689" w:tentative="1">
      <w:start w:val="1"/>
      <w:numFmt w:val="lowerRoman"/>
      <w:lvlText w:val="%3."/>
      <w:lvlJc w:val="right"/>
      <w:pPr>
        <w:ind w:left="2160" w:hanging="180"/>
      </w:pPr>
    </w:lvl>
    <w:lvl w:ilvl="3" w:tplc="16790689" w:tentative="1">
      <w:start w:val="1"/>
      <w:numFmt w:val="decimal"/>
      <w:lvlText w:val="%4."/>
      <w:lvlJc w:val="left"/>
      <w:pPr>
        <w:ind w:left="2880" w:hanging="360"/>
      </w:pPr>
    </w:lvl>
    <w:lvl w:ilvl="4" w:tplc="16790689" w:tentative="1">
      <w:start w:val="1"/>
      <w:numFmt w:val="lowerLetter"/>
      <w:lvlText w:val="%5."/>
      <w:lvlJc w:val="left"/>
      <w:pPr>
        <w:ind w:left="3600" w:hanging="360"/>
      </w:pPr>
    </w:lvl>
    <w:lvl w:ilvl="5" w:tplc="16790689" w:tentative="1">
      <w:start w:val="1"/>
      <w:numFmt w:val="lowerRoman"/>
      <w:lvlText w:val="%6."/>
      <w:lvlJc w:val="right"/>
      <w:pPr>
        <w:ind w:left="4320" w:hanging="180"/>
      </w:pPr>
    </w:lvl>
    <w:lvl w:ilvl="6" w:tplc="16790689" w:tentative="1">
      <w:start w:val="1"/>
      <w:numFmt w:val="decimal"/>
      <w:lvlText w:val="%7."/>
      <w:lvlJc w:val="left"/>
      <w:pPr>
        <w:ind w:left="5040" w:hanging="360"/>
      </w:pPr>
    </w:lvl>
    <w:lvl w:ilvl="7" w:tplc="16790689" w:tentative="1">
      <w:start w:val="1"/>
      <w:numFmt w:val="lowerLetter"/>
      <w:lvlText w:val="%8."/>
      <w:lvlJc w:val="left"/>
      <w:pPr>
        <w:ind w:left="5760" w:hanging="360"/>
      </w:pPr>
    </w:lvl>
    <w:lvl w:ilvl="8" w:tplc="16790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0">
    <w:multiLevelType w:val="hybridMultilevel"/>
    <w:lvl w:ilvl="0" w:tplc="62490275">
      <w:start w:val="1"/>
      <w:numFmt w:val="decimal"/>
      <w:lvlText w:val="%1."/>
      <w:lvlJc w:val="left"/>
      <w:pPr>
        <w:ind w:left="720" w:hanging="360"/>
      </w:pPr>
    </w:lvl>
    <w:lvl w:ilvl="1" w:tplc="62490275" w:tentative="1">
      <w:start w:val="1"/>
      <w:numFmt w:val="lowerLetter"/>
      <w:lvlText w:val="%2."/>
      <w:lvlJc w:val="left"/>
      <w:pPr>
        <w:ind w:left="1440" w:hanging="360"/>
      </w:pPr>
    </w:lvl>
    <w:lvl w:ilvl="2" w:tplc="62490275" w:tentative="1">
      <w:start w:val="1"/>
      <w:numFmt w:val="lowerRoman"/>
      <w:lvlText w:val="%3."/>
      <w:lvlJc w:val="right"/>
      <w:pPr>
        <w:ind w:left="2160" w:hanging="180"/>
      </w:pPr>
    </w:lvl>
    <w:lvl w:ilvl="3" w:tplc="62490275" w:tentative="1">
      <w:start w:val="1"/>
      <w:numFmt w:val="decimal"/>
      <w:lvlText w:val="%4."/>
      <w:lvlJc w:val="left"/>
      <w:pPr>
        <w:ind w:left="2880" w:hanging="360"/>
      </w:pPr>
    </w:lvl>
    <w:lvl w:ilvl="4" w:tplc="62490275" w:tentative="1">
      <w:start w:val="1"/>
      <w:numFmt w:val="lowerLetter"/>
      <w:lvlText w:val="%5."/>
      <w:lvlJc w:val="left"/>
      <w:pPr>
        <w:ind w:left="3600" w:hanging="360"/>
      </w:pPr>
    </w:lvl>
    <w:lvl w:ilvl="5" w:tplc="62490275" w:tentative="1">
      <w:start w:val="1"/>
      <w:numFmt w:val="lowerRoman"/>
      <w:lvlText w:val="%6."/>
      <w:lvlJc w:val="right"/>
      <w:pPr>
        <w:ind w:left="4320" w:hanging="180"/>
      </w:pPr>
    </w:lvl>
    <w:lvl w:ilvl="6" w:tplc="62490275" w:tentative="1">
      <w:start w:val="1"/>
      <w:numFmt w:val="decimal"/>
      <w:lvlText w:val="%7."/>
      <w:lvlJc w:val="left"/>
      <w:pPr>
        <w:ind w:left="5040" w:hanging="360"/>
      </w:pPr>
    </w:lvl>
    <w:lvl w:ilvl="7" w:tplc="62490275" w:tentative="1">
      <w:start w:val="1"/>
      <w:numFmt w:val="lowerLetter"/>
      <w:lvlText w:val="%8."/>
      <w:lvlJc w:val="left"/>
      <w:pPr>
        <w:ind w:left="5760" w:hanging="360"/>
      </w:pPr>
    </w:lvl>
    <w:lvl w:ilvl="8" w:tplc="6249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9">
    <w:multiLevelType w:val="hybridMultilevel"/>
    <w:lvl w:ilvl="0" w:tplc="92450914">
      <w:start w:val="1"/>
      <w:numFmt w:val="decimal"/>
      <w:lvlText w:val="%1."/>
      <w:lvlJc w:val="left"/>
      <w:pPr>
        <w:ind w:left="720" w:hanging="360"/>
      </w:pPr>
    </w:lvl>
    <w:lvl w:ilvl="1" w:tplc="92450914" w:tentative="1">
      <w:start w:val="1"/>
      <w:numFmt w:val="lowerLetter"/>
      <w:lvlText w:val="%2."/>
      <w:lvlJc w:val="left"/>
      <w:pPr>
        <w:ind w:left="1440" w:hanging="360"/>
      </w:pPr>
    </w:lvl>
    <w:lvl w:ilvl="2" w:tplc="92450914" w:tentative="1">
      <w:start w:val="1"/>
      <w:numFmt w:val="lowerRoman"/>
      <w:lvlText w:val="%3."/>
      <w:lvlJc w:val="right"/>
      <w:pPr>
        <w:ind w:left="2160" w:hanging="180"/>
      </w:pPr>
    </w:lvl>
    <w:lvl w:ilvl="3" w:tplc="92450914" w:tentative="1">
      <w:start w:val="1"/>
      <w:numFmt w:val="decimal"/>
      <w:lvlText w:val="%4."/>
      <w:lvlJc w:val="left"/>
      <w:pPr>
        <w:ind w:left="2880" w:hanging="360"/>
      </w:pPr>
    </w:lvl>
    <w:lvl w:ilvl="4" w:tplc="92450914" w:tentative="1">
      <w:start w:val="1"/>
      <w:numFmt w:val="lowerLetter"/>
      <w:lvlText w:val="%5."/>
      <w:lvlJc w:val="left"/>
      <w:pPr>
        <w:ind w:left="3600" w:hanging="360"/>
      </w:pPr>
    </w:lvl>
    <w:lvl w:ilvl="5" w:tplc="92450914" w:tentative="1">
      <w:start w:val="1"/>
      <w:numFmt w:val="lowerRoman"/>
      <w:lvlText w:val="%6."/>
      <w:lvlJc w:val="right"/>
      <w:pPr>
        <w:ind w:left="4320" w:hanging="180"/>
      </w:pPr>
    </w:lvl>
    <w:lvl w:ilvl="6" w:tplc="92450914" w:tentative="1">
      <w:start w:val="1"/>
      <w:numFmt w:val="decimal"/>
      <w:lvlText w:val="%7."/>
      <w:lvlJc w:val="left"/>
      <w:pPr>
        <w:ind w:left="5040" w:hanging="360"/>
      </w:pPr>
    </w:lvl>
    <w:lvl w:ilvl="7" w:tplc="92450914" w:tentative="1">
      <w:start w:val="1"/>
      <w:numFmt w:val="lowerLetter"/>
      <w:lvlText w:val="%8."/>
      <w:lvlJc w:val="left"/>
      <w:pPr>
        <w:ind w:left="5760" w:hanging="360"/>
      </w:pPr>
    </w:lvl>
    <w:lvl w:ilvl="8" w:tplc="92450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8">
    <w:multiLevelType w:val="hybridMultilevel"/>
    <w:lvl w:ilvl="0" w:tplc="37336109">
      <w:start w:val="1"/>
      <w:numFmt w:val="decimal"/>
      <w:lvlText w:val="%1."/>
      <w:lvlJc w:val="left"/>
      <w:pPr>
        <w:ind w:left="720" w:hanging="360"/>
      </w:pPr>
    </w:lvl>
    <w:lvl w:ilvl="1" w:tplc="37336109" w:tentative="1">
      <w:start w:val="1"/>
      <w:numFmt w:val="lowerLetter"/>
      <w:lvlText w:val="%2."/>
      <w:lvlJc w:val="left"/>
      <w:pPr>
        <w:ind w:left="1440" w:hanging="360"/>
      </w:pPr>
    </w:lvl>
    <w:lvl w:ilvl="2" w:tplc="37336109" w:tentative="1">
      <w:start w:val="1"/>
      <w:numFmt w:val="lowerRoman"/>
      <w:lvlText w:val="%3."/>
      <w:lvlJc w:val="right"/>
      <w:pPr>
        <w:ind w:left="2160" w:hanging="180"/>
      </w:pPr>
    </w:lvl>
    <w:lvl w:ilvl="3" w:tplc="37336109" w:tentative="1">
      <w:start w:val="1"/>
      <w:numFmt w:val="decimal"/>
      <w:lvlText w:val="%4."/>
      <w:lvlJc w:val="left"/>
      <w:pPr>
        <w:ind w:left="2880" w:hanging="360"/>
      </w:pPr>
    </w:lvl>
    <w:lvl w:ilvl="4" w:tplc="37336109" w:tentative="1">
      <w:start w:val="1"/>
      <w:numFmt w:val="lowerLetter"/>
      <w:lvlText w:val="%5."/>
      <w:lvlJc w:val="left"/>
      <w:pPr>
        <w:ind w:left="3600" w:hanging="360"/>
      </w:pPr>
    </w:lvl>
    <w:lvl w:ilvl="5" w:tplc="37336109" w:tentative="1">
      <w:start w:val="1"/>
      <w:numFmt w:val="lowerRoman"/>
      <w:lvlText w:val="%6."/>
      <w:lvlJc w:val="right"/>
      <w:pPr>
        <w:ind w:left="4320" w:hanging="180"/>
      </w:pPr>
    </w:lvl>
    <w:lvl w:ilvl="6" w:tplc="37336109" w:tentative="1">
      <w:start w:val="1"/>
      <w:numFmt w:val="decimal"/>
      <w:lvlText w:val="%7."/>
      <w:lvlJc w:val="left"/>
      <w:pPr>
        <w:ind w:left="5040" w:hanging="360"/>
      </w:pPr>
    </w:lvl>
    <w:lvl w:ilvl="7" w:tplc="37336109" w:tentative="1">
      <w:start w:val="1"/>
      <w:numFmt w:val="lowerLetter"/>
      <w:lvlText w:val="%8."/>
      <w:lvlJc w:val="left"/>
      <w:pPr>
        <w:ind w:left="5760" w:hanging="360"/>
      </w:pPr>
    </w:lvl>
    <w:lvl w:ilvl="8" w:tplc="3733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7">
    <w:multiLevelType w:val="hybridMultilevel"/>
    <w:lvl w:ilvl="0" w:tplc="54989377">
      <w:start w:val="1"/>
      <w:numFmt w:val="decimal"/>
      <w:lvlText w:val="%1."/>
      <w:lvlJc w:val="left"/>
      <w:pPr>
        <w:ind w:left="720" w:hanging="360"/>
      </w:pPr>
    </w:lvl>
    <w:lvl w:ilvl="1" w:tplc="54989377" w:tentative="1">
      <w:start w:val="1"/>
      <w:numFmt w:val="lowerLetter"/>
      <w:lvlText w:val="%2."/>
      <w:lvlJc w:val="left"/>
      <w:pPr>
        <w:ind w:left="1440" w:hanging="360"/>
      </w:pPr>
    </w:lvl>
    <w:lvl w:ilvl="2" w:tplc="54989377" w:tentative="1">
      <w:start w:val="1"/>
      <w:numFmt w:val="lowerRoman"/>
      <w:lvlText w:val="%3."/>
      <w:lvlJc w:val="right"/>
      <w:pPr>
        <w:ind w:left="2160" w:hanging="180"/>
      </w:pPr>
    </w:lvl>
    <w:lvl w:ilvl="3" w:tplc="54989377" w:tentative="1">
      <w:start w:val="1"/>
      <w:numFmt w:val="decimal"/>
      <w:lvlText w:val="%4."/>
      <w:lvlJc w:val="left"/>
      <w:pPr>
        <w:ind w:left="2880" w:hanging="360"/>
      </w:pPr>
    </w:lvl>
    <w:lvl w:ilvl="4" w:tplc="54989377" w:tentative="1">
      <w:start w:val="1"/>
      <w:numFmt w:val="lowerLetter"/>
      <w:lvlText w:val="%5."/>
      <w:lvlJc w:val="left"/>
      <w:pPr>
        <w:ind w:left="3600" w:hanging="360"/>
      </w:pPr>
    </w:lvl>
    <w:lvl w:ilvl="5" w:tplc="54989377" w:tentative="1">
      <w:start w:val="1"/>
      <w:numFmt w:val="lowerRoman"/>
      <w:lvlText w:val="%6."/>
      <w:lvlJc w:val="right"/>
      <w:pPr>
        <w:ind w:left="4320" w:hanging="180"/>
      </w:pPr>
    </w:lvl>
    <w:lvl w:ilvl="6" w:tplc="54989377" w:tentative="1">
      <w:start w:val="1"/>
      <w:numFmt w:val="decimal"/>
      <w:lvlText w:val="%7."/>
      <w:lvlJc w:val="left"/>
      <w:pPr>
        <w:ind w:left="5040" w:hanging="360"/>
      </w:pPr>
    </w:lvl>
    <w:lvl w:ilvl="7" w:tplc="54989377" w:tentative="1">
      <w:start w:val="1"/>
      <w:numFmt w:val="lowerLetter"/>
      <w:lvlText w:val="%8."/>
      <w:lvlJc w:val="left"/>
      <w:pPr>
        <w:ind w:left="5760" w:hanging="360"/>
      </w:pPr>
    </w:lvl>
    <w:lvl w:ilvl="8" w:tplc="5498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6">
    <w:multiLevelType w:val="hybridMultilevel"/>
    <w:lvl w:ilvl="0" w:tplc="60741264">
      <w:start w:val="1"/>
      <w:numFmt w:val="decimal"/>
      <w:lvlText w:val="%1."/>
      <w:lvlJc w:val="left"/>
      <w:pPr>
        <w:ind w:left="720" w:hanging="360"/>
      </w:pPr>
    </w:lvl>
    <w:lvl w:ilvl="1" w:tplc="60741264" w:tentative="1">
      <w:start w:val="1"/>
      <w:numFmt w:val="lowerLetter"/>
      <w:lvlText w:val="%2."/>
      <w:lvlJc w:val="left"/>
      <w:pPr>
        <w:ind w:left="1440" w:hanging="360"/>
      </w:pPr>
    </w:lvl>
    <w:lvl w:ilvl="2" w:tplc="60741264" w:tentative="1">
      <w:start w:val="1"/>
      <w:numFmt w:val="lowerRoman"/>
      <w:lvlText w:val="%3."/>
      <w:lvlJc w:val="right"/>
      <w:pPr>
        <w:ind w:left="2160" w:hanging="180"/>
      </w:pPr>
    </w:lvl>
    <w:lvl w:ilvl="3" w:tplc="60741264" w:tentative="1">
      <w:start w:val="1"/>
      <w:numFmt w:val="decimal"/>
      <w:lvlText w:val="%4."/>
      <w:lvlJc w:val="left"/>
      <w:pPr>
        <w:ind w:left="2880" w:hanging="360"/>
      </w:pPr>
    </w:lvl>
    <w:lvl w:ilvl="4" w:tplc="60741264" w:tentative="1">
      <w:start w:val="1"/>
      <w:numFmt w:val="lowerLetter"/>
      <w:lvlText w:val="%5."/>
      <w:lvlJc w:val="left"/>
      <w:pPr>
        <w:ind w:left="3600" w:hanging="360"/>
      </w:pPr>
    </w:lvl>
    <w:lvl w:ilvl="5" w:tplc="60741264" w:tentative="1">
      <w:start w:val="1"/>
      <w:numFmt w:val="lowerRoman"/>
      <w:lvlText w:val="%6."/>
      <w:lvlJc w:val="right"/>
      <w:pPr>
        <w:ind w:left="4320" w:hanging="180"/>
      </w:pPr>
    </w:lvl>
    <w:lvl w:ilvl="6" w:tplc="60741264" w:tentative="1">
      <w:start w:val="1"/>
      <w:numFmt w:val="decimal"/>
      <w:lvlText w:val="%7."/>
      <w:lvlJc w:val="left"/>
      <w:pPr>
        <w:ind w:left="5040" w:hanging="360"/>
      </w:pPr>
    </w:lvl>
    <w:lvl w:ilvl="7" w:tplc="60741264" w:tentative="1">
      <w:start w:val="1"/>
      <w:numFmt w:val="lowerLetter"/>
      <w:lvlText w:val="%8."/>
      <w:lvlJc w:val="left"/>
      <w:pPr>
        <w:ind w:left="5760" w:hanging="360"/>
      </w:pPr>
    </w:lvl>
    <w:lvl w:ilvl="8" w:tplc="6074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5">
    <w:multiLevelType w:val="hybridMultilevel"/>
    <w:lvl w:ilvl="0" w:tplc="45532099">
      <w:start w:val="1"/>
      <w:numFmt w:val="decimal"/>
      <w:lvlText w:val="%1."/>
      <w:lvlJc w:val="left"/>
      <w:pPr>
        <w:ind w:left="720" w:hanging="360"/>
      </w:pPr>
    </w:lvl>
    <w:lvl w:ilvl="1" w:tplc="45532099" w:tentative="1">
      <w:start w:val="1"/>
      <w:numFmt w:val="lowerLetter"/>
      <w:lvlText w:val="%2."/>
      <w:lvlJc w:val="left"/>
      <w:pPr>
        <w:ind w:left="1440" w:hanging="360"/>
      </w:pPr>
    </w:lvl>
    <w:lvl w:ilvl="2" w:tplc="45532099" w:tentative="1">
      <w:start w:val="1"/>
      <w:numFmt w:val="lowerRoman"/>
      <w:lvlText w:val="%3."/>
      <w:lvlJc w:val="right"/>
      <w:pPr>
        <w:ind w:left="2160" w:hanging="180"/>
      </w:pPr>
    </w:lvl>
    <w:lvl w:ilvl="3" w:tplc="45532099" w:tentative="1">
      <w:start w:val="1"/>
      <w:numFmt w:val="decimal"/>
      <w:lvlText w:val="%4."/>
      <w:lvlJc w:val="left"/>
      <w:pPr>
        <w:ind w:left="2880" w:hanging="360"/>
      </w:pPr>
    </w:lvl>
    <w:lvl w:ilvl="4" w:tplc="45532099" w:tentative="1">
      <w:start w:val="1"/>
      <w:numFmt w:val="lowerLetter"/>
      <w:lvlText w:val="%5."/>
      <w:lvlJc w:val="left"/>
      <w:pPr>
        <w:ind w:left="3600" w:hanging="360"/>
      </w:pPr>
    </w:lvl>
    <w:lvl w:ilvl="5" w:tplc="45532099" w:tentative="1">
      <w:start w:val="1"/>
      <w:numFmt w:val="lowerRoman"/>
      <w:lvlText w:val="%6."/>
      <w:lvlJc w:val="right"/>
      <w:pPr>
        <w:ind w:left="4320" w:hanging="180"/>
      </w:pPr>
    </w:lvl>
    <w:lvl w:ilvl="6" w:tplc="45532099" w:tentative="1">
      <w:start w:val="1"/>
      <w:numFmt w:val="decimal"/>
      <w:lvlText w:val="%7."/>
      <w:lvlJc w:val="left"/>
      <w:pPr>
        <w:ind w:left="5040" w:hanging="360"/>
      </w:pPr>
    </w:lvl>
    <w:lvl w:ilvl="7" w:tplc="45532099" w:tentative="1">
      <w:start w:val="1"/>
      <w:numFmt w:val="lowerLetter"/>
      <w:lvlText w:val="%8."/>
      <w:lvlJc w:val="left"/>
      <w:pPr>
        <w:ind w:left="5760" w:hanging="360"/>
      </w:pPr>
    </w:lvl>
    <w:lvl w:ilvl="8" w:tplc="45532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4">
    <w:multiLevelType w:val="hybridMultilevel"/>
    <w:lvl w:ilvl="0" w:tplc="11750822">
      <w:start w:val="1"/>
      <w:numFmt w:val="decimal"/>
      <w:lvlText w:val="%1."/>
      <w:lvlJc w:val="left"/>
      <w:pPr>
        <w:ind w:left="720" w:hanging="360"/>
      </w:pPr>
    </w:lvl>
    <w:lvl w:ilvl="1" w:tplc="11750822" w:tentative="1">
      <w:start w:val="1"/>
      <w:numFmt w:val="lowerLetter"/>
      <w:lvlText w:val="%2."/>
      <w:lvlJc w:val="left"/>
      <w:pPr>
        <w:ind w:left="1440" w:hanging="360"/>
      </w:pPr>
    </w:lvl>
    <w:lvl w:ilvl="2" w:tplc="11750822" w:tentative="1">
      <w:start w:val="1"/>
      <w:numFmt w:val="lowerRoman"/>
      <w:lvlText w:val="%3."/>
      <w:lvlJc w:val="right"/>
      <w:pPr>
        <w:ind w:left="2160" w:hanging="180"/>
      </w:pPr>
    </w:lvl>
    <w:lvl w:ilvl="3" w:tplc="11750822" w:tentative="1">
      <w:start w:val="1"/>
      <w:numFmt w:val="decimal"/>
      <w:lvlText w:val="%4."/>
      <w:lvlJc w:val="left"/>
      <w:pPr>
        <w:ind w:left="2880" w:hanging="360"/>
      </w:pPr>
    </w:lvl>
    <w:lvl w:ilvl="4" w:tplc="11750822" w:tentative="1">
      <w:start w:val="1"/>
      <w:numFmt w:val="lowerLetter"/>
      <w:lvlText w:val="%5."/>
      <w:lvlJc w:val="left"/>
      <w:pPr>
        <w:ind w:left="3600" w:hanging="360"/>
      </w:pPr>
    </w:lvl>
    <w:lvl w:ilvl="5" w:tplc="11750822" w:tentative="1">
      <w:start w:val="1"/>
      <w:numFmt w:val="lowerRoman"/>
      <w:lvlText w:val="%6."/>
      <w:lvlJc w:val="right"/>
      <w:pPr>
        <w:ind w:left="4320" w:hanging="180"/>
      </w:pPr>
    </w:lvl>
    <w:lvl w:ilvl="6" w:tplc="11750822" w:tentative="1">
      <w:start w:val="1"/>
      <w:numFmt w:val="decimal"/>
      <w:lvlText w:val="%7."/>
      <w:lvlJc w:val="left"/>
      <w:pPr>
        <w:ind w:left="5040" w:hanging="360"/>
      </w:pPr>
    </w:lvl>
    <w:lvl w:ilvl="7" w:tplc="11750822" w:tentative="1">
      <w:start w:val="1"/>
      <w:numFmt w:val="lowerLetter"/>
      <w:lvlText w:val="%8."/>
      <w:lvlJc w:val="left"/>
      <w:pPr>
        <w:ind w:left="5760" w:hanging="360"/>
      </w:pPr>
    </w:lvl>
    <w:lvl w:ilvl="8" w:tplc="11750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3">
    <w:multiLevelType w:val="hybridMultilevel"/>
    <w:lvl w:ilvl="0" w:tplc="24539145">
      <w:start w:val="1"/>
      <w:numFmt w:val="decimal"/>
      <w:lvlText w:val="%1."/>
      <w:lvlJc w:val="left"/>
      <w:pPr>
        <w:ind w:left="720" w:hanging="360"/>
      </w:pPr>
    </w:lvl>
    <w:lvl w:ilvl="1" w:tplc="24539145" w:tentative="1">
      <w:start w:val="1"/>
      <w:numFmt w:val="lowerLetter"/>
      <w:lvlText w:val="%2."/>
      <w:lvlJc w:val="left"/>
      <w:pPr>
        <w:ind w:left="1440" w:hanging="360"/>
      </w:pPr>
    </w:lvl>
    <w:lvl w:ilvl="2" w:tplc="24539145" w:tentative="1">
      <w:start w:val="1"/>
      <w:numFmt w:val="lowerRoman"/>
      <w:lvlText w:val="%3."/>
      <w:lvlJc w:val="right"/>
      <w:pPr>
        <w:ind w:left="2160" w:hanging="180"/>
      </w:pPr>
    </w:lvl>
    <w:lvl w:ilvl="3" w:tplc="24539145" w:tentative="1">
      <w:start w:val="1"/>
      <w:numFmt w:val="decimal"/>
      <w:lvlText w:val="%4."/>
      <w:lvlJc w:val="left"/>
      <w:pPr>
        <w:ind w:left="2880" w:hanging="360"/>
      </w:pPr>
    </w:lvl>
    <w:lvl w:ilvl="4" w:tplc="24539145" w:tentative="1">
      <w:start w:val="1"/>
      <w:numFmt w:val="lowerLetter"/>
      <w:lvlText w:val="%5."/>
      <w:lvlJc w:val="left"/>
      <w:pPr>
        <w:ind w:left="3600" w:hanging="360"/>
      </w:pPr>
    </w:lvl>
    <w:lvl w:ilvl="5" w:tplc="24539145" w:tentative="1">
      <w:start w:val="1"/>
      <w:numFmt w:val="lowerRoman"/>
      <w:lvlText w:val="%6."/>
      <w:lvlJc w:val="right"/>
      <w:pPr>
        <w:ind w:left="4320" w:hanging="180"/>
      </w:pPr>
    </w:lvl>
    <w:lvl w:ilvl="6" w:tplc="24539145" w:tentative="1">
      <w:start w:val="1"/>
      <w:numFmt w:val="decimal"/>
      <w:lvlText w:val="%7."/>
      <w:lvlJc w:val="left"/>
      <w:pPr>
        <w:ind w:left="5040" w:hanging="360"/>
      </w:pPr>
    </w:lvl>
    <w:lvl w:ilvl="7" w:tplc="24539145" w:tentative="1">
      <w:start w:val="1"/>
      <w:numFmt w:val="lowerLetter"/>
      <w:lvlText w:val="%8."/>
      <w:lvlJc w:val="left"/>
      <w:pPr>
        <w:ind w:left="5760" w:hanging="360"/>
      </w:pPr>
    </w:lvl>
    <w:lvl w:ilvl="8" w:tplc="2453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2">
    <w:multiLevelType w:val="hybridMultilevel"/>
    <w:lvl w:ilvl="0" w:tplc="93948725">
      <w:start w:val="1"/>
      <w:numFmt w:val="decimal"/>
      <w:lvlText w:val="%1."/>
      <w:lvlJc w:val="left"/>
      <w:pPr>
        <w:ind w:left="720" w:hanging="360"/>
      </w:pPr>
    </w:lvl>
    <w:lvl w:ilvl="1" w:tplc="93948725" w:tentative="1">
      <w:start w:val="1"/>
      <w:numFmt w:val="lowerLetter"/>
      <w:lvlText w:val="%2."/>
      <w:lvlJc w:val="left"/>
      <w:pPr>
        <w:ind w:left="1440" w:hanging="360"/>
      </w:pPr>
    </w:lvl>
    <w:lvl w:ilvl="2" w:tplc="93948725" w:tentative="1">
      <w:start w:val="1"/>
      <w:numFmt w:val="lowerRoman"/>
      <w:lvlText w:val="%3."/>
      <w:lvlJc w:val="right"/>
      <w:pPr>
        <w:ind w:left="2160" w:hanging="180"/>
      </w:pPr>
    </w:lvl>
    <w:lvl w:ilvl="3" w:tplc="93948725" w:tentative="1">
      <w:start w:val="1"/>
      <w:numFmt w:val="decimal"/>
      <w:lvlText w:val="%4."/>
      <w:lvlJc w:val="left"/>
      <w:pPr>
        <w:ind w:left="2880" w:hanging="360"/>
      </w:pPr>
    </w:lvl>
    <w:lvl w:ilvl="4" w:tplc="93948725" w:tentative="1">
      <w:start w:val="1"/>
      <w:numFmt w:val="lowerLetter"/>
      <w:lvlText w:val="%5."/>
      <w:lvlJc w:val="left"/>
      <w:pPr>
        <w:ind w:left="3600" w:hanging="360"/>
      </w:pPr>
    </w:lvl>
    <w:lvl w:ilvl="5" w:tplc="93948725" w:tentative="1">
      <w:start w:val="1"/>
      <w:numFmt w:val="lowerRoman"/>
      <w:lvlText w:val="%6."/>
      <w:lvlJc w:val="right"/>
      <w:pPr>
        <w:ind w:left="4320" w:hanging="180"/>
      </w:pPr>
    </w:lvl>
    <w:lvl w:ilvl="6" w:tplc="93948725" w:tentative="1">
      <w:start w:val="1"/>
      <w:numFmt w:val="decimal"/>
      <w:lvlText w:val="%7."/>
      <w:lvlJc w:val="left"/>
      <w:pPr>
        <w:ind w:left="5040" w:hanging="360"/>
      </w:pPr>
    </w:lvl>
    <w:lvl w:ilvl="7" w:tplc="93948725" w:tentative="1">
      <w:start w:val="1"/>
      <w:numFmt w:val="lowerLetter"/>
      <w:lvlText w:val="%8."/>
      <w:lvlJc w:val="left"/>
      <w:pPr>
        <w:ind w:left="5760" w:hanging="360"/>
      </w:pPr>
    </w:lvl>
    <w:lvl w:ilvl="8" w:tplc="9394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1">
    <w:multiLevelType w:val="hybridMultilevel"/>
    <w:lvl w:ilvl="0" w:tplc="68697257">
      <w:start w:val="1"/>
      <w:numFmt w:val="decimal"/>
      <w:lvlText w:val="%1."/>
      <w:lvlJc w:val="left"/>
      <w:pPr>
        <w:ind w:left="720" w:hanging="360"/>
      </w:pPr>
    </w:lvl>
    <w:lvl w:ilvl="1" w:tplc="68697257" w:tentative="1">
      <w:start w:val="1"/>
      <w:numFmt w:val="lowerLetter"/>
      <w:lvlText w:val="%2."/>
      <w:lvlJc w:val="left"/>
      <w:pPr>
        <w:ind w:left="1440" w:hanging="360"/>
      </w:pPr>
    </w:lvl>
    <w:lvl w:ilvl="2" w:tplc="68697257" w:tentative="1">
      <w:start w:val="1"/>
      <w:numFmt w:val="lowerRoman"/>
      <w:lvlText w:val="%3."/>
      <w:lvlJc w:val="right"/>
      <w:pPr>
        <w:ind w:left="2160" w:hanging="180"/>
      </w:pPr>
    </w:lvl>
    <w:lvl w:ilvl="3" w:tplc="68697257" w:tentative="1">
      <w:start w:val="1"/>
      <w:numFmt w:val="decimal"/>
      <w:lvlText w:val="%4."/>
      <w:lvlJc w:val="left"/>
      <w:pPr>
        <w:ind w:left="2880" w:hanging="360"/>
      </w:pPr>
    </w:lvl>
    <w:lvl w:ilvl="4" w:tplc="68697257" w:tentative="1">
      <w:start w:val="1"/>
      <w:numFmt w:val="lowerLetter"/>
      <w:lvlText w:val="%5."/>
      <w:lvlJc w:val="left"/>
      <w:pPr>
        <w:ind w:left="3600" w:hanging="360"/>
      </w:pPr>
    </w:lvl>
    <w:lvl w:ilvl="5" w:tplc="68697257" w:tentative="1">
      <w:start w:val="1"/>
      <w:numFmt w:val="lowerRoman"/>
      <w:lvlText w:val="%6."/>
      <w:lvlJc w:val="right"/>
      <w:pPr>
        <w:ind w:left="4320" w:hanging="180"/>
      </w:pPr>
    </w:lvl>
    <w:lvl w:ilvl="6" w:tplc="68697257" w:tentative="1">
      <w:start w:val="1"/>
      <w:numFmt w:val="decimal"/>
      <w:lvlText w:val="%7."/>
      <w:lvlJc w:val="left"/>
      <w:pPr>
        <w:ind w:left="5040" w:hanging="360"/>
      </w:pPr>
    </w:lvl>
    <w:lvl w:ilvl="7" w:tplc="68697257" w:tentative="1">
      <w:start w:val="1"/>
      <w:numFmt w:val="lowerLetter"/>
      <w:lvlText w:val="%8."/>
      <w:lvlJc w:val="left"/>
      <w:pPr>
        <w:ind w:left="5760" w:hanging="360"/>
      </w:pPr>
    </w:lvl>
    <w:lvl w:ilvl="8" w:tplc="68697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0">
    <w:multiLevelType w:val="hybridMultilevel"/>
    <w:lvl w:ilvl="0" w:tplc="53197515">
      <w:start w:val="1"/>
      <w:numFmt w:val="decimal"/>
      <w:lvlText w:val="%1."/>
      <w:lvlJc w:val="left"/>
      <w:pPr>
        <w:ind w:left="720" w:hanging="360"/>
      </w:pPr>
    </w:lvl>
    <w:lvl w:ilvl="1" w:tplc="53197515" w:tentative="1">
      <w:start w:val="1"/>
      <w:numFmt w:val="lowerLetter"/>
      <w:lvlText w:val="%2."/>
      <w:lvlJc w:val="left"/>
      <w:pPr>
        <w:ind w:left="1440" w:hanging="360"/>
      </w:pPr>
    </w:lvl>
    <w:lvl w:ilvl="2" w:tplc="53197515" w:tentative="1">
      <w:start w:val="1"/>
      <w:numFmt w:val="lowerRoman"/>
      <w:lvlText w:val="%3."/>
      <w:lvlJc w:val="right"/>
      <w:pPr>
        <w:ind w:left="2160" w:hanging="180"/>
      </w:pPr>
    </w:lvl>
    <w:lvl w:ilvl="3" w:tplc="53197515" w:tentative="1">
      <w:start w:val="1"/>
      <w:numFmt w:val="decimal"/>
      <w:lvlText w:val="%4."/>
      <w:lvlJc w:val="left"/>
      <w:pPr>
        <w:ind w:left="2880" w:hanging="360"/>
      </w:pPr>
    </w:lvl>
    <w:lvl w:ilvl="4" w:tplc="53197515" w:tentative="1">
      <w:start w:val="1"/>
      <w:numFmt w:val="lowerLetter"/>
      <w:lvlText w:val="%5."/>
      <w:lvlJc w:val="left"/>
      <w:pPr>
        <w:ind w:left="3600" w:hanging="360"/>
      </w:pPr>
    </w:lvl>
    <w:lvl w:ilvl="5" w:tplc="53197515" w:tentative="1">
      <w:start w:val="1"/>
      <w:numFmt w:val="lowerRoman"/>
      <w:lvlText w:val="%6."/>
      <w:lvlJc w:val="right"/>
      <w:pPr>
        <w:ind w:left="4320" w:hanging="180"/>
      </w:pPr>
    </w:lvl>
    <w:lvl w:ilvl="6" w:tplc="53197515" w:tentative="1">
      <w:start w:val="1"/>
      <w:numFmt w:val="decimal"/>
      <w:lvlText w:val="%7."/>
      <w:lvlJc w:val="left"/>
      <w:pPr>
        <w:ind w:left="5040" w:hanging="360"/>
      </w:pPr>
    </w:lvl>
    <w:lvl w:ilvl="7" w:tplc="53197515" w:tentative="1">
      <w:start w:val="1"/>
      <w:numFmt w:val="lowerLetter"/>
      <w:lvlText w:val="%8."/>
      <w:lvlJc w:val="left"/>
      <w:pPr>
        <w:ind w:left="5760" w:hanging="360"/>
      </w:pPr>
    </w:lvl>
    <w:lvl w:ilvl="8" w:tplc="53197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9">
    <w:multiLevelType w:val="hybridMultilevel"/>
    <w:lvl w:ilvl="0" w:tplc="93346626">
      <w:start w:val="1"/>
      <w:numFmt w:val="decimal"/>
      <w:lvlText w:val="%1."/>
      <w:lvlJc w:val="left"/>
      <w:pPr>
        <w:ind w:left="720" w:hanging="360"/>
      </w:pPr>
    </w:lvl>
    <w:lvl w:ilvl="1" w:tplc="93346626" w:tentative="1">
      <w:start w:val="1"/>
      <w:numFmt w:val="lowerLetter"/>
      <w:lvlText w:val="%2."/>
      <w:lvlJc w:val="left"/>
      <w:pPr>
        <w:ind w:left="1440" w:hanging="360"/>
      </w:pPr>
    </w:lvl>
    <w:lvl w:ilvl="2" w:tplc="93346626" w:tentative="1">
      <w:start w:val="1"/>
      <w:numFmt w:val="lowerRoman"/>
      <w:lvlText w:val="%3."/>
      <w:lvlJc w:val="right"/>
      <w:pPr>
        <w:ind w:left="2160" w:hanging="180"/>
      </w:pPr>
    </w:lvl>
    <w:lvl w:ilvl="3" w:tplc="93346626" w:tentative="1">
      <w:start w:val="1"/>
      <w:numFmt w:val="decimal"/>
      <w:lvlText w:val="%4."/>
      <w:lvlJc w:val="left"/>
      <w:pPr>
        <w:ind w:left="2880" w:hanging="360"/>
      </w:pPr>
    </w:lvl>
    <w:lvl w:ilvl="4" w:tplc="93346626" w:tentative="1">
      <w:start w:val="1"/>
      <w:numFmt w:val="lowerLetter"/>
      <w:lvlText w:val="%5."/>
      <w:lvlJc w:val="left"/>
      <w:pPr>
        <w:ind w:left="3600" w:hanging="360"/>
      </w:pPr>
    </w:lvl>
    <w:lvl w:ilvl="5" w:tplc="93346626" w:tentative="1">
      <w:start w:val="1"/>
      <w:numFmt w:val="lowerRoman"/>
      <w:lvlText w:val="%6."/>
      <w:lvlJc w:val="right"/>
      <w:pPr>
        <w:ind w:left="4320" w:hanging="180"/>
      </w:pPr>
    </w:lvl>
    <w:lvl w:ilvl="6" w:tplc="93346626" w:tentative="1">
      <w:start w:val="1"/>
      <w:numFmt w:val="decimal"/>
      <w:lvlText w:val="%7."/>
      <w:lvlJc w:val="left"/>
      <w:pPr>
        <w:ind w:left="5040" w:hanging="360"/>
      </w:pPr>
    </w:lvl>
    <w:lvl w:ilvl="7" w:tplc="93346626" w:tentative="1">
      <w:start w:val="1"/>
      <w:numFmt w:val="lowerLetter"/>
      <w:lvlText w:val="%8."/>
      <w:lvlJc w:val="left"/>
      <w:pPr>
        <w:ind w:left="5760" w:hanging="360"/>
      </w:pPr>
    </w:lvl>
    <w:lvl w:ilvl="8" w:tplc="9334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8">
    <w:multiLevelType w:val="hybridMultilevel"/>
    <w:lvl w:ilvl="0" w:tplc="91456988">
      <w:start w:val="1"/>
      <w:numFmt w:val="decimal"/>
      <w:lvlText w:val="%1."/>
      <w:lvlJc w:val="left"/>
      <w:pPr>
        <w:ind w:left="720" w:hanging="360"/>
      </w:pPr>
    </w:lvl>
    <w:lvl w:ilvl="1" w:tplc="91456988" w:tentative="1">
      <w:start w:val="1"/>
      <w:numFmt w:val="lowerLetter"/>
      <w:lvlText w:val="%2."/>
      <w:lvlJc w:val="left"/>
      <w:pPr>
        <w:ind w:left="1440" w:hanging="360"/>
      </w:pPr>
    </w:lvl>
    <w:lvl w:ilvl="2" w:tplc="91456988" w:tentative="1">
      <w:start w:val="1"/>
      <w:numFmt w:val="lowerRoman"/>
      <w:lvlText w:val="%3."/>
      <w:lvlJc w:val="right"/>
      <w:pPr>
        <w:ind w:left="2160" w:hanging="180"/>
      </w:pPr>
    </w:lvl>
    <w:lvl w:ilvl="3" w:tplc="91456988" w:tentative="1">
      <w:start w:val="1"/>
      <w:numFmt w:val="decimal"/>
      <w:lvlText w:val="%4."/>
      <w:lvlJc w:val="left"/>
      <w:pPr>
        <w:ind w:left="2880" w:hanging="360"/>
      </w:pPr>
    </w:lvl>
    <w:lvl w:ilvl="4" w:tplc="91456988" w:tentative="1">
      <w:start w:val="1"/>
      <w:numFmt w:val="lowerLetter"/>
      <w:lvlText w:val="%5."/>
      <w:lvlJc w:val="left"/>
      <w:pPr>
        <w:ind w:left="3600" w:hanging="360"/>
      </w:pPr>
    </w:lvl>
    <w:lvl w:ilvl="5" w:tplc="91456988" w:tentative="1">
      <w:start w:val="1"/>
      <w:numFmt w:val="lowerRoman"/>
      <w:lvlText w:val="%6."/>
      <w:lvlJc w:val="right"/>
      <w:pPr>
        <w:ind w:left="4320" w:hanging="180"/>
      </w:pPr>
    </w:lvl>
    <w:lvl w:ilvl="6" w:tplc="91456988" w:tentative="1">
      <w:start w:val="1"/>
      <w:numFmt w:val="decimal"/>
      <w:lvlText w:val="%7."/>
      <w:lvlJc w:val="left"/>
      <w:pPr>
        <w:ind w:left="5040" w:hanging="360"/>
      </w:pPr>
    </w:lvl>
    <w:lvl w:ilvl="7" w:tplc="91456988" w:tentative="1">
      <w:start w:val="1"/>
      <w:numFmt w:val="lowerLetter"/>
      <w:lvlText w:val="%8."/>
      <w:lvlJc w:val="left"/>
      <w:pPr>
        <w:ind w:left="5760" w:hanging="360"/>
      </w:pPr>
    </w:lvl>
    <w:lvl w:ilvl="8" w:tplc="9145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7">
    <w:multiLevelType w:val="hybridMultilevel"/>
    <w:lvl w:ilvl="0" w:tplc="49831778">
      <w:start w:val="1"/>
      <w:numFmt w:val="decimal"/>
      <w:lvlText w:val="%1."/>
      <w:lvlJc w:val="left"/>
      <w:pPr>
        <w:ind w:left="720" w:hanging="360"/>
      </w:pPr>
    </w:lvl>
    <w:lvl w:ilvl="1" w:tplc="49831778" w:tentative="1">
      <w:start w:val="1"/>
      <w:numFmt w:val="lowerLetter"/>
      <w:lvlText w:val="%2."/>
      <w:lvlJc w:val="left"/>
      <w:pPr>
        <w:ind w:left="1440" w:hanging="360"/>
      </w:pPr>
    </w:lvl>
    <w:lvl w:ilvl="2" w:tplc="49831778" w:tentative="1">
      <w:start w:val="1"/>
      <w:numFmt w:val="lowerRoman"/>
      <w:lvlText w:val="%3."/>
      <w:lvlJc w:val="right"/>
      <w:pPr>
        <w:ind w:left="2160" w:hanging="180"/>
      </w:pPr>
    </w:lvl>
    <w:lvl w:ilvl="3" w:tplc="49831778" w:tentative="1">
      <w:start w:val="1"/>
      <w:numFmt w:val="decimal"/>
      <w:lvlText w:val="%4."/>
      <w:lvlJc w:val="left"/>
      <w:pPr>
        <w:ind w:left="2880" w:hanging="360"/>
      </w:pPr>
    </w:lvl>
    <w:lvl w:ilvl="4" w:tplc="49831778" w:tentative="1">
      <w:start w:val="1"/>
      <w:numFmt w:val="lowerLetter"/>
      <w:lvlText w:val="%5."/>
      <w:lvlJc w:val="left"/>
      <w:pPr>
        <w:ind w:left="3600" w:hanging="360"/>
      </w:pPr>
    </w:lvl>
    <w:lvl w:ilvl="5" w:tplc="49831778" w:tentative="1">
      <w:start w:val="1"/>
      <w:numFmt w:val="lowerRoman"/>
      <w:lvlText w:val="%6."/>
      <w:lvlJc w:val="right"/>
      <w:pPr>
        <w:ind w:left="4320" w:hanging="180"/>
      </w:pPr>
    </w:lvl>
    <w:lvl w:ilvl="6" w:tplc="49831778" w:tentative="1">
      <w:start w:val="1"/>
      <w:numFmt w:val="decimal"/>
      <w:lvlText w:val="%7."/>
      <w:lvlJc w:val="left"/>
      <w:pPr>
        <w:ind w:left="5040" w:hanging="360"/>
      </w:pPr>
    </w:lvl>
    <w:lvl w:ilvl="7" w:tplc="49831778" w:tentative="1">
      <w:start w:val="1"/>
      <w:numFmt w:val="lowerLetter"/>
      <w:lvlText w:val="%8."/>
      <w:lvlJc w:val="left"/>
      <w:pPr>
        <w:ind w:left="5760" w:hanging="360"/>
      </w:pPr>
    </w:lvl>
    <w:lvl w:ilvl="8" w:tplc="49831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6">
    <w:multiLevelType w:val="hybridMultilevel"/>
    <w:lvl w:ilvl="0" w:tplc="68404055">
      <w:start w:val="1"/>
      <w:numFmt w:val="decimal"/>
      <w:lvlText w:val="%1."/>
      <w:lvlJc w:val="left"/>
      <w:pPr>
        <w:ind w:left="720" w:hanging="360"/>
      </w:pPr>
    </w:lvl>
    <w:lvl w:ilvl="1" w:tplc="68404055" w:tentative="1">
      <w:start w:val="1"/>
      <w:numFmt w:val="lowerLetter"/>
      <w:lvlText w:val="%2."/>
      <w:lvlJc w:val="left"/>
      <w:pPr>
        <w:ind w:left="1440" w:hanging="360"/>
      </w:pPr>
    </w:lvl>
    <w:lvl w:ilvl="2" w:tplc="68404055" w:tentative="1">
      <w:start w:val="1"/>
      <w:numFmt w:val="lowerRoman"/>
      <w:lvlText w:val="%3."/>
      <w:lvlJc w:val="right"/>
      <w:pPr>
        <w:ind w:left="2160" w:hanging="180"/>
      </w:pPr>
    </w:lvl>
    <w:lvl w:ilvl="3" w:tplc="68404055" w:tentative="1">
      <w:start w:val="1"/>
      <w:numFmt w:val="decimal"/>
      <w:lvlText w:val="%4."/>
      <w:lvlJc w:val="left"/>
      <w:pPr>
        <w:ind w:left="2880" w:hanging="360"/>
      </w:pPr>
    </w:lvl>
    <w:lvl w:ilvl="4" w:tplc="68404055" w:tentative="1">
      <w:start w:val="1"/>
      <w:numFmt w:val="lowerLetter"/>
      <w:lvlText w:val="%5."/>
      <w:lvlJc w:val="left"/>
      <w:pPr>
        <w:ind w:left="3600" w:hanging="360"/>
      </w:pPr>
    </w:lvl>
    <w:lvl w:ilvl="5" w:tplc="68404055" w:tentative="1">
      <w:start w:val="1"/>
      <w:numFmt w:val="lowerRoman"/>
      <w:lvlText w:val="%6."/>
      <w:lvlJc w:val="right"/>
      <w:pPr>
        <w:ind w:left="4320" w:hanging="180"/>
      </w:pPr>
    </w:lvl>
    <w:lvl w:ilvl="6" w:tplc="68404055" w:tentative="1">
      <w:start w:val="1"/>
      <w:numFmt w:val="decimal"/>
      <w:lvlText w:val="%7."/>
      <w:lvlJc w:val="left"/>
      <w:pPr>
        <w:ind w:left="5040" w:hanging="360"/>
      </w:pPr>
    </w:lvl>
    <w:lvl w:ilvl="7" w:tplc="68404055" w:tentative="1">
      <w:start w:val="1"/>
      <w:numFmt w:val="lowerLetter"/>
      <w:lvlText w:val="%8."/>
      <w:lvlJc w:val="left"/>
      <w:pPr>
        <w:ind w:left="5760" w:hanging="360"/>
      </w:pPr>
    </w:lvl>
    <w:lvl w:ilvl="8" w:tplc="6840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5">
    <w:multiLevelType w:val="hybridMultilevel"/>
    <w:lvl w:ilvl="0" w:tplc="27110298">
      <w:start w:val="1"/>
      <w:numFmt w:val="decimal"/>
      <w:lvlText w:val="%1."/>
      <w:lvlJc w:val="left"/>
      <w:pPr>
        <w:ind w:left="720" w:hanging="360"/>
      </w:pPr>
    </w:lvl>
    <w:lvl w:ilvl="1" w:tplc="27110298" w:tentative="1">
      <w:start w:val="1"/>
      <w:numFmt w:val="lowerLetter"/>
      <w:lvlText w:val="%2."/>
      <w:lvlJc w:val="left"/>
      <w:pPr>
        <w:ind w:left="1440" w:hanging="360"/>
      </w:pPr>
    </w:lvl>
    <w:lvl w:ilvl="2" w:tplc="27110298" w:tentative="1">
      <w:start w:val="1"/>
      <w:numFmt w:val="lowerRoman"/>
      <w:lvlText w:val="%3."/>
      <w:lvlJc w:val="right"/>
      <w:pPr>
        <w:ind w:left="2160" w:hanging="180"/>
      </w:pPr>
    </w:lvl>
    <w:lvl w:ilvl="3" w:tplc="27110298" w:tentative="1">
      <w:start w:val="1"/>
      <w:numFmt w:val="decimal"/>
      <w:lvlText w:val="%4."/>
      <w:lvlJc w:val="left"/>
      <w:pPr>
        <w:ind w:left="2880" w:hanging="360"/>
      </w:pPr>
    </w:lvl>
    <w:lvl w:ilvl="4" w:tplc="27110298" w:tentative="1">
      <w:start w:val="1"/>
      <w:numFmt w:val="lowerLetter"/>
      <w:lvlText w:val="%5."/>
      <w:lvlJc w:val="left"/>
      <w:pPr>
        <w:ind w:left="3600" w:hanging="360"/>
      </w:pPr>
    </w:lvl>
    <w:lvl w:ilvl="5" w:tplc="27110298" w:tentative="1">
      <w:start w:val="1"/>
      <w:numFmt w:val="lowerRoman"/>
      <w:lvlText w:val="%6."/>
      <w:lvlJc w:val="right"/>
      <w:pPr>
        <w:ind w:left="4320" w:hanging="180"/>
      </w:pPr>
    </w:lvl>
    <w:lvl w:ilvl="6" w:tplc="27110298" w:tentative="1">
      <w:start w:val="1"/>
      <w:numFmt w:val="decimal"/>
      <w:lvlText w:val="%7."/>
      <w:lvlJc w:val="left"/>
      <w:pPr>
        <w:ind w:left="5040" w:hanging="360"/>
      </w:pPr>
    </w:lvl>
    <w:lvl w:ilvl="7" w:tplc="27110298" w:tentative="1">
      <w:start w:val="1"/>
      <w:numFmt w:val="lowerLetter"/>
      <w:lvlText w:val="%8."/>
      <w:lvlJc w:val="left"/>
      <w:pPr>
        <w:ind w:left="5760" w:hanging="360"/>
      </w:pPr>
    </w:lvl>
    <w:lvl w:ilvl="8" w:tplc="2711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4">
    <w:multiLevelType w:val="hybridMultilevel"/>
    <w:lvl w:ilvl="0" w:tplc="83064847">
      <w:start w:val="1"/>
      <w:numFmt w:val="decimal"/>
      <w:lvlText w:val="%1."/>
      <w:lvlJc w:val="left"/>
      <w:pPr>
        <w:ind w:left="720" w:hanging="360"/>
      </w:pPr>
    </w:lvl>
    <w:lvl w:ilvl="1" w:tplc="83064847" w:tentative="1">
      <w:start w:val="1"/>
      <w:numFmt w:val="lowerLetter"/>
      <w:lvlText w:val="%2."/>
      <w:lvlJc w:val="left"/>
      <w:pPr>
        <w:ind w:left="1440" w:hanging="360"/>
      </w:pPr>
    </w:lvl>
    <w:lvl w:ilvl="2" w:tplc="83064847" w:tentative="1">
      <w:start w:val="1"/>
      <w:numFmt w:val="lowerRoman"/>
      <w:lvlText w:val="%3."/>
      <w:lvlJc w:val="right"/>
      <w:pPr>
        <w:ind w:left="2160" w:hanging="180"/>
      </w:pPr>
    </w:lvl>
    <w:lvl w:ilvl="3" w:tplc="83064847" w:tentative="1">
      <w:start w:val="1"/>
      <w:numFmt w:val="decimal"/>
      <w:lvlText w:val="%4."/>
      <w:lvlJc w:val="left"/>
      <w:pPr>
        <w:ind w:left="2880" w:hanging="360"/>
      </w:pPr>
    </w:lvl>
    <w:lvl w:ilvl="4" w:tplc="83064847" w:tentative="1">
      <w:start w:val="1"/>
      <w:numFmt w:val="lowerLetter"/>
      <w:lvlText w:val="%5."/>
      <w:lvlJc w:val="left"/>
      <w:pPr>
        <w:ind w:left="3600" w:hanging="360"/>
      </w:pPr>
    </w:lvl>
    <w:lvl w:ilvl="5" w:tplc="83064847" w:tentative="1">
      <w:start w:val="1"/>
      <w:numFmt w:val="lowerRoman"/>
      <w:lvlText w:val="%6."/>
      <w:lvlJc w:val="right"/>
      <w:pPr>
        <w:ind w:left="4320" w:hanging="180"/>
      </w:pPr>
    </w:lvl>
    <w:lvl w:ilvl="6" w:tplc="83064847" w:tentative="1">
      <w:start w:val="1"/>
      <w:numFmt w:val="decimal"/>
      <w:lvlText w:val="%7."/>
      <w:lvlJc w:val="left"/>
      <w:pPr>
        <w:ind w:left="5040" w:hanging="360"/>
      </w:pPr>
    </w:lvl>
    <w:lvl w:ilvl="7" w:tplc="83064847" w:tentative="1">
      <w:start w:val="1"/>
      <w:numFmt w:val="lowerLetter"/>
      <w:lvlText w:val="%8."/>
      <w:lvlJc w:val="left"/>
      <w:pPr>
        <w:ind w:left="5760" w:hanging="360"/>
      </w:pPr>
    </w:lvl>
    <w:lvl w:ilvl="8" w:tplc="8306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3">
    <w:multiLevelType w:val="hybridMultilevel"/>
    <w:lvl w:ilvl="0" w:tplc="47681338">
      <w:start w:val="1"/>
      <w:numFmt w:val="decimal"/>
      <w:lvlText w:val="%1."/>
      <w:lvlJc w:val="left"/>
      <w:pPr>
        <w:ind w:left="720" w:hanging="360"/>
      </w:pPr>
    </w:lvl>
    <w:lvl w:ilvl="1" w:tplc="47681338" w:tentative="1">
      <w:start w:val="1"/>
      <w:numFmt w:val="lowerLetter"/>
      <w:lvlText w:val="%2."/>
      <w:lvlJc w:val="left"/>
      <w:pPr>
        <w:ind w:left="1440" w:hanging="360"/>
      </w:pPr>
    </w:lvl>
    <w:lvl w:ilvl="2" w:tplc="47681338" w:tentative="1">
      <w:start w:val="1"/>
      <w:numFmt w:val="lowerRoman"/>
      <w:lvlText w:val="%3."/>
      <w:lvlJc w:val="right"/>
      <w:pPr>
        <w:ind w:left="2160" w:hanging="180"/>
      </w:pPr>
    </w:lvl>
    <w:lvl w:ilvl="3" w:tplc="47681338" w:tentative="1">
      <w:start w:val="1"/>
      <w:numFmt w:val="decimal"/>
      <w:lvlText w:val="%4."/>
      <w:lvlJc w:val="left"/>
      <w:pPr>
        <w:ind w:left="2880" w:hanging="360"/>
      </w:pPr>
    </w:lvl>
    <w:lvl w:ilvl="4" w:tplc="47681338" w:tentative="1">
      <w:start w:val="1"/>
      <w:numFmt w:val="lowerLetter"/>
      <w:lvlText w:val="%5."/>
      <w:lvlJc w:val="left"/>
      <w:pPr>
        <w:ind w:left="3600" w:hanging="360"/>
      </w:pPr>
    </w:lvl>
    <w:lvl w:ilvl="5" w:tplc="47681338" w:tentative="1">
      <w:start w:val="1"/>
      <w:numFmt w:val="lowerRoman"/>
      <w:lvlText w:val="%6."/>
      <w:lvlJc w:val="right"/>
      <w:pPr>
        <w:ind w:left="4320" w:hanging="180"/>
      </w:pPr>
    </w:lvl>
    <w:lvl w:ilvl="6" w:tplc="47681338" w:tentative="1">
      <w:start w:val="1"/>
      <w:numFmt w:val="decimal"/>
      <w:lvlText w:val="%7."/>
      <w:lvlJc w:val="left"/>
      <w:pPr>
        <w:ind w:left="5040" w:hanging="360"/>
      </w:pPr>
    </w:lvl>
    <w:lvl w:ilvl="7" w:tplc="47681338" w:tentative="1">
      <w:start w:val="1"/>
      <w:numFmt w:val="lowerLetter"/>
      <w:lvlText w:val="%8."/>
      <w:lvlJc w:val="left"/>
      <w:pPr>
        <w:ind w:left="5760" w:hanging="360"/>
      </w:pPr>
    </w:lvl>
    <w:lvl w:ilvl="8" w:tplc="47681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2">
    <w:multiLevelType w:val="hybridMultilevel"/>
    <w:lvl w:ilvl="0" w:tplc="33695238">
      <w:start w:val="1"/>
      <w:numFmt w:val="decimal"/>
      <w:lvlText w:val="%1."/>
      <w:lvlJc w:val="left"/>
      <w:pPr>
        <w:ind w:left="720" w:hanging="360"/>
      </w:pPr>
    </w:lvl>
    <w:lvl w:ilvl="1" w:tplc="33695238" w:tentative="1">
      <w:start w:val="1"/>
      <w:numFmt w:val="lowerLetter"/>
      <w:lvlText w:val="%2."/>
      <w:lvlJc w:val="left"/>
      <w:pPr>
        <w:ind w:left="1440" w:hanging="360"/>
      </w:pPr>
    </w:lvl>
    <w:lvl w:ilvl="2" w:tplc="33695238" w:tentative="1">
      <w:start w:val="1"/>
      <w:numFmt w:val="lowerRoman"/>
      <w:lvlText w:val="%3."/>
      <w:lvlJc w:val="right"/>
      <w:pPr>
        <w:ind w:left="2160" w:hanging="180"/>
      </w:pPr>
    </w:lvl>
    <w:lvl w:ilvl="3" w:tplc="33695238" w:tentative="1">
      <w:start w:val="1"/>
      <w:numFmt w:val="decimal"/>
      <w:lvlText w:val="%4."/>
      <w:lvlJc w:val="left"/>
      <w:pPr>
        <w:ind w:left="2880" w:hanging="360"/>
      </w:pPr>
    </w:lvl>
    <w:lvl w:ilvl="4" w:tplc="33695238" w:tentative="1">
      <w:start w:val="1"/>
      <w:numFmt w:val="lowerLetter"/>
      <w:lvlText w:val="%5."/>
      <w:lvlJc w:val="left"/>
      <w:pPr>
        <w:ind w:left="3600" w:hanging="360"/>
      </w:pPr>
    </w:lvl>
    <w:lvl w:ilvl="5" w:tplc="33695238" w:tentative="1">
      <w:start w:val="1"/>
      <w:numFmt w:val="lowerRoman"/>
      <w:lvlText w:val="%6."/>
      <w:lvlJc w:val="right"/>
      <w:pPr>
        <w:ind w:left="4320" w:hanging="180"/>
      </w:pPr>
    </w:lvl>
    <w:lvl w:ilvl="6" w:tplc="33695238" w:tentative="1">
      <w:start w:val="1"/>
      <w:numFmt w:val="decimal"/>
      <w:lvlText w:val="%7."/>
      <w:lvlJc w:val="left"/>
      <w:pPr>
        <w:ind w:left="5040" w:hanging="360"/>
      </w:pPr>
    </w:lvl>
    <w:lvl w:ilvl="7" w:tplc="33695238" w:tentative="1">
      <w:start w:val="1"/>
      <w:numFmt w:val="lowerLetter"/>
      <w:lvlText w:val="%8."/>
      <w:lvlJc w:val="left"/>
      <w:pPr>
        <w:ind w:left="5760" w:hanging="360"/>
      </w:pPr>
    </w:lvl>
    <w:lvl w:ilvl="8" w:tplc="3369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1">
    <w:multiLevelType w:val="hybridMultilevel"/>
    <w:lvl w:ilvl="0" w:tplc="99782446">
      <w:start w:val="1"/>
      <w:numFmt w:val="decimal"/>
      <w:lvlText w:val="%1."/>
      <w:lvlJc w:val="left"/>
      <w:pPr>
        <w:ind w:left="720" w:hanging="360"/>
      </w:pPr>
    </w:lvl>
    <w:lvl w:ilvl="1" w:tplc="99782446" w:tentative="1">
      <w:start w:val="1"/>
      <w:numFmt w:val="lowerLetter"/>
      <w:lvlText w:val="%2."/>
      <w:lvlJc w:val="left"/>
      <w:pPr>
        <w:ind w:left="1440" w:hanging="360"/>
      </w:pPr>
    </w:lvl>
    <w:lvl w:ilvl="2" w:tplc="99782446" w:tentative="1">
      <w:start w:val="1"/>
      <w:numFmt w:val="lowerRoman"/>
      <w:lvlText w:val="%3."/>
      <w:lvlJc w:val="right"/>
      <w:pPr>
        <w:ind w:left="2160" w:hanging="180"/>
      </w:pPr>
    </w:lvl>
    <w:lvl w:ilvl="3" w:tplc="99782446" w:tentative="1">
      <w:start w:val="1"/>
      <w:numFmt w:val="decimal"/>
      <w:lvlText w:val="%4."/>
      <w:lvlJc w:val="left"/>
      <w:pPr>
        <w:ind w:left="2880" w:hanging="360"/>
      </w:pPr>
    </w:lvl>
    <w:lvl w:ilvl="4" w:tplc="99782446" w:tentative="1">
      <w:start w:val="1"/>
      <w:numFmt w:val="lowerLetter"/>
      <w:lvlText w:val="%5."/>
      <w:lvlJc w:val="left"/>
      <w:pPr>
        <w:ind w:left="3600" w:hanging="360"/>
      </w:pPr>
    </w:lvl>
    <w:lvl w:ilvl="5" w:tplc="99782446" w:tentative="1">
      <w:start w:val="1"/>
      <w:numFmt w:val="lowerRoman"/>
      <w:lvlText w:val="%6."/>
      <w:lvlJc w:val="right"/>
      <w:pPr>
        <w:ind w:left="4320" w:hanging="180"/>
      </w:pPr>
    </w:lvl>
    <w:lvl w:ilvl="6" w:tplc="99782446" w:tentative="1">
      <w:start w:val="1"/>
      <w:numFmt w:val="decimal"/>
      <w:lvlText w:val="%7."/>
      <w:lvlJc w:val="left"/>
      <w:pPr>
        <w:ind w:left="5040" w:hanging="360"/>
      </w:pPr>
    </w:lvl>
    <w:lvl w:ilvl="7" w:tplc="99782446" w:tentative="1">
      <w:start w:val="1"/>
      <w:numFmt w:val="lowerLetter"/>
      <w:lvlText w:val="%8."/>
      <w:lvlJc w:val="left"/>
      <w:pPr>
        <w:ind w:left="5760" w:hanging="360"/>
      </w:pPr>
    </w:lvl>
    <w:lvl w:ilvl="8" w:tplc="99782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0">
    <w:multiLevelType w:val="hybridMultilevel"/>
    <w:lvl w:ilvl="0" w:tplc="26103930">
      <w:start w:val="1"/>
      <w:numFmt w:val="decimal"/>
      <w:lvlText w:val="%1."/>
      <w:lvlJc w:val="left"/>
      <w:pPr>
        <w:ind w:left="720" w:hanging="360"/>
      </w:pPr>
    </w:lvl>
    <w:lvl w:ilvl="1" w:tplc="26103930" w:tentative="1">
      <w:start w:val="1"/>
      <w:numFmt w:val="lowerLetter"/>
      <w:lvlText w:val="%2."/>
      <w:lvlJc w:val="left"/>
      <w:pPr>
        <w:ind w:left="1440" w:hanging="360"/>
      </w:pPr>
    </w:lvl>
    <w:lvl w:ilvl="2" w:tplc="26103930" w:tentative="1">
      <w:start w:val="1"/>
      <w:numFmt w:val="lowerRoman"/>
      <w:lvlText w:val="%3."/>
      <w:lvlJc w:val="right"/>
      <w:pPr>
        <w:ind w:left="2160" w:hanging="180"/>
      </w:pPr>
    </w:lvl>
    <w:lvl w:ilvl="3" w:tplc="26103930" w:tentative="1">
      <w:start w:val="1"/>
      <w:numFmt w:val="decimal"/>
      <w:lvlText w:val="%4."/>
      <w:lvlJc w:val="left"/>
      <w:pPr>
        <w:ind w:left="2880" w:hanging="360"/>
      </w:pPr>
    </w:lvl>
    <w:lvl w:ilvl="4" w:tplc="26103930" w:tentative="1">
      <w:start w:val="1"/>
      <w:numFmt w:val="lowerLetter"/>
      <w:lvlText w:val="%5."/>
      <w:lvlJc w:val="left"/>
      <w:pPr>
        <w:ind w:left="3600" w:hanging="360"/>
      </w:pPr>
    </w:lvl>
    <w:lvl w:ilvl="5" w:tplc="26103930" w:tentative="1">
      <w:start w:val="1"/>
      <w:numFmt w:val="lowerRoman"/>
      <w:lvlText w:val="%6."/>
      <w:lvlJc w:val="right"/>
      <w:pPr>
        <w:ind w:left="4320" w:hanging="180"/>
      </w:pPr>
    </w:lvl>
    <w:lvl w:ilvl="6" w:tplc="26103930" w:tentative="1">
      <w:start w:val="1"/>
      <w:numFmt w:val="decimal"/>
      <w:lvlText w:val="%7."/>
      <w:lvlJc w:val="left"/>
      <w:pPr>
        <w:ind w:left="5040" w:hanging="360"/>
      </w:pPr>
    </w:lvl>
    <w:lvl w:ilvl="7" w:tplc="26103930" w:tentative="1">
      <w:start w:val="1"/>
      <w:numFmt w:val="lowerLetter"/>
      <w:lvlText w:val="%8."/>
      <w:lvlJc w:val="left"/>
      <w:pPr>
        <w:ind w:left="5760" w:hanging="360"/>
      </w:pPr>
    </w:lvl>
    <w:lvl w:ilvl="8" w:tplc="2610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9">
    <w:multiLevelType w:val="hybridMultilevel"/>
    <w:lvl w:ilvl="0" w:tplc="22610250">
      <w:start w:val="1"/>
      <w:numFmt w:val="decimal"/>
      <w:lvlText w:val="%1."/>
      <w:lvlJc w:val="left"/>
      <w:pPr>
        <w:ind w:left="720" w:hanging="360"/>
      </w:pPr>
    </w:lvl>
    <w:lvl w:ilvl="1" w:tplc="22610250" w:tentative="1">
      <w:start w:val="1"/>
      <w:numFmt w:val="lowerLetter"/>
      <w:lvlText w:val="%2."/>
      <w:lvlJc w:val="left"/>
      <w:pPr>
        <w:ind w:left="1440" w:hanging="360"/>
      </w:pPr>
    </w:lvl>
    <w:lvl w:ilvl="2" w:tplc="22610250" w:tentative="1">
      <w:start w:val="1"/>
      <w:numFmt w:val="lowerRoman"/>
      <w:lvlText w:val="%3."/>
      <w:lvlJc w:val="right"/>
      <w:pPr>
        <w:ind w:left="2160" w:hanging="180"/>
      </w:pPr>
    </w:lvl>
    <w:lvl w:ilvl="3" w:tplc="22610250" w:tentative="1">
      <w:start w:val="1"/>
      <w:numFmt w:val="decimal"/>
      <w:lvlText w:val="%4."/>
      <w:lvlJc w:val="left"/>
      <w:pPr>
        <w:ind w:left="2880" w:hanging="360"/>
      </w:pPr>
    </w:lvl>
    <w:lvl w:ilvl="4" w:tplc="22610250" w:tentative="1">
      <w:start w:val="1"/>
      <w:numFmt w:val="lowerLetter"/>
      <w:lvlText w:val="%5."/>
      <w:lvlJc w:val="left"/>
      <w:pPr>
        <w:ind w:left="3600" w:hanging="360"/>
      </w:pPr>
    </w:lvl>
    <w:lvl w:ilvl="5" w:tplc="22610250" w:tentative="1">
      <w:start w:val="1"/>
      <w:numFmt w:val="lowerRoman"/>
      <w:lvlText w:val="%6."/>
      <w:lvlJc w:val="right"/>
      <w:pPr>
        <w:ind w:left="4320" w:hanging="180"/>
      </w:pPr>
    </w:lvl>
    <w:lvl w:ilvl="6" w:tplc="22610250" w:tentative="1">
      <w:start w:val="1"/>
      <w:numFmt w:val="decimal"/>
      <w:lvlText w:val="%7."/>
      <w:lvlJc w:val="left"/>
      <w:pPr>
        <w:ind w:left="5040" w:hanging="360"/>
      </w:pPr>
    </w:lvl>
    <w:lvl w:ilvl="7" w:tplc="22610250" w:tentative="1">
      <w:start w:val="1"/>
      <w:numFmt w:val="lowerLetter"/>
      <w:lvlText w:val="%8."/>
      <w:lvlJc w:val="left"/>
      <w:pPr>
        <w:ind w:left="5760" w:hanging="360"/>
      </w:pPr>
    </w:lvl>
    <w:lvl w:ilvl="8" w:tplc="22610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8">
    <w:multiLevelType w:val="hybridMultilevel"/>
    <w:lvl w:ilvl="0" w:tplc="92133704">
      <w:start w:val="1"/>
      <w:numFmt w:val="decimal"/>
      <w:lvlText w:val="%1."/>
      <w:lvlJc w:val="left"/>
      <w:pPr>
        <w:ind w:left="720" w:hanging="360"/>
      </w:pPr>
    </w:lvl>
    <w:lvl w:ilvl="1" w:tplc="92133704" w:tentative="1">
      <w:start w:val="1"/>
      <w:numFmt w:val="lowerLetter"/>
      <w:lvlText w:val="%2."/>
      <w:lvlJc w:val="left"/>
      <w:pPr>
        <w:ind w:left="1440" w:hanging="360"/>
      </w:pPr>
    </w:lvl>
    <w:lvl w:ilvl="2" w:tplc="92133704" w:tentative="1">
      <w:start w:val="1"/>
      <w:numFmt w:val="lowerRoman"/>
      <w:lvlText w:val="%3."/>
      <w:lvlJc w:val="right"/>
      <w:pPr>
        <w:ind w:left="2160" w:hanging="180"/>
      </w:pPr>
    </w:lvl>
    <w:lvl w:ilvl="3" w:tplc="92133704" w:tentative="1">
      <w:start w:val="1"/>
      <w:numFmt w:val="decimal"/>
      <w:lvlText w:val="%4."/>
      <w:lvlJc w:val="left"/>
      <w:pPr>
        <w:ind w:left="2880" w:hanging="360"/>
      </w:pPr>
    </w:lvl>
    <w:lvl w:ilvl="4" w:tplc="92133704" w:tentative="1">
      <w:start w:val="1"/>
      <w:numFmt w:val="lowerLetter"/>
      <w:lvlText w:val="%5."/>
      <w:lvlJc w:val="left"/>
      <w:pPr>
        <w:ind w:left="3600" w:hanging="360"/>
      </w:pPr>
    </w:lvl>
    <w:lvl w:ilvl="5" w:tplc="92133704" w:tentative="1">
      <w:start w:val="1"/>
      <w:numFmt w:val="lowerRoman"/>
      <w:lvlText w:val="%6."/>
      <w:lvlJc w:val="right"/>
      <w:pPr>
        <w:ind w:left="4320" w:hanging="180"/>
      </w:pPr>
    </w:lvl>
    <w:lvl w:ilvl="6" w:tplc="92133704" w:tentative="1">
      <w:start w:val="1"/>
      <w:numFmt w:val="decimal"/>
      <w:lvlText w:val="%7."/>
      <w:lvlJc w:val="left"/>
      <w:pPr>
        <w:ind w:left="5040" w:hanging="360"/>
      </w:pPr>
    </w:lvl>
    <w:lvl w:ilvl="7" w:tplc="92133704" w:tentative="1">
      <w:start w:val="1"/>
      <w:numFmt w:val="lowerLetter"/>
      <w:lvlText w:val="%8."/>
      <w:lvlJc w:val="left"/>
      <w:pPr>
        <w:ind w:left="5760" w:hanging="360"/>
      </w:pPr>
    </w:lvl>
    <w:lvl w:ilvl="8" w:tplc="9213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7">
    <w:multiLevelType w:val="hybridMultilevel"/>
    <w:lvl w:ilvl="0" w:tplc="53797509">
      <w:start w:val="1"/>
      <w:numFmt w:val="decimal"/>
      <w:lvlText w:val="%1."/>
      <w:lvlJc w:val="left"/>
      <w:pPr>
        <w:ind w:left="720" w:hanging="360"/>
      </w:pPr>
    </w:lvl>
    <w:lvl w:ilvl="1" w:tplc="53797509" w:tentative="1">
      <w:start w:val="1"/>
      <w:numFmt w:val="lowerLetter"/>
      <w:lvlText w:val="%2."/>
      <w:lvlJc w:val="left"/>
      <w:pPr>
        <w:ind w:left="1440" w:hanging="360"/>
      </w:pPr>
    </w:lvl>
    <w:lvl w:ilvl="2" w:tplc="53797509" w:tentative="1">
      <w:start w:val="1"/>
      <w:numFmt w:val="lowerRoman"/>
      <w:lvlText w:val="%3."/>
      <w:lvlJc w:val="right"/>
      <w:pPr>
        <w:ind w:left="2160" w:hanging="180"/>
      </w:pPr>
    </w:lvl>
    <w:lvl w:ilvl="3" w:tplc="53797509" w:tentative="1">
      <w:start w:val="1"/>
      <w:numFmt w:val="decimal"/>
      <w:lvlText w:val="%4."/>
      <w:lvlJc w:val="left"/>
      <w:pPr>
        <w:ind w:left="2880" w:hanging="360"/>
      </w:pPr>
    </w:lvl>
    <w:lvl w:ilvl="4" w:tplc="53797509" w:tentative="1">
      <w:start w:val="1"/>
      <w:numFmt w:val="lowerLetter"/>
      <w:lvlText w:val="%5."/>
      <w:lvlJc w:val="left"/>
      <w:pPr>
        <w:ind w:left="3600" w:hanging="360"/>
      </w:pPr>
    </w:lvl>
    <w:lvl w:ilvl="5" w:tplc="53797509" w:tentative="1">
      <w:start w:val="1"/>
      <w:numFmt w:val="lowerRoman"/>
      <w:lvlText w:val="%6."/>
      <w:lvlJc w:val="right"/>
      <w:pPr>
        <w:ind w:left="4320" w:hanging="180"/>
      </w:pPr>
    </w:lvl>
    <w:lvl w:ilvl="6" w:tplc="53797509" w:tentative="1">
      <w:start w:val="1"/>
      <w:numFmt w:val="decimal"/>
      <w:lvlText w:val="%7."/>
      <w:lvlJc w:val="left"/>
      <w:pPr>
        <w:ind w:left="5040" w:hanging="360"/>
      </w:pPr>
    </w:lvl>
    <w:lvl w:ilvl="7" w:tplc="53797509" w:tentative="1">
      <w:start w:val="1"/>
      <w:numFmt w:val="lowerLetter"/>
      <w:lvlText w:val="%8."/>
      <w:lvlJc w:val="left"/>
      <w:pPr>
        <w:ind w:left="5760" w:hanging="360"/>
      </w:pPr>
    </w:lvl>
    <w:lvl w:ilvl="8" w:tplc="53797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6">
    <w:multiLevelType w:val="hybridMultilevel"/>
    <w:lvl w:ilvl="0" w:tplc="97954665">
      <w:start w:val="1"/>
      <w:numFmt w:val="decimal"/>
      <w:lvlText w:val="%1."/>
      <w:lvlJc w:val="left"/>
      <w:pPr>
        <w:ind w:left="720" w:hanging="360"/>
      </w:pPr>
    </w:lvl>
    <w:lvl w:ilvl="1" w:tplc="97954665" w:tentative="1">
      <w:start w:val="1"/>
      <w:numFmt w:val="lowerLetter"/>
      <w:lvlText w:val="%2."/>
      <w:lvlJc w:val="left"/>
      <w:pPr>
        <w:ind w:left="1440" w:hanging="360"/>
      </w:pPr>
    </w:lvl>
    <w:lvl w:ilvl="2" w:tplc="97954665" w:tentative="1">
      <w:start w:val="1"/>
      <w:numFmt w:val="lowerRoman"/>
      <w:lvlText w:val="%3."/>
      <w:lvlJc w:val="right"/>
      <w:pPr>
        <w:ind w:left="2160" w:hanging="180"/>
      </w:pPr>
    </w:lvl>
    <w:lvl w:ilvl="3" w:tplc="97954665" w:tentative="1">
      <w:start w:val="1"/>
      <w:numFmt w:val="decimal"/>
      <w:lvlText w:val="%4."/>
      <w:lvlJc w:val="left"/>
      <w:pPr>
        <w:ind w:left="2880" w:hanging="360"/>
      </w:pPr>
    </w:lvl>
    <w:lvl w:ilvl="4" w:tplc="97954665" w:tentative="1">
      <w:start w:val="1"/>
      <w:numFmt w:val="lowerLetter"/>
      <w:lvlText w:val="%5."/>
      <w:lvlJc w:val="left"/>
      <w:pPr>
        <w:ind w:left="3600" w:hanging="360"/>
      </w:pPr>
    </w:lvl>
    <w:lvl w:ilvl="5" w:tplc="97954665" w:tentative="1">
      <w:start w:val="1"/>
      <w:numFmt w:val="lowerRoman"/>
      <w:lvlText w:val="%6."/>
      <w:lvlJc w:val="right"/>
      <w:pPr>
        <w:ind w:left="4320" w:hanging="180"/>
      </w:pPr>
    </w:lvl>
    <w:lvl w:ilvl="6" w:tplc="97954665" w:tentative="1">
      <w:start w:val="1"/>
      <w:numFmt w:val="decimal"/>
      <w:lvlText w:val="%7."/>
      <w:lvlJc w:val="left"/>
      <w:pPr>
        <w:ind w:left="5040" w:hanging="360"/>
      </w:pPr>
    </w:lvl>
    <w:lvl w:ilvl="7" w:tplc="97954665" w:tentative="1">
      <w:start w:val="1"/>
      <w:numFmt w:val="lowerLetter"/>
      <w:lvlText w:val="%8."/>
      <w:lvlJc w:val="left"/>
      <w:pPr>
        <w:ind w:left="5760" w:hanging="360"/>
      </w:pPr>
    </w:lvl>
    <w:lvl w:ilvl="8" w:tplc="9795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5">
    <w:multiLevelType w:val="hybridMultilevel"/>
    <w:lvl w:ilvl="0" w:tplc="90053549">
      <w:start w:val="1"/>
      <w:numFmt w:val="decimal"/>
      <w:lvlText w:val="%1."/>
      <w:lvlJc w:val="left"/>
      <w:pPr>
        <w:ind w:left="720" w:hanging="360"/>
      </w:pPr>
    </w:lvl>
    <w:lvl w:ilvl="1" w:tplc="90053549" w:tentative="1">
      <w:start w:val="1"/>
      <w:numFmt w:val="lowerLetter"/>
      <w:lvlText w:val="%2."/>
      <w:lvlJc w:val="left"/>
      <w:pPr>
        <w:ind w:left="1440" w:hanging="360"/>
      </w:pPr>
    </w:lvl>
    <w:lvl w:ilvl="2" w:tplc="90053549" w:tentative="1">
      <w:start w:val="1"/>
      <w:numFmt w:val="lowerRoman"/>
      <w:lvlText w:val="%3."/>
      <w:lvlJc w:val="right"/>
      <w:pPr>
        <w:ind w:left="2160" w:hanging="180"/>
      </w:pPr>
    </w:lvl>
    <w:lvl w:ilvl="3" w:tplc="90053549" w:tentative="1">
      <w:start w:val="1"/>
      <w:numFmt w:val="decimal"/>
      <w:lvlText w:val="%4."/>
      <w:lvlJc w:val="left"/>
      <w:pPr>
        <w:ind w:left="2880" w:hanging="360"/>
      </w:pPr>
    </w:lvl>
    <w:lvl w:ilvl="4" w:tplc="90053549" w:tentative="1">
      <w:start w:val="1"/>
      <w:numFmt w:val="lowerLetter"/>
      <w:lvlText w:val="%5."/>
      <w:lvlJc w:val="left"/>
      <w:pPr>
        <w:ind w:left="3600" w:hanging="360"/>
      </w:pPr>
    </w:lvl>
    <w:lvl w:ilvl="5" w:tplc="90053549" w:tentative="1">
      <w:start w:val="1"/>
      <w:numFmt w:val="lowerRoman"/>
      <w:lvlText w:val="%6."/>
      <w:lvlJc w:val="right"/>
      <w:pPr>
        <w:ind w:left="4320" w:hanging="180"/>
      </w:pPr>
    </w:lvl>
    <w:lvl w:ilvl="6" w:tplc="90053549" w:tentative="1">
      <w:start w:val="1"/>
      <w:numFmt w:val="decimal"/>
      <w:lvlText w:val="%7."/>
      <w:lvlJc w:val="left"/>
      <w:pPr>
        <w:ind w:left="5040" w:hanging="360"/>
      </w:pPr>
    </w:lvl>
    <w:lvl w:ilvl="7" w:tplc="90053549" w:tentative="1">
      <w:start w:val="1"/>
      <w:numFmt w:val="lowerLetter"/>
      <w:lvlText w:val="%8."/>
      <w:lvlJc w:val="left"/>
      <w:pPr>
        <w:ind w:left="5760" w:hanging="360"/>
      </w:pPr>
    </w:lvl>
    <w:lvl w:ilvl="8" w:tplc="90053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4">
    <w:multiLevelType w:val="hybridMultilevel"/>
    <w:lvl w:ilvl="0" w:tplc="41539387">
      <w:start w:val="1"/>
      <w:numFmt w:val="decimal"/>
      <w:lvlText w:val="%1."/>
      <w:lvlJc w:val="left"/>
      <w:pPr>
        <w:ind w:left="720" w:hanging="360"/>
      </w:pPr>
    </w:lvl>
    <w:lvl w:ilvl="1" w:tplc="41539387" w:tentative="1">
      <w:start w:val="1"/>
      <w:numFmt w:val="lowerLetter"/>
      <w:lvlText w:val="%2."/>
      <w:lvlJc w:val="left"/>
      <w:pPr>
        <w:ind w:left="1440" w:hanging="360"/>
      </w:pPr>
    </w:lvl>
    <w:lvl w:ilvl="2" w:tplc="41539387" w:tentative="1">
      <w:start w:val="1"/>
      <w:numFmt w:val="lowerRoman"/>
      <w:lvlText w:val="%3."/>
      <w:lvlJc w:val="right"/>
      <w:pPr>
        <w:ind w:left="2160" w:hanging="180"/>
      </w:pPr>
    </w:lvl>
    <w:lvl w:ilvl="3" w:tplc="41539387" w:tentative="1">
      <w:start w:val="1"/>
      <w:numFmt w:val="decimal"/>
      <w:lvlText w:val="%4."/>
      <w:lvlJc w:val="left"/>
      <w:pPr>
        <w:ind w:left="2880" w:hanging="360"/>
      </w:pPr>
    </w:lvl>
    <w:lvl w:ilvl="4" w:tplc="41539387" w:tentative="1">
      <w:start w:val="1"/>
      <w:numFmt w:val="lowerLetter"/>
      <w:lvlText w:val="%5."/>
      <w:lvlJc w:val="left"/>
      <w:pPr>
        <w:ind w:left="3600" w:hanging="360"/>
      </w:pPr>
    </w:lvl>
    <w:lvl w:ilvl="5" w:tplc="41539387" w:tentative="1">
      <w:start w:val="1"/>
      <w:numFmt w:val="lowerRoman"/>
      <w:lvlText w:val="%6."/>
      <w:lvlJc w:val="right"/>
      <w:pPr>
        <w:ind w:left="4320" w:hanging="180"/>
      </w:pPr>
    </w:lvl>
    <w:lvl w:ilvl="6" w:tplc="41539387" w:tentative="1">
      <w:start w:val="1"/>
      <w:numFmt w:val="decimal"/>
      <w:lvlText w:val="%7."/>
      <w:lvlJc w:val="left"/>
      <w:pPr>
        <w:ind w:left="5040" w:hanging="360"/>
      </w:pPr>
    </w:lvl>
    <w:lvl w:ilvl="7" w:tplc="41539387" w:tentative="1">
      <w:start w:val="1"/>
      <w:numFmt w:val="lowerLetter"/>
      <w:lvlText w:val="%8."/>
      <w:lvlJc w:val="left"/>
      <w:pPr>
        <w:ind w:left="5760" w:hanging="360"/>
      </w:pPr>
    </w:lvl>
    <w:lvl w:ilvl="8" w:tplc="41539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3">
    <w:multiLevelType w:val="hybridMultilevel"/>
    <w:lvl w:ilvl="0" w:tplc="45884756">
      <w:start w:val="1"/>
      <w:numFmt w:val="decimal"/>
      <w:lvlText w:val="%1."/>
      <w:lvlJc w:val="left"/>
      <w:pPr>
        <w:ind w:left="720" w:hanging="360"/>
      </w:pPr>
    </w:lvl>
    <w:lvl w:ilvl="1" w:tplc="45884756" w:tentative="1">
      <w:start w:val="1"/>
      <w:numFmt w:val="lowerLetter"/>
      <w:lvlText w:val="%2."/>
      <w:lvlJc w:val="left"/>
      <w:pPr>
        <w:ind w:left="1440" w:hanging="360"/>
      </w:pPr>
    </w:lvl>
    <w:lvl w:ilvl="2" w:tplc="45884756" w:tentative="1">
      <w:start w:val="1"/>
      <w:numFmt w:val="lowerRoman"/>
      <w:lvlText w:val="%3."/>
      <w:lvlJc w:val="right"/>
      <w:pPr>
        <w:ind w:left="2160" w:hanging="180"/>
      </w:pPr>
    </w:lvl>
    <w:lvl w:ilvl="3" w:tplc="45884756" w:tentative="1">
      <w:start w:val="1"/>
      <w:numFmt w:val="decimal"/>
      <w:lvlText w:val="%4."/>
      <w:lvlJc w:val="left"/>
      <w:pPr>
        <w:ind w:left="2880" w:hanging="360"/>
      </w:pPr>
    </w:lvl>
    <w:lvl w:ilvl="4" w:tplc="45884756" w:tentative="1">
      <w:start w:val="1"/>
      <w:numFmt w:val="lowerLetter"/>
      <w:lvlText w:val="%5."/>
      <w:lvlJc w:val="left"/>
      <w:pPr>
        <w:ind w:left="3600" w:hanging="360"/>
      </w:pPr>
    </w:lvl>
    <w:lvl w:ilvl="5" w:tplc="45884756" w:tentative="1">
      <w:start w:val="1"/>
      <w:numFmt w:val="lowerRoman"/>
      <w:lvlText w:val="%6."/>
      <w:lvlJc w:val="right"/>
      <w:pPr>
        <w:ind w:left="4320" w:hanging="180"/>
      </w:pPr>
    </w:lvl>
    <w:lvl w:ilvl="6" w:tplc="45884756" w:tentative="1">
      <w:start w:val="1"/>
      <w:numFmt w:val="decimal"/>
      <w:lvlText w:val="%7."/>
      <w:lvlJc w:val="left"/>
      <w:pPr>
        <w:ind w:left="5040" w:hanging="360"/>
      </w:pPr>
    </w:lvl>
    <w:lvl w:ilvl="7" w:tplc="45884756" w:tentative="1">
      <w:start w:val="1"/>
      <w:numFmt w:val="lowerLetter"/>
      <w:lvlText w:val="%8."/>
      <w:lvlJc w:val="left"/>
      <w:pPr>
        <w:ind w:left="5760" w:hanging="360"/>
      </w:pPr>
    </w:lvl>
    <w:lvl w:ilvl="8" w:tplc="4588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2">
    <w:multiLevelType w:val="hybridMultilevel"/>
    <w:lvl w:ilvl="0" w:tplc="90466217">
      <w:start w:val="1"/>
      <w:numFmt w:val="decimal"/>
      <w:lvlText w:val="%1."/>
      <w:lvlJc w:val="left"/>
      <w:pPr>
        <w:ind w:left="720" w:hanging="360"/>
      </w:pPr>
    </w:lvl>
    <w:lvl w:ilvl="1" w:tplc="90466217" w:tentative="1">
      <w:start w:val="1"/>
      <w:numFmt w:val="lowerLetter"/>
      <w:lvlText w:val="%2."/>
      <w:lvlJc w:val="left"/>
      <w:pPr>
        <w:ind w:left="1440" w:hanging="360"/>
      </w:pPr>
    </w:lvl>
    <w:lvl w:ilvl="2" w:tplc="90466217" w:tentative="1">
      <w:start w:val="1"/>
      <w:numFmt w:val="lowerRoman"/>
      <w:lvlText w:val="%3."/>
      <w:lvlJc w:val="right"/>
      <w:pPr>
        <w:ind w:left="2160" w:hanging="180"/>
      </w:pPr>
    </w:lvl>
    <w:lvl w:ilvl="3" w:tplc="90466217" w:tentative="1">
      <w:start w:val="1"/>
      <w:numFmt w:val="decimal"/>
      <w:lvlText w:val="%4."/>
      <w:lvlJc w:val="left"/>
      <w:pPr>
        <w:ind w:left="2880" w:hanging="360"/>
      </w:pPr>
    </w:lvl>
    <w:lvl w:ilvl="4" w:tplc="90466217" w:tentative="1">
      <w:start w:val="1"/>
      <w:numFmt w:val="lowerLetter"/>
      <w:lvlText w:val="%5."/>
      <w:lvlJc w:val="left"/>
      <w:pPr>
        <w:ind w:left="3600" w:hanging="360"/>
      </w:pPr>
    </w:lvl>
    <w:lvl w:ilvl="5" w:tplc="90466217" w:tentative="1">
      <w:start w:val="1"/>
      <w:numFmt w:val="lowerRoman"/>
      <w:lvlText w:val="%6."/>
      <w:lvlJc w:val="right"/>
      <w:pPr>
        <w:ind w:left="4320" w:hanging="180"/>
      </w:pPr>
    </w:lvl>
    <w:lvl w:ilvl="6" w:tplc="90466217" w:tentative="1">
      <w:start w:val="1"/>
      <w:numFmt w:val="decimal"/>
      <w:lvlText w:val="%7."/>
      <w:lvlJc w:val="left"/>
      <w:pPr>
        <w:ind w:left="5040" w:hanging="360"/>
      </w:pPr>
    </w:lvl>
    <w:lvl w:ilvl="7" w:tplc="90466217" w:tentative="1">
      <w:start w:val="1"/>
      <w:numFmt w:val="lowerLetter"/>
      <w:lvlText w:val="%8."/>
      <w:lvlJc w:val="left"/>
      <w:pPr>
        <w:ind w:left="5760" w:hanging="360"/>
      </w:pPr>
    </w:lvl>
    <w:lvl w:ilvl="8" w:tplc="9046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1">
    <w:multiLevelType w:val="hybridMultilevel"/>
    <w:lvl w:ilvl="0" w:tplc="37061736">
      <w:start w:val="1"/>
      <w:numFmt w:val="decimal"/>
      <w:lvlText w:val="%1."/>
      <w:lvlJc w:val="left"/>
      <w:pPr>
        <w:ind w:left="720" w:hanging="360"/>
      </w:pPr>
    </w:lvl>
    <w:lvl w:ilvl="1" w:tplc="37061736" w:tentative="1">
      <w:start w:val="1"/>
      <w:numFmt w:val="lowerLetter"/>
      <w:lvlText w:val="%2."/>
      <w:lvlJc w:val="left"/>
      <w:pPr>
        <w:ind w:left="1440" w:hanging="360"/>
      </w:pPr>
    </w:lvl>
    <w:lvl w:ilvl="2" w:tplc="37061736" w:tentative="1">
      <w:start w:val="1"/>
      <w:numFmt w:val="lowerRoman"/>
      <w:lvlText w:val="%3."/>
      <w:lvlJc w:val="right"/>
      <w:pPr>
        <w:ind w:left="2160" w:hanging="180"/>
      </w:pPr>
    </w:lvl>
    <w:lvl w:ilvl="3" w:tplc="37061736" w:tentative="1">
      <w:start w:val="1"/>
      <w:numFmt w:val="decimal"/>
      <w:lvlText w:val="%4."/>
      <w:lvlJc w:val="left"/>
      <w:pPr>
        <w:ind w:left="2880" w:hanging="360"/>
      </w:pPr>
    </w:lvl>
    <w:lvl w:ilvl="4" w:tplc="37061736" w:tentative="1">
      <w:start w:val="1"/>
      <w:numFmt w:val="lowerLetter"/>
      <w:lvlText w:val="%5."/>
      <w:lvlJc w:val="left"/>
      <w:pPr>
        <w:ind w:left="3600" w:hanging="360"/>
      </w:pPr>
    </w:lvl>
    <w:lvl w:ilvl="5" w:tplc="37061736" w:tentative="1">
      <w:start w:val="1"/>
      <w:numFmt w:val="lowerRoman"/>
      <w:lvlText w:val="%6."/>
      <w:lvlJc w:val="right"/>
      <w:pPr>
        <w:ind w:left="4320" w:hanging="180"/>
      </w:pPr>
    </w:lvl>
    <w:lvl w:ilvl="6" w:tplc="37061736" w:tentative="1">
      <w:start w:val="1"/>
      <w:numFmt w:val="decimal"/>
      <w:lvlText w:val="%7."/>
      <w:lvlJc w:val="left"/>
      <w:pPr>
        <w:ind w:left="5040" w:hanging="360"/>
      </w:pPr>
    </w:lvl>
    <w:lvl w:ilvl="7" w:tplc="37061736" w:tentative="1">
      <w:start w:val="1"/>
      <w:numFmt w:val="lowerLetter"/>
      <w:lvlText w:val="%8."/>
      <w:lvlJc w:val="left"/>
      <w:pPr>
        <w:ind w:left="5760" w:hanging="360"/>
      </w:pPr>
    </w:lvl>
    <w:lvl w:ilvl="8" w:tplc="3706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0">
    <w:multiLevelType w:val="hybridMultilevel"/>
    <w:lvl w:ilvl="0" w:tplc="38565918">
      <w:start w:val="1"/>
      <w:numFmt w:val="decimal"/>
      <w:lvlText w:val="%1."/>
      <w:lvlJc w:val="left"/>
      <w:pPr>
        <w:ind w:left="720" w:hanging="360"/>
      </w:pPr>
    </w:lvl>
    <w:lvl w:ilvl="1" w:tplc="38565918" w:tentative="1">
      <w:start w:val="1"/>
      <w:numFmt w:val="lowerLetter"/>
      <w:lvlText w:val="%2."/>
      <w:lvlJc w:val="left"/>
      <w:pPr>
        <w:ind w:left="1440" w:hanging="360"/>
      </w:pPr>
    </w:lvl>
    <w:lvl w:ilvl="2" w:tplc="38565918" w:tentative="1">
      <w:start w:val="1"/>
      <w:numFmt w:val="lowerRoman"/>
      <w:lvlText w:val="%3."/>
      <w:lvlJc w:val="right"/>
      <w:pPr>
        <w:ind w:left="2160" w:hanging="180"/>
      </w:pPr>
    </w:lvl>
    <w:lvl w:ilvl="3" w:tplc="38565918" w:tentative="1">
      <w:start w:val="1"/>
      <w:numFmt w:val="decimal"/>
      <w:lvlText w:val="%4."/>
      <w:lvlJc w:val="left"/>
      <w:pPr>
        <w:ind w:left="2880" w:hanging="360"/>
      </w:pPr>
    </w:lvl>
    <w:lvl w:ilvl="4" w:tplc="38565918" w:tentative="1">
      <w:start w:val="1"/>
      <w:numFmt w:val="lowerLetter"/>
      <w:lvlText w:val="%5."/>
      <w:lvlJc w:val="left"/>
      <w:pPr>
        <w:ind w:left="3600" w:hanging="360"/>
      </w:pPr>
    </w:lvl>
    <w:lvl w:ilvl="5" w:tplc="38565918" w:tentative="1">
      <w:start w:val="1"/>
      <w:numFmt w:val="lowerRoman"/>
      <w:lvlText w:val="%6."/>
      <w:lvlJc w:val="right"/>
      <w:pPr>
        <w:ind w:left="4320" w:hanging="180"/>
      </w:pPr>
    </w:lvl>
    <w:lvl w:ilvl="6" w:tplc="38565918" w:tentative="1">
      <w:start w:val="1"/>
      <w:numFmt w:val="decimal"/>
      <w:lvlText w:val="%7."/>
      <w:lvlJc w:val="left"/>
      <w:pPr>
        <w:ind w:left="5040" w:hanging="360"/>
      </w:pPr>
    </w:lvl>
    <w:lvl w:ilvl="7" w:tplc="38565918" w:tentative="1">
      <w:start w:val="1"/>
      <w:numFmt w:val="lowerLetter"/>
      <w:lvlText w:val="%8."/>
      <w:lvlJc w:val="left"/>
      <w:pPr>
        <w:ind w:left="5760" w:hanging="360"/>
      </w:pPr>
    </w:lvl>
    <w:lvl w:ilvl="8" w:tplc="3856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9">
    <w:multiLevelType w:val="hybridMultilevel"/>
    <w:lvl w:ilvl="0" w:tplc="25677290">
      <w:start w:val="1"/>
      <w:numFmt w:val="decimal"/>
      <w:lvlText w:val="%1."/>
      <w:lvlJc w:val="left"/>
      <w:pPr>
        <w:ind w:left="720" w:hanging="360"/>
      </w:pPr>
    </w:lvl>
    <w:lvl w:ilvl="1" w:tplc="25677290" w:tentative="1">
      <w:start w:val="1"/>
      <w:numFmt w:val="lowerLetter"/>
      <w:lvlText w:val="%2."/>
      <w:lvlJc w:val="left"/>
      <w:pPr>
        <w:ind w:left="1440" w:hanging="360"/>
      </w:pPr>
    </w:lvl>
    <w:lvl w:ilvl="2" w:tplc="25677290" w:tentative="1">
      <w:start w:val="1"/>
      <w:numFmt w:val="lowerRoman"/>
      <w:lvlText w:val="%3."/>
      <w:lvlJc w:val="right"/>
      <w:pPr>
        <w:ind w:left="2160" w:hanging="180"/>
      </w:pPr>
    </w:lvl>
    <w:lvl w:ilvl="3" w:tplc="25677290" w:tentative="1">
      <w:start w:val="1"/>
      <w:numFmt w:val="decimal"/>
      <w:lvlText w:val="%4."/>
      <w:lvlJc w:val="left"/>
      <w:pPr>
        <w:ind w:left="2880" w:hanging="360"/>
      </w:pPr>
    </w:lvl>
    <w:lvl w:ilvl="4" w:tplc="25677290" w:tentative="1">
      <w:start w:val="1"/>
      <w:numFmt w:val="lowerLetter"/>
      <w:lvlText w:val="%5."/>
      <w:lvlJc w:val="left"/>
      <w:pPr>
        <w:ind w:left="3600" w:hanging="360"/>
      </w:pPr>
    </w:lvl>
    <w:lvl w:ilvl="5" w:tplc="25677290" w:tentative="1">
      <w:start w:val="1"/>
      <w:numFmt w:val="lowerRoman"/>
      <w:lvlText w:val="%6."/>
      <w:lvlJc w:val="right"/>
      <w:pPr>
        <w:ind w:left="4320" w:hanging="180"/>
      </w:pPr>
    </w:lvl>
    <w:lvl w:ilvl="6" w:tplc="25677290" w:tentative="1">
      <w:start w:val="1"/>
      <w:numFmt w:val="decimal"/>
      <w:lvlText w:val="%7."/>
      <w:lvlJc w:val="left"/>
      <w:pPr>
        <w:ind w:left="5040" w:hanging="360"/>
      </w:pPr>
    </w:lvl>
    <w:lvl w:ilvl="7" w:tplc="25677290" w:tentative="1">
      <w:start w:val="1"/>
      <w:numFmt w:val="lowerLetter"/>
      <w:lvlText w:val="%8."/>
      <w:lvlJc w:val="left"/>
      <w:pPr>
        <w:ind w:left="5760" w:hanging="360"/>
      </w:pPr>
    </w:lvl>
    <w:lvl w:ilvl="8" w:tplc="2567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8">
    <w:multiLevelType w:val="hybridMultilevel"/>
    <w:lvl w:ilvl="0" w:tplc="70738239">
      <w:start w:val="1"/>
      <w:numFmt w:val="decimal"/>
      <w:lvlText w:val="%1."/>
      <w:lvlJc w:val="left"/>
      <w:pPr>
        <w:ind w:left="720" w:hanging="360"/>
      </w:pPr>
    </w:lvl>
    <w:lvl w:ilvl="1" w:tplc="70738239" w:tentative="1">
      <w:start w:val="1"/>
      <w:numFmt w:val="lowerLetter"/>
      <w:lvlText w:val="%2."/>
      <w:lvlJc w:val="left"/>
      <w:pPr>
        <w:ind w:left="1440" w:hanging="360"/>
      </w:pPr>
    </w:lvl>
    <w:lvl w:ilvl="2" w:tplc="70738239" w:tentative="1">
      <w:start w:val="1"/>
      <w:numFmt w:val="lowerRoman"/>
      <w:lvlText w:val="%3."/>
      <w:lvlJc w:val="right"/>
      <w:pPr>
        <w:ind w:left="2160" w:hanging="180"/>
      </w:pPr>
    </w:lvl>
    <w:lvl w:ilvl="3" w:tplc="70738239" w:tentative="1">
      <w:start w:val="1"/>
      <w:numFmt w:val="decimal"/>
      <w:lvlText w:val="%4."/>
      <w:lvlJc w:val="left"/>
      <w:pPr>
        <w:ind w:left="2880" w:hanging="360"/>
      </w:pPr>
    </w:lvl>
    <w:lvl w:ilvl="4" w:tplc="70738239" w:tentative="1">
      <w:start w:val="1"/>
      <w:numFmt w:val="lowerLetter"/>
      <w:lvlText w:val="%5."/>
      <w:lvlJc w:val="left"/>
      <w:pPr>
        <w:ind w:left="3600" w:hanging="360"/>
      </w:pPr>
    </w:lvl>
    <w:lvl w:ilvl="5" w:tplc="70738239" w:tentative="1">
      <w:start w:val="1"/>
      <w:numFmt w:val="lowerRoman"/>
      <w:lvlText w:val="%6."/>
      <w:lvlJc w:val="right"/>
      <w:pPr>
        <w:ind w:left="4320" w:hanging="180"/>
      </w:pPr>
    </w:lvl>
    <w:lvl w:ilvl="6" w:tplc="70738239" w:tentative="1">
      <w:start w:val="1"/>
      <w:numFmt w:val="decimal"/>
      <w:lvlText w:val="%7."/>
      <w:lvlJc w:val="left"/>
      <w:pPr>
        <w:ind w:left="5040" w:hanging="360"/>
      </w:pPr>
    </w:lvl>
    <w:lvl w:ilvl="7" w:tplc="70738239" w:tentative="1">
      <w:start w:val="1"/>
      <w:numFmt w:val="lowerLetter"/>
      <w:lvlText w:val="%8."/>
      <w:lvlJc w:val="left"/>
      <w:pPr>
        <w:ind w:left="5760" w:hanging="360"/>
      </w:pPr>
    </w:lvl>
    <w:lvl w:ilvl="8" w:tplc="70738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7">
    <w:multiLevelType w:val="hybridMultilevel"/>
    <w:lvl w:ilvl="0" w:tplc="28235238">
      <w:start w:val="1"/>
      <w:numFmt w:val="decimal"/>
      <w:lvlText w:val="%1."/>
      <w:lvlJc w:val="left"/>
      <w:pPr>
        <w:ind w:left="720" w:hanging="360"/>
      </w:pPr>
    </w:lvl>
    <w:lvl w:ilvl="1" w:tplc="28235238" w:tentative="1">
      <w:start w:val="1"/>
      <w:numFmt w:val="lowerLetter"/>
      <w:lvlText w:val="%2."/>
      <w:lvlJc w:val="left"/>
      <w:pPr>
        <w:ind w:left="1440" w:hanging="360"/>
      </w:pPr>
    </w:lvl>
    <w:lvl w:ilvl="2" w:tplc="28235238" w:tentative="1">
      <w:start w:val="1"/>
      <w:numFmt w:val="lowerRoman"/>
      <w:lvlText w:val="%3."/>
      <w:lvlJc w:val="right"/>
      <w:pPr>
        <w:ind w:left="2160" w:hanging="180"/>
      </w:pPr>
    </w:lvl>
    <w:lvl w:ilvl="3" w:tplc="28235238" w:tentative="1">
      <w:start w:val="1"/>
      <w:numFmt w:val="decimal"/>
      <w:lvlText w:val="%4."/>
      <w:lvlJc w:val="left"/>
      <w:pPr>
        <w:ind w:left="2880" w:hanging="360"/>
      </w:pPr>
    </w:lvl>
    <w:lvl w:ilvl="4" w:tplc="28235238" w:tentative="1">
      <w:start w:val="1"/>
      <w:numFmt w:val="lowerLetter"/>
      <w:lvlText w:val="%5."/>
      <w:lvlJc w:val="left"/>
      <w:pPr>
        <w:ind w:left="3600" w:hanging="360"/>
      </w:pPr>
    </w:lvl>
    <w:lvl w:ilvl="5" w:tplc="28235238" w:tentative="1">
      <w:start w:val="1"/>
      <w:numFmt w:val="lowerRoman"/>
      <w:lvlText w:val="%6."/>
      <w:lvlJc w:val="right"/>
      <w:pPr>
        <w:ind w:left="4320" w:hanging="180"/>
      </w:pPr>
    </w:lvl>
    <w:lvl w:ilvl="6" w:tplc="28235238" w:tentative="1">
      <w:start w:val="1"/>
      <w:numFmt w:val="decimal"/>
      <w:lvlText w:val="%7."/>
      <w:lvlJc w:val="left"/>
      <w:pPr>
        <w:ind w:left="5040" w:hanging="360"/>
      </w:pPr>
    </w:lvl>
    <w:lvl w:ilvl="7" w:tplc="28235238" w:tentative="1">
      <w:start w:val="1"/>
      <w:numFmt w:val="lowerLetter"/>
      <w:lvlText w:val="%8."/>
      <w:lvlJc w:val="left"/>
      <w:pPr>
        <w:ind w:left="5760" w:hanging="360"/>
      </w:pPr>
    </w:lvl>
    <w:lvl w:ilvl="8" w:tplc="2823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6">
    <w:multiLevelType w:val="hybridMultilevel"/>
    <w:lvl w:ilvl="0" w:tplc="15530032">
      <w:start w:val="1"/>
      <w:numFmt w:val="decimal"/>
      <w:lvlText w:val="%1."/>
      <w:lvlJc w:val="left"/>
      <w:pPr>
        <w:ind w:left="720" w:hanging="360"/>
      </w:pPr>
    </w:lvl>
    <w:lvl w:ilvl="1" w:tplc="15530032" w:tentative="1">
      <w:start w:val="1"/>
      <w:numFmt w:val="lowerLetter"/>
      <w:lvlText w:val="%2."/>
      <w:lvlJc w:val="left"/>
      <w:pPr>
        <w:ind w:left="1440" w:hanging="360"/>
      </w:pPr>
    </w:lvl>
    <w:lvl w:ilvl="2" w:tplc="15530032" w:tentative="1">
      <w:start w:val="1"/>
      <w:numFmt w:val="lowerRoman"/>
      <w:lvlText w:val="%3."/>
      <w:lvlJc w:val="right"/>
      <w:pPr>
        <w:ind w:left="2160" w:hanging="180"/>
      </w:pPr>
    </w:lvl>
    <w:lvl w:ilvl="3" w:tplc="15530032" w:tentative="1">
      <w:start w:val="1"/>
      <w:numFmt w:val="decimal"/>
      <w:lvlText w:val="%4."/>
      <w:lvlJc w:val="left"/>
      <w:pPr>
        <w:ind w:left="2880" w:hanging="360"/>
      </w:pPr>
    </w:lvl>
    <w:lvl w:ilvl="4" w:tplc="15530032" w:tentative="1">
      <w:start w:val="1"/>
      <w:numFmt w:val="lowerLetter"/>
      <w:lvlText w:val="%5."/>
      <w:lvlJc w:val="left"/>
      <w:pPr>
        <w:ind w:left="3600" w:hanging="360"/>
      </w:pPr>
    </w:lvl>
    <w:lvl w:ilvl="5" w:tplc="15530032" w:tentative="1">
      <w:start w:val="1"/>
      <w:numFmt w:val="lowerRoman"/>
      <w:lvlText w:val="%6."/>
      <w:lvlJc w:val="right"/>
      <w:pPr>
        <w:ind w:left="4320" w:hanging="180"/>
      </w:pPr>
    </w:lvl>
    <w:lvl w:ilvl="6" w:tplc="15530032" w:tentative="1">
      <w:start w:val="1"/>
      <w:numFmt w:val="decimal"/>
      <w:lvlText w:val="%7."/>
      <w:lvlJc w:val="left"/>
      <w:pPr>
        <w:ind w:left="5040" w:hanging="360"/>
      </w:pPr>
    </w:lvl>
    <w:lvl w:ilvl="7" w:tplc="15530032" w:tentative="1">
      <w:start w:val="1"/>
      <w:numFmt w:val="lowerLetter"/>
      <w:lvlText w:val="%8."/>
      <w:lvlJc w:val="left"/>
      <w:pPr>
        <w:ind w:left="5760" w:hanging="360"/>
      </w:pPr>
    </w:lvl>
    <w:lvl w:ilvl="8" w:tplc="15530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5">
    <w:multiLevelType w:val="hybridMultilevel"/>
    <w:lvl w:ilvl="0" w:tplc="21762243">
      <w:start w:val="1"/>
      <w:numFmt w:val="decimal"/>
      <w:lvlText w:val="%1."/>
      <w:lvlJc w:val="left"/>
      <w:pPr>
        <w:ind w:left="720" w:hanging="360"/>
      </w:pPr>
    </w:lvl>
    <w:lvl w:ilvl="1" w:tplc="21762243" w:tentative="1">
      <w:start w:val="1"/>
      <w:numFmt w:val="lowerLetter"/>
      <w:lvlText w:val="%2."/>
      <w:lvlJc w:val="left"/>
      <w:pPr>
        <w:ind w:left="1440" w:hanging="360"/>
      </w:pPr>
    </w:lvl>
    <w:lvl w:ilvl="2" w:tplc="21762243" w:tentative="1">
      <w:start w:val="1"/>
      <w:numFmt w:val="lowerRoman"/>
      <w:lvlText w:val="%3."/>
      <w:lvlJc w:val="right"/>
      <w:pPr>
        <w:ind w:left="2160" w:hanging="180"/>
      </w:pPr>
    </w:lvl>
    <w:lvl w:ilvl="3" w:tplc="21762243" w:tentative="1">
      <w:start w:val="1"/>
      <w:numFmt w:val="decimal"/>
      <w:lvlText w:val="%4."/>
      <w:lvlJc w:val="left"/>
      <w:pPr>
        <w:ind w:left="2880" w:hanging="360"/>
      </w:pPr>
    </w:lvl>
    <w:lvl w:ilvl="4" w:tplc="21762243" w:tentative="1">
      <w:start w:val="1"/>
      <w:numFmt w:val="lowerLetter"/>
      <w:lvlText w:val="%5."/>
      <w:lvlJc w:val="left"/>
      <w:pPr>
        <w:ind w:left="3600" w:hanging="360"/>
      </w:pPr>
    </w:lvl>
    <w:lvl w:ilvl="5" w:tplc="21762243" w:tentative="1">
      <w:start w:val="1"/>
      <w:numFmt w:val="lowerRoman"/>
      <w:lvlText w:val="%6."/>
      <w:lvlJc w:val="right"/>
      <w:pPr>
        <w:ind w:left="4320" w:hanging="180"/>
      </w:pPr>
    </w:lvl>
    <w:lvl w:ilvl="6" w:tplc="21762243" w:tentative="1">
      <w:start w:val="1"/>
      <w:numFmt w:val="decimal"/>
      <w:lvlText w:val="%7."/>
      <w:lvlJc w:val="left"/>
      <w:pPr>
        <w:ind w:left="5040" w:hanging="360"/>
      </w:pPr>
    </w:lvl>
    <w:lvl w:ilvl="7" w:tplc="21762243" w:tentative="1">
      <w:start w:val="1"/>
      <w:numFmt w:val="lowerLetter"/>
      <w:lvlText w:val="%8."/>
      <w:lvlJc w:val="left"/>
      <w:pPr>
        <w:ind w:left="5760" w:hanging="360"/>
      </w:pPr>
    </w:lvl>
    <w:lvl w:ilvl="8" w:tplc="21762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4">
    <w:multiLevelType w:val="hybridMultilevel"/>
    <w:lvl w:ilvl="0" w:tplc="80075223">
      <w:start w:val="1"/>
      <w:numFmt w:val="decimal"/>
      <w:lvlText w:val="%1."/>
      <w:lvlJc w:val="left"/>
      <w:pPr>
        <w:ind w:left="720" w:hanging="360"/>
      </w:pPr>
    </w:lvl>
    <w:lvl w:ilvl="1" w:tplc="80075223" w:tentative="1">
      <w:start w:val="1"/>
      <w:numFmt w:val="lowerLetter"/>
      <w:lvlText w:val="%2."/>
      <w:lvlJc w:val="left"/>
      <w:pPr>
        <w:ind w:left="1440" w:hanging="360"/>
      </w:pPr>
    </w:lvl>
    <w:lvl w:ilvl="2" w:tplc="80075223" w:tentative="1">
      <w:start w:val="1"/>
      <w:numFmt w:val="lowerRoman"/>
      <w:lvlText w:val="%3."/>
      <w:lvlJc w:val="right"/>
      <w:pPr>
        <w:ind w:left="2160" w:hanging="180"/>
      </w:pPr>
    </w:lvl>
    <w:lvl w:ilvl="3" w:tplc="80075223" w:tentative="1">
      <w:start w:val="1"/>
      <w:numFmt w:val="decimal"/>
      <w:lvlText w:val="%4."/>
      <w:lvlJc w:val="left"/>
      <w:pPr>
        <w:ind w:left="2880" w:hanging="360"/>
      </w:pPr>
    </w:lvl>
    <w:lvl w:ilvl="4" w:tplc="80075223" w:tentative="1">
      <w:start w:val="1"/>
      <w:numFmt w:val="lowerLetter"/>
      <w:lvlText w:val="%5."/>
      <w:lvlJc w:val="left"/>
      <w:pPr>
        <w:ind w:left="3600" w:hanging="360"/>
      </w:pPr>
    </w:lvl>
    <w:lvl w:ilvl="5" w:tplc="80075223" w:tentative="1">
      <w:start w:val="1"/>
      <w:numFmt w:val="lowerRoman"/>
      <w:lvlText w:val="%6."/>
      <w:lvlJc w:val="right"/>
      <w:pPr>
        <w:ind w:left="4320" w:hanging="180"/>
      </w:pPr>
    </w:lvl>
    <w:lvl w:ilvl="6" w:tplc="80075223" w:tentative="1">
      <w:start w:val="1"/>
      <w:numFmt w:val="decimal"/>
      <w:lvlText w:val="%7."/>
      <w:lvlJc w:val="left"/>
      <w:pPr>
        <w:ind w:left="5040" w:hanging="360"/>
      </w:pPr>
    </w:lvl>
    <w:lvl w:ilvl="7" w:tplc="80075223" w:tentative="1">
      <w:start w:val="1"/>
      <w:numFmt w:val="lowerLetter"/>
      <w:lvlText w:val="%8."/>
      <w:lvlJc w:val="left"/>
      <w:pPr>
        <w:ind w:left="5760" w:hanging="360"/>
      </w:pPr>
    </w:lvl>
    <w:lvl w:ilvl="8" w:tplc="8007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3">
    <w:multiLevelType w:val="hybridMultilevel"/>
    <w:lvl w:ilvl="0" w:tplc="66359307">
      <w:start w:val="1"/>
      <w:numFmt w:val="decimal"/>
      <w:lvlText w:val="%1."/>
      <w:lvlJc w:val="left"/>
      <w:pPr>
        <w:ind w:left="720" w:hanging="360"/>
      </w:pPr>
    </w:lvl>
    <w:lvl w:ilvl="1" w:tplc="66359307" w:tentative="1">
      <w:start w:val="1"/>
      <w:numFmt w:val="lowerLetter"/>
      <w:lvlText w:val="%2."/>
      <w:lvlJc w:val="left"/>
      <w:pPr>
        <w:ind w:left="1440" w:hanging="360"/>
      </w:pPr>
    </w:lvl>
    <w:lvl w:ilvl="2" w:tplc="66359307" w:tentative="1">
      <w:start w:val="1"/>
      <w:numFmt w:val="lowerRoman"/>
      <w:lvlText w:val="%3."/>
      <w:lvlJc w:val="right"/>
      <w:pPr>
        <w:ind w:left="2160" w:hanging="180"/>
      </w:pPr>
    </w:lvl>
    <w:lvl w:ilvl="3" w:tplc="66359307" w:tentative="1">
      <w:start w:val="1"/>
      <w:numFmt w:val="decimal"/>
      <w:lvlText w:val="%4."/>
      <w:lvlJc w:val="left"/>
      <w:pPr>
        <w:ind w:left="2880" w:hanging="360"/>
      </w:pPr>
    </w:lvl>
    <w:lvl w:ilvl="4" w:tplc="66359307" w:tentative="1">
      <w:start w:val="1"/>
      <w:numFmt w:val="lowerLetter"/>
      <w:lvlText w:val="%5."/>
      <w:lvlJc w:val="left"/>
      <w:pPr>
        <w:ind w:left="3600" w:hanging="360"/>
      </w:pPr>
    </w:lvl>
    <w:lvl w:ilvl="5" w:tplc="66359307" w:tentative="1">
      <w:start w:val="1"/>
      <w:numFmt w:val="lowerRoman"/>
      <w:lvlText w:val="%6."/>
      <w:lvlJc w:val="right"/>
      <w:pPr>
        <w:ind w:left="4320" w:hanging="180"/>
      </w:pPr>
    </w:lvl>
    <w:lvl w:ilvl="6" w:tplc="66359307" w:tentative="1">
      <w:start w:val="1"/>
      <w:numFmt w:val="decimal"/>
      <w:lvlText w:val="%7."/>
      <w:lvlJc w:val="left"/>
      <w:pPr>
        <w:ind w:left="5040" w:hanging="360"/>
      </w:pPr>
    </w:lvl>
    <w:lvl w:ilvl="7" w:tplc="66359307" w:tentative="1">
      <w:start w:val="1"/>
      <w:numFmt w:val="lowerLetter"/>
      <w:lvlText w:val="%8."/>
      <w:lvlJc w:val="left"/>
      <w:pPr>
        <w:ind w:left="5760" w:hanging="360"/>
      </w:pPr>
    </w:lvl>
    <w:lvl w:ilvl="8" w:tplc="66359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2">
    <w:multiLevelType w:val="hybridMultilevel"/>
    <w:lvl w:ilvl="0" w:tplc="36976658">
      <w:start w:val="1"/>
      <w:numFmt w:val="decimal"/>
      <w:lvlText w:val="%1."/>
      <w:lvlJc w:val="left"/>
      <w:pPr>
        <w:ind w:left="720" w:hanging="360"/>
      </w:pPr>
    </w:lvl>
    <w:lvl w:ilvl="1" w:tplc="36976658" w:tentative="1">
      <w:start w:val="1"/>
      <w:numFmt w:val="lowerLetter"/>
      <w:lvlText w:val="%2."/>
      <w:lvlJc w:val="left"/>
      <w:pPr>
        <w:ind w:left="1440" w:hanging="360"/>
      </w:pPr>
    </w:lvl>
    <w:lvl w:ilvl="2" w:tplc="36976658" w:tentative="1">
      <w:start w:val="1"/>
      <w:numFmt w:val="lowerRoman"/>
      <w:lvlText w:val="%3."/>
      <w:lvlJc w:val="right"/>
      <w:pPr>
        <w:ind w:left="2160" w:hanging="180"/>
      </w:pPr>
    </w:lvl>
    <w:lvl w:ilvl="3" w:tplc="36976658" w:tentative="1">
      <w:start w:val="1"/>
      <w:numFmt w:val="decimal"/>
      <w:lvlText w:val="%4."/>
      <w:lvlJc w:val="left"/>
      <w:pPr>
        <w:ind w:left="2880" w:hanging="360"/>
      </w:pPr>
    </w:lvl>
    <w:lvl w:ilvl="4" w:tplc="36976658" w:tentative="1">
      <w:start w:val="1"/>
      <w:numFmt w:val="lowerLetter"/>
      <w:lvlText w:val="%5."/>
      <w:lvlJc w:val="left"/>
      <w:pPr>
        <w:ind w:left="3600" w:hanging="360"/>
      </w:pPr>
    </w:lvl>
    <w:lvl w:ilvl="5" w:tplc="36976658" w:tentative="1">
      <w:start w:val="1"/>
      <w:numFmt w:val="lowerRoman"/>
      <w:lvlText w:val="%6."/>
      <w:lvlJc w:val="right"/>
      <w:pPr>
        <w:ind w:left="4320" w:hanging="180"/>
      </w:pPr>
    </w:lvl>
    <w:lvl w:ilvl="6" w:tplc="36976658" w:tentative="1">
      <w:start w:val="1"/>
      <w:numFmt w:val="decimal"/>
      <w:lvlText w:val="%7."/>
      <w:lvlJc w:val="left"/>
      <w:pPr>
        <w:ind w:left="5040" w:hanging="360"/>
      </w:pPr>
    </w:lvl>
    <w:lvl w:ilvl="7" w:tplc="36976658" w:tentative="1">
      <w:start w:val="1"/>
      <w:numFmt w:val="lowerLetter"/>
      <w:lvlText w:val="%8."/>
      <w:lvlJc w:val="left"/>
      <w:pPr>
        <w:ind w:left="5760" w:hanging="360"/>
      </w:pPr>
    </w:lvl>
    <w:lvl w:ilvl="8" w:tplc="36976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1">
    <w:multiLevelType w:val="hybridMultilevel"/>
    <w:lvl w:ilvl="0" w:tplc="94609745">
      <w:start w:val="1"/>
      <w:numFmt w:val="decimal"/>
      <w:lvlText w:val="%1."/>
      <w:lvlJc w:val="left"/>
      <w:pPr>
        <w:ind w:left="720" w:hanging="360"/>
      </w:pPr>
    </w:lvl>
    <w:lvl w:ilvl="1" w:tplc="94609745" w:tentative="1">
      <w:start w:val="1"/>
      <w:numFmt w:val="lowerLetter"/>
      <w:lvlText w:val="%2."/>
      <w:lvlJc w:val="left"/>
      <w:pPr>
        <w:ind w:left="1440" w:hanging="360"/>
      </w:pPr>
    </w:lvl>
    <w:lvl w:ilvl="2" w:tplc="94609745" w:tentative="1">
      <w:start w:val="1"/>
      <w:numFmt w:val="lowerRoman"/>
      <w:lvlText w:val="%3."/>
      <w:lvlJc w:val="right"/>
      <w:pPr>
        <w:ind w:left="2160" w:hanging="180"/>
      </w:pPr>
    </w:lvl>
    <w:lvl w:ilvl="3" w:tplc="94609745" w:tentative="1">
      <w:start w:val="1"/>
      <w:numFmt w:val="decimal"/>
      <w:lvlText w:val="%4."/>
      <w:lvlJc w:val="left"/>
      <w:pPr>
        <w:ind w:left="2880" w:hanging="360"/>
      </w:pPr>
    </w:lvl>
    <w:lvl w:ilvl="4" w:tplc="94609745" w:tentative="1">
      <w:start w:val="1"/>
      <w:numFmt w:val="lowerLetter"/>
      <w:lvlText w:val="%5."/>
      <w:lvlJc w:val="left"/>
      <w:pPr>
        <w:ind w:left="3600" w:hanging="360"/>
      </w:pPr>
    </w:lvl>
    <w:lvl w:ilvl="5" w:tplc="94609745" w:tentative="1">
      <w:start w:val="1"/>
      <w:numFmt w:val="lowerRoman"/>
      <w:lvlText w:val="%6."/>
      <w:lvlJc w:val="right"/>
      <w:pPr>
        <w:ind w:left="4320" w:hanging="180"/>
      </w:pPr>
    </w:lvl>
    <w:lvl w:ilvl="6" w:tplc="94609745" w:tentative="1">
      <w:start w:val="1"/>
      <w:numFmt w:val="decimal"/>
      <w:lvlText w:val="%7."/>
      <w:lvlJc w:val="left"/>
      <w:pPr>
        <w:ind w:left="5040" w:hanging="360"/>
      </w:pPr>
    </w:lvl>
    <w:lvl w:ilvl="7" w:tplc="94609745" w:tentative="1">
      <w:start w:val="1"/>
      <w:numFmt w:val="lowerLetter"/>
      <w:lvlText w:val="%8."/>
      <w:lvlJc w:val="left"/>
      <w:pPr>
        <w:ind w:left="5760" w:hanging="360"/>
      </w:pPr>
    </w:lvl>
    <w:lvl w:ilvl="8" w:tplc="94609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0">
    <w:multiLevelType w:val="hybridMultilevel"/>
    <w:lvl w:ilvl="0" w:tplc="19288984">
      <w:start w:val="1"/>
      <w:numFmt w:val="decimal"/>
      <w:lvlText w:val="%1."/>
      <w:lvlJc w:val="left"/>
      <w:pPr>
        <w:ind w:left="720" w:hanging="360"/>
      </w:pPr>
    </w:lvl>
    <w:lvl w:ilvl="1" w:tplc="19288984" w:tentative="1">
      <w:start w:val="1"/>
      <w:numFmt w:val="lowerLetter"/>
      <w:lvlText w:val="%2."/>
      <w:lvlJc w:val="left"/>
      <w:pPr>
        <w:ind w:left="1440" w:hanging="360"/>
      </w:pPr>
    </w:lvl>
    <w:lvl w:ilvl="2" w:tplc="19288984" w:tentative="1">
      <w:start w:val="1"/>
      <w:numFmt w:val="lowerRoman"/>
      <w:lvlText w:val="%3."/>
      <w:lvlJc w:val="right"/>
      <w:pPr>
        <w:ind w:left="2160" w:hanging="180"/>
      </w:pPr>
    </w:lvl>
    <w:lvl w:ilvl="3" w:tplc="19288984" w:tentative="1">
      <w:start w:val="1"/>
      <w:numFmt w:val="decimal"/>
      <w:lvlText w:val="%4."/>
      <w:lvlJc w:val="left"/>
      <w:pPr>
        <w:ind w:left="2880" w:hanging="360"/>
      </w:pPr>
    </w:lvl>
    <w:lvl w:ilvl="4" w:tplc="19288984" w:tentative="1">
      <w:start w:val="1"/>
      <w:numFmt w:val="lowerLetter"/>
      <w:lvlText w:val="%5."/>
      <w:lvlJc w:val="left"/>
      <w:pPr>
        <w:ind w:left="3600" w:hanging="360"/>
      </w:pPr>
    </w:lvl>
    <w:lvl w:ilvl="5" w:tplc="19288984" w:tentative="1">
      <w:start w:val="1"/>
      <w:numFmt w:val="lowerRoman"/>
      <w:lvlText w:val="%6."/>
      <w:lvlJc w:val="right"/>
      <w:pPr>
        <w:ind w:left="4320" w:hanging="180"/>
      </w:pPr>
    </w:lvl>
    <w:lvl w:ilvl="6" w:tplc="19288984" w:tentative="1">
      <w:start w:val="1"/>
      <w:numFmt w:val="decimal"/>
      <w:lvlText w:val="%7."/>
      <w:lvlJc w:val="left"/>
      <w:pPr>
        <w:ind w:left="5040" w:hanging="360"/>
      </w:pPr>
    </w:lvl>
    <w:lvl w:ilvl="7" w:tplc="19288984" w:tentative="1">
      <w:start w:val="1"/>
      <w:numFmt w:val="lowerLetter"/>
      <w:lvlText w:val="%8."/>
      <w:lvlJc w:val="left"/>
      <w:pPr>
        <w:ind w:left="5760" w:hanging="360"/>
      </w:pPr>
    </w:lvl>
    <w:lvl w:ilvl="8" w:tplc="1928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9">
    <w:multiLevelType w:val="hybridMultilevel"/>
    <w:lvl w:ilvl="0" w:tplc="23476017">
      <w:start w:val="1"/>
      <w:numFmt w:val="decimal"/>
      <w:lvlText w:val="%1."/>
      <w:lvlJc w:val="left"/>
      <w:pPr>
        <w:ind w:left="720" w:hanging="360"/>
      </w:pPr>
    </w:lvl>
    <w:lvl w:ilvl="1" w:tplc="23476017" w:tentative="1">
      <w:start w:val="1"/>
      <w:numFmt w:val="lowerLetter"/>
      <w:lvlText w:val="%2."/>
      <w:lvlJc w:val="left"/>
      <w:pPr>
        <w:ind w:left="1440" w:hanging="360"/>
      </w:pPr>
    </w:lvl>
    <w:lvl w:ilvl="2" w:tplc="23476017" w:tentative="1">
      <w:start w:val="1"/>
      <w:numFmt w:val="lowerRoman"/>
      <w:lvlText w:val="%3."/>
      <w:lvlJc w:val="right"/>
      <w:pPr>
        <w:ind w:left="2160" w:hanging="180"/>
      </w:pPr>
    </w:lvl>
    <w:lvl w:ilvl="3" w:tplc="23476017" w:tentative="1">
      <w:start w:val="1"/>
      <w:numFmt w:val="decimal"/>
      <w:lvlText w:val="%4."/>
      <w:lvlJc w:val="left"/>
      <w:pPr>
        <w:ind w:left="2880" w:hanging="360"/>
      </w:pPr>
    </w:lvl>
    <w:lvl w:ilvl="4" w:tplc="23476017" w:tentative="1">
      <w:start w:val="1"/>
      <w:numFmt w:val="lowerLetter"/>
      <w:lvlText w:val="%5."/>
      <w:lvlJc w:val="left"/>
      <w:pPr>
        <w:ind w:left="3600" w:hanging="360"/>
      </w:pPr>
    </w:lvl>
    <w:lvl w:ilvl="5" w:tplc="23476017" w:tentative="1">
      <w:start w:val="1"/>
      <w:numFmt w:val="lowerRoman"/>
      <w:lvlText w:val="%6."/>
      <w:lvlJc w:val="right"/>
      <w:pPr>
        <w:ind w:left="4320" w:hanging="180"/>
      </w:pPr>
    </w:lvl>
    <w:lvl w:ilvl="6" w:tplc="23476017" w:tentative="1">
      <w:start w:val="1"/>
      <w:numFmt w:val="decimal"/>
      <w:lvlText w:val="%7."/>
      <w:lvlJc w:val="left"/>
      <w:pPr>
        <w:ind w:left="5040" w:hanging="360"/>
      </w:pPr>
    </w:lvl>
    <w:lvl w:ilvl="7" w:tplc="23476017" w:tentative="1">
      <w:start w:val="1"/>
      <w:numFmt w:val="lowerLetter"/>
      <w:lvlText w:val="%8."/>
      <w:lvlJc w:val="left"/>
      <w:pPr>
        <w:ind w:left="5760" w:hanging="360"/>
      </w:pPr>
    </w:lvl>
    <w:lvl w:ilvl="8" w:tplc="2347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8">
    <w:multiLevelType w:val="hybridMultilevel"/>
    <w:lvl w:ilvl="0" w:tplc="18065200">
      <w:start w:val="1"/>
      <w:numFmt w:val="decimal"/>
      <w:lvlText w:val="%1."/>
      <w:lvlJc w:val="left"/>
      <w:pPr>
        <w:ind w:left="720" w:hanging="360"/>
      </w:pPr>
    </w:lvl>
    <w:lvl w:ilvl="1" w:tplc="18065200" w:tentative="1">
      <w:start w:val="1"/>
      <w:numFmt w:val="lowerLetter"/>
      <w:lvlText w:val="%2."/>
      <w:lvlJc w:val="left"/>
      <w:pPr>
        <w:ind w:left="1440" w:hanging="360"/>
      </w:pPr>
    </w:lvl>
    <w:lvl w:ilvl="2" w:tplc="18065200" w:tentative="1">
      <w:start w:val="1"/>
      <w:numFmt w:val="lowerRoman"/>
      <w:lvlText w:val="%3."/>
      <w:lvlJc w:val="right"/>
      <w:pPr>
        <w:ind w:left="2160" w:hanging="180"/>
      </w:pPr>
    </w:lvl>
    <w:lvl w:ilvl="3" w:tplc="18065200" w:tentative="1">
      <w:start w:val="1"/>
      <w:numFmt w:val="decimal"/>
      <w:lvlText w:val="%4."/>
      <w:lvlJc w:val="left"/>
      <w:pPr>
        <w:ind w:left="2880" w:hanging="360"/>
      </w:pPr>
    </w:lvl>
    <w:lvl w:ilvl="4" w:tplc="18065200" w:tentative="1">
      <w:start w:val="1"/>
      <w:numFmt w:val="lowerLetter"/>
      <w:lvlText w:val="%5."/>
      <w:lvlJc w:val="left"/>
      <w:pPr>
        <w:ind w:left="3600" w:hanging="360"/>
      </w:pPr>
    </w:lvl>
    <w:lvl w:ilvl="5" w:tplc="18065200" w:tentative="1">
      <w:start w:val="1"/>
      <w:numFmt w:val="lowerRoman"/>
      <w:lvlText w:val="%6."/>
      <w:lvlJc w:val="right"/>
      <w:pPr>
        <w:ind w:left="4320" w:hanging="180"/>
      </w:pPr>
    </w:lvl>
    <w:lvl w:ilvl="6" w:tplc="18065200" w:tentative="1">
      <w:start w:val="1"/>
      <w:numFmt w:val="decimal"/>
      <w:lvlText w:val="%7."/>
      <w:lvlJc w:val="left"/>
      <w:pPr>
        <w:ind w:left="5040" w:hanging="360"/>
      </w:pPr>
    </w:lvl>
    <w:lvl w:ilvl="7" w:tplc="18065200" w:tentative="1">
      <w:start w:val="1"/>
      <w:numFmt w:val="lowerLetter"/>
      <w:lvlText w:val="%8."/>
      <w:lvlJc w:val="left"/>
      <w:pPr>
        <w:ind w:left="5760" w:hanging="360"/>
      </w:pPr>
    </w:lvl>
    <w:lvl w:ilvl="8" w:tplc="18065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7">
    <w:multiLevelType w:val="hybridMultilevel"/>
    <w:lvl w:ilvl="0" w:tplc="18296634">
      <w:start w:val="1"/>
      <w:numFmt w:val="decimal"/>
      <w:lvlText w:val="%1."/>
      <w:lvlJc w:val="left"/>
      <w:pPr>
        <w:ind w:left="720" w:hanging="360"/>
      </w:pPr>
    </w:lvl>
    <w:lvl w:ilvl="1" w:tplc="18296634" w:tentative="1">
      <w:start w:val="1"/>
      <w:numFmt w:val="lowerLetter"/>
      <w:lvlText w:val="%2."/>
      <w:lvlJc w:val="left"/>
      <w:pPr>
        <w:ind w:left="1440" w:hanging="360"/>
      </w:pPr>
    </w:lvl>
    <w:lvl w:ilvl="2" w:tplc="18296634" w:tentative="1">
      <w:start w:val="1"/>
      <w:numFmt w:val="lowerRoman"/>
      <w:lvlText w:val="%3."/>
      <w:lvlJc w:val="right"/>
      <w:pPr>
        <w:ind w:left="2160" w:hanging="180"/>
      </w:pPr>
    </w:lvl>
    <w:lvl w:ilvl="3" w:tplc="18296634" w:tentative="1">
      <w:start w:val="1"/>
      <w:numFmt w:val="decimal"/>
      <w:lvlText w:val="%4."/>
      <w:lvlJc w:val="left"/>
      <w:pPr>
        <w:ind w:left="2880" w:hanging="360"/>
      </w:pPr>
    </w:lvl>
    <w:lvl w:ilvl="4" w:tplc="18296634" w:tentative="1">
      <w:start w:val="1"/>
      <w:numFmt w:val="lowerLetter"/>
      <w:lvlText w:val="%5."/>
      <w:lvlJc w:val="left"/>
      <w:pPr>
        <w:ind w:left="3600" w:hanging="360"/>
      </w:pPr>
    </w:lvl>
    <w:lvl w:ilvl="5" w:tplc="18296634" w:tentative="1">
      <w:start w:val="1"/>
      <w:numFmt w:val="lowerRoman"/>
      <w:lvlText w:val="%6."/>
      <w:lvlJc w:val="right"/>
      <w:pPr>
        <w:ind w:left="4320" w:hanging="180"/>
      </w:pPr>
    </w:lvl>
    <w:lvl w:ilvl="6" w:tplc="18296634" w:tentative="1">
      <w:start w:val="1"/>
      <w:numFmt w:val="decimal"/>
      <w:lvlText w:val="%7."/>
      <w:lvlJc w:val="left"/>
      <w:pPr>
        <w:ind w:left="5040" w:hanging="360"/>
      </w:pPr>
    </w:lvl>
    <w:lvl w:ilvl="7" w:tplc="18296634" w:tentative="1">
      <w:start w:val="1"/>
      <w:numFmt w:val="lowerLetter"/>
      <w:lvlText w:val="%8."/>
      <w:lvlJc w:val="left"/>
      <w:pPr>
        <w:ind w:left="5760" w:hanging="360"/>
      </w:pPr>
    </w:lvl>
    <w:lvl w:ilvl="8" w:tplc="18296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6">
    <w:multiLevelType w:val="hybridMultilevel"/>
    <w:lvl w:ilvl="0" w:tplc="86032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906">
    <w:abstractNumId w:val="9906"/>
  </w:num>
  <w:num w:numId="9907">
    <w:abstractNumId w:val="9907"/>
  </w:num>
  <w:num w:numId="9908">
    <w:abstractNumId w:val="9908"/>
  </w:num>
  <w:num w:numId="9909">
    <w:abstractNumId w:val="9909"/>
  </w:num>
  <w:num w:numId="9910">
    <w:abstractNumId w:val="9910"/>
  </w:num>
  <w:num w:numId="9911">
    <w:abstractNumId w:val="9911"/>
  </w:num>
  <w:num w:numId="9912">
    <w:abstractNumId w:val="9912"/>
  </w:num>
  <w:num w:numId="9913">
    <w:abstractNumId w:val="9913"/>
  </w:num>
  <w:num w:numId="9914">
    <w:abstractNumId w:val="9914"/>
  </w:num>
  <w:num w:numId="9915">
    <w:abstractNumId w:val="9915"/>
  </w:num>
  <w:num w:numId="9916">
    <w:abstractNumId w:val="9916"/>
  </w:num>
  <w:num w:numId="9917">
    <w:abstractNumId w:val="9917"/>
  </w:num>
  <w:num w:numId="9918">
    <w:abstractNumId w:val="9918"/>
  </w:num>
  <w:num w:numId="9919">
    <w:abstractNumId w:val="9919"/>
  </w:num>
  <w:num w:numId="9920">
    <w:abstractNumId w:val="9920"/>
  </w:num>
  <w:num w:numId="9921">
    <w:abstractNumId w:val="9921"/>
  </w:num>
  <w:num w:numId="9922">
    <w:abstractNumId w:val="9922"/>
  </w:num>
  <w:num w:numId="9923">
    <w:abstractNumId w:val="9923"/>
  </w:num>
  <w:num w:numId="9924">
    <w:abstractNumId w:val="9924"/>
  </w:num>
  <w:num w:numId="9925">
    <w:abstractNumId w:val="9925"/>
  </w:num>
  <w:num w:numId="9926">
    <w:abstractNumId w:val="9926"/>
  </w:num>
  <w:num w:numId="9927">
    <w:abstractNumId w:val="9927"/>
  </w:num>
  <w:num w:numId="9928">
    <w:abstractNumId w:val="9928"/>
  </w:num>
  <w:num w:numId="9929">
    <w:abstractNumId w:val="9929"/>
  </w:num>
  <w:num w:numId="9930">
    <w:abstractNumId w:val="9930"/>
  </w:num>
  <w:num w:numId="9931">
    <w:abstractNumId w:val="9931"/>
  </w:num>
  <w:num w:numId="9932">
    <w:abstractNumId w:val="9932"/>
  </w:num>
  <w:num w:numId="9933">
    <w:abstractNumId w:val="9933"/>
  </w:num>
  <w:num w:numId="9934">
    <w:abstractNumId w:val="9934"/>
  </w:num>
  <w:num w:numId="9935">
    <w:abstractNumId w:val="9935"/>
  </w:num>
  <w:num w:numId="9936">
    <w:abstractNumId w:val="9936"/>
  </w:num>
  <w:num w:numId="9937">
    <w:abstractNumId w:val="9937"/>
  </w:num>
  <w:num w:numId="9938">
    <w:abstractNumId w:val="9938"/>
  </w:num>
  <w:num w:numId="9939">
    <w:abstractNumId w:val="9939"/>
  </w:num>
  <w:num w:numId="9940">
    <w:abstractNumId w:val="9940"/>
  </w:num>
  <w:num w:numId="9941">
    <w:abstractNumId w:val="9941"/>
  </w:num>
  <w:num w:numId="9942">
    <w:abstractNumId w:val="9942"/>
  </w:num>
  <w:num w:numId="9943">
    <w:abstractNumId w:val="9943"/>
  </w:num>
  <w:num w:numId="9944">
    <w:abstractNumId w:val="9944"/>
  </w:num>
  <w:num w:numId="9945">
    <w:abstractNumId w:val="9945"/>
  </w:num>
  <w:num w:numId="9946">
    <w:abstractNumId w:val="9946"/>
  </w:num>
  <w:num w:numId="9947">
    <w:abstractNumId w:val="9947"/>
  </w:num>
  <w:num w:numId="9948">
    <w:abstractNumId w:val="9948"/>
  </w:num>
  <w:num w:numId="9949">
    <w:abstractNumId w:val="9949"/>
  </w:num>
  <w:num w:numId="9950">
    <w:abstractNumId w:val="9950"/>
  </w:num>
  <w:num w:numId="9951">
    <w:abstractNumId w:val="9951"/>
  </w:num>
  <w:num w:numId="9952">
    <w:abstractNumId w:val="9952"/>
  </w:num>
  <w:num w:numId="9953">
    <w:abstractNumId w:val="9953"/>
  </w:num>
  <w:num w:numId="9954">
    <w:abstractNumId w:val="9954"/>
  </w:num>
  <w:num w:numId="9955">
    <w:abstractNumId w:val="9955"/>
  </w:num>
  <w:num w:numId="9956">
    <w:abstractNumId w:val="9956"/>
  </w:num>
  <w:num w:numId="9957">
    <w:abstractNumId w:val="9957"/>
  </w:num>
  <w:num w:numId="9958">
    <w:abstractNumId w:val="9958"/>
  </w:num>
  <w:num w:numId="9959">
    <w:abstractNumId w:val="9959"/>
  </w:num>
  <w:num w:numId="9960">
    <w:abstractNumId w:val="9960"/>
  </w:num>
  <w:num w:numId="9961">
    <w:abstractNumId w:val="9961"/>
  </w:num>
  <w:num w:numId="9962">
    <w:abstractNumId w:val="9962"/>
  </w:num>
  <w:num w:numId="9963">
    <w:abstractNumId w:val="9963"/>
  </w:num>
  <w:num w:numId="9964">
    <w:abstractNumId w:val="9964"/>
  </w:num>
  <w:num w:numId="9965">
    <w:abstractNumId w:val="9965"/>
  </w:num>
  <w:num w:numId="9966">
    <w:abstractNumId w:val="9966"/>
  </w:num>
  <w:num w:numId="9967">
    <w:abstractNumId w:val="9967"/>
  </w:num>
  <w:num w:numId="9968">
    <w:abstractNumId w:val="9968"/>
  </w:num>
  <w:num w:numId="9969">
    <w:abstractNumId w:val="9969"/>
  </w:num>
  <w:num w:numId="9970">
    <w:abstractNumId w:val="9970"/>
  </w:num>
  <w:num w:numId="9971">
    <w:abstractNumId w:val="9971"/>
  </w:num>
  <w:num w:numId="9972">
    <w:abstractNumId w:val="9972"/>
  </w:num>
  <w:num w:numId="9973">
    <w:abstractNumId w:val="9973"/>
  </w:num>
  <w:num w:numId="9974">
    <w:abstractNumId w:val="9974"/>
  </w:num>
  <w:num w:numId="9975">
    <w:abstractNumId w:val="9975"/>
  </w:num>
  <w:num w:numId="9976">
    <w:abstractNumId w:val="9976"/>
  </w:num>
  <w:num w:numId="9977">
    <w:abstractNumId w:val="9977"/>
  </w:num>
  <w:num w:numId="9978">
    <w:abstractNumId w:val="99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3247948" Type="http://schemas.openxmlformats.org/officeDocument/2006/relationships/comments" Target="comments.xml"/><Relationship Id="rId384304386" Type="http://schemas.microsoft.com/office/2011/relationships/commentsExtended" Target="commentsExtended.xml"/><Relationship Id="rId83180453" Type="http://schemas.openxmlformats.org/officeDocument/2006/relationships/image" Target="media/imgrId83180453.jpg"/><Relationship Id="rId3514679284a29f879" Type="http://schemas.openxmlformats.org/officeDocument/2006/relationships/hyperlink" Target="https://iservice.lombardini.it/jsp/Template2/manuale.jsp?id=553&amp;parent=1273" TargetMode="External"/><Relationship Id="rId1124679284a29fd40" Type="http://schemas.openxmlformats.org/officeDocument/2006/relationships/hyperlink" Target="https://iservice.lombardini.it/jsp/Template2/manuale.jsp?id=114&amp;parent=1000" TargetMode="External"/><Relationship Id="rId6802679284a2a0449" Type="http://schemas.openxmlformats.org/officeDocument/2006/relationships/hyperlink" Target="https://iservice.lombardini.it/jsp/Template2/manuale.jsp?id=560&amp;parent=1273" TargetMode="External"/><Relationship Id="rId9807679284a2a0d4d" Type="http://schemas.openxmlformats.org/officeDocument/2006/relationships/hyperlink" Target="https://iservice.lombardini.it/jsp/Template2/manuale.jsp?id=573&amp;parent=1273" TargetMode="External"/><Relationship Id="rId4209679284a2a0f7e" Type="http://schemas.openxmlformats.org/officeDocument/2006/relationships/hyperlink" Target="https://iservice.lombardini.it/jsp/Template2/manuale.jsp?id=573&amp;parent=1273" TargetMode="External"/><Relationship Id="rId2243679284a2a2007" Type="http://schemas.openxmlformats.org/officeDocument/2006/relationships/hyperlink" Target="https://iservice.lombardini.it/jsp/Template2/manuale.jsp?id=573&amp;parent=1273" TargetMode="External"/><Relationship Id="rId4975679284a2ac6fa" Type="http://schemas.openxmlformats.org/officeDocument/2006/relationships/hyperlink" Target="https://iservice.lombardini.it/jsp/Template2/manuale.jsp?id=573&amp;parent=1273" TargetMode="External"/><Relationship Id="rId9397679284a2b8784" Type="http://schemas.openxmlformats.org/officeDocument/2006/relationships/hyperlink" Target="https://iservice.lombardini.it/jsp/Template2/manuale.jsp?id=573&amp;parent=1273" TargetMode="External"/><Relationship Id="rId9861679284a2c148c" Type="http://schemas.openxmlformats.org/officeDocument/2006/relationships/hyperlink" Target="https://iservice.lombardini.it/jsp/Template2/manuale.jsp?id=573&amp;parent=1273" TargetMode="External"/><Relationship Id="rId8059679284a2da46a" Type="http://schemas.openxmlformats.org/officeDocument/2006/relationships/hyperlink" Target="https://iservice.lombardini.it/jsp/Template2/manuale.jsp?id=584&amp;parent=1273" TargetMode="External"/><Relationship Id="rId4490679284a2efdeb" Type="http://schemas.openxmlformats.org/officeDocument/2006/relationships/hyperlink" Target="https://iservice.lombardini.it/jsp/Template2/manuale.jsp?id=562&amp;parent=1273" TargetMode="External"/><Relationship Id="rId8038679284a30b61e" Type="http://schemas.openxmlformats.org/officeDocument/2006/relationships/hyperlink" Target="https://iservice.lombardini.it/jsp/Template2/manuale.jsp?id=564&amp;parent=1273" TargetMode="External"/><Relationship Id="rId3618679284a33751e" Type="http://schemas.openxmlformats.org/officeDocument/2006/relationships/hyperlink" Target="https://iservice.lombardini.it/jsp/Template2/manuale.jsp?id=573&amp;parent=1273" TargetMode="External"/><Relationship Id="rId9470679284a347f39" Type="http://schemas.openxmlformats.org/officeDocument/2006/relationships/hyperlink" Target="https://iservice.lombardini.it/jsp/Template2/manuale.jsp?id=585&amp;parent=1273" TargetMode="External"/><Relationship Id="rId7422679284a3505b5" Type="http://schemas.openxmlformats.org/officeDocument/2006/relationships/hyperlink" Target="https://iservice.lombardini.it/jsp/Template2/manuale.jsp?id=583&amp;parent=1273" TargetMode="External"/><Relationship Id="rId9481679284a3857e2" Type="http://schemas.openxmlformats.org/officeDocument/2006/relationships/hyperlink" Target="https://iservice.lombardini.it/jsp/Template2/manuale.jsp?id=573&amp;parent=1273" TargetMode="External"/><Relationship Id="rId9593679284a39a481" Type="http://schemas.openxmlformats.org/officeDocument/2006/relationships/hyperlink" Target="https://iservice.lombardini.it/jsp/Template2/manuale.jsp?id=573&amp;parent=1273" TargetMode="External"/><Relationship Id="rId5641679284a3e81c4" Type="http://schemas.openxmlformats.org/officeDocument/2006/relationships/hyperlink" Target="https://iservice.lombardini.it/jsp/Template2/manuale.jsp?id=585&amp;parent=1273" TargetMode="External"/><Relationship Id="rId9556679284a3e9574" Type="http://schemas.openxmlformats.org/officeDocument/2006/relationships/hyperlink" Target="https://iservice.lombardini.it/jsp/Template2/manuale.jsp?id=581&amp;parent=1273" TargetMode="External"/><Relationship Id="rId4941679284a3f0fa8" Type="http://schemas.openxmlformats.org/officeDocument/2006/relationships/hyperlink" Target="https://iservice.lombardini.it/jsp/Template2/manuale.jsp?id=573&amp;parent=1273" TargetMode="External"/><Relationship Id="rId1450679284a3f1355" Type="http://schemas.openxmlformats.org/officeDocument/2006/relationships/hyperlink" Target="https://iservice.lombardini.it/jsp/Template2/manuale.jsp?id=597&amp;parent=1273" TargetMode="External"/><Relationship Id="rId5500679284a404faa" Type="http://schemas.openxmlformats.org/officeDocument/2006/relationships/hyperlink" Target="https://iservice.lombardini.it/jsp/Template2/manuale.jsp?id=573&amp;parent=1273" TargetMode="External"/><Relationship Id="rId2602679284a414116" Type="http://schemas.openxmlformats.org/officeDocument/2006/relationships/hyperlink" Target="https://iservice.lombardini.it/jsp/Template2/manuale.jsp?id=573&amp;parent=1273" TargetMode="External"/><Relationship Id="rId5460679284a4150c3" Type="http://schemas.openxmlformats.org/officeDocument/2006/relationships/hyperlink" Target="https://iservice.lombardini.it/jsp/Template2/manuale.jsp?id=573&amp;parent=1273" TargetMode="External"/><Relationship Id="rId3516679284a44167c" Type="http://schemas.openxmlformats.org/officeDocument/2006/relationships/hyperlink" Target="https://iservice.lombardini.it/jsp/Template2/manuale.jsp?id=589&amp;parent=1273" TargetMode="External"/><Relationship Id="rId2148679284a441da6" Type="http://schemas.openxmlformats.org/officeDocument/2006/relationships/hyperlink" Target="https://iservice.lombardini.it/jsp/Template2/manuale.jsp?id=589&amp;parent=1273" TargetMode="External"/><Relationship Id="rId3810679284a442b03" Type="http://schemas.openxmlformats.org/officeDocument/2006/relationships/hyperlink" Target="https://iservice.lombardini.it/jsp/Template2/manuale.jsp?id=588&amp;parent=1273" TargetMode="External"/><Relationship Id="rId9992679284a454c8b" Type="http://schemas.openxmlformats.org/officeDocument/2006/relationships/hyperlink" Target="https://iservice.lombardini.it/jsp/Template2/manuale.jsp?id=560&amp;parent=1273" TargetMode="External"/><Relationship Id="rId5745679284a47b8b8" Type="http://schemas.openxmlformats.org/officeDocument/2006/relationships/hyperlink" Target="https://iservice.lombardini.it/jsp/Template2/manuale.jsp?id=199&amp;parent=1273" TargetMode="External"/><Relationship Id="rId3299679284a49aa08" Type="http://schemas.openxmlformats.org/officeDocument/2006/relationships/hyperlink" Target="https://iservice.lombardini.it/jsp/Template2/manuale.jsp?id=573&amp;parent=1273" TargetMode="External"/><Relationship Id="rId9331679284a49ccbf" Type="http://schemas.openxmlformats.org/officeDocument/2006/relationships/hyperlink" Target="https://iservice.lombardini.it/jsp/Template2/manuale.jsp?id=560&amp;parent=1273" TargetMode="External"/><Relationship Id="rId3113679284a4c243a" Type="http://schemas.openxmlformats.org/officeDocument/2006/relationships/hyperlink" Target="https://iservice.lombardini.it/jsp/Template2/manuale.jsp?id=638&amp;parent=1273" TargetMode="External"/><Relationship Id="rId8334679284a4c2be4" Type="http://schemas.openxmlformats.org/officeDocument/2006/relationships/hyperlink" Target="https://iservice.lombardini.it/jsp/Template2/manuale.jsp?id=573&amp;parent=1273" TargetMode="External"/><Relationship Id="rId3015679284a4c373c" Type="http://schemas.openxmlformats.org/officeDocument/2006/relationships/hyperlink" Target="https://iservice.lombardini.it/jsp/Template2/manuale.jsp?id=573&amp;parent=1273" TargetMode="External"/><Relationship Id="rId3843679284a4c4f18" Type="http://schemas.openxmlformats.org/officeDocument/2006/relationships/hyperlink" Target="https://iservice.lombardini.it/jsp/Template2/manuale.jsp?id=560&amp;parent=1273" TargetMode="External"/><Relationship Id="rId8627679284a4d8154" Type="http://schemas.openxmlformats.org/officeDocument/2006/relationships/hyperlink" Target="https://iservice.lombardini.it/jsp/Template2/manuale.jsp?id=573&amp;parent=1273" TargetMode="External"/><Relationship Id="rId1817679284a54da96" Type="http://schemas.openxmlformats.org/officeDocument/2006/relationships/hyperlink" Target="https://iservice.lombardini.it/jsp/Template2/manuale.jsp?id=573&amp;parent=1273" TargetMode="External"/><Relationship Id="rId6000679284a54e95c" Type="http://schemas.openxmlformats.org/officeDocument/2006/relationships/hyperlink" Target="https://iservice.lombardini.it/jsp/Template2/manuale.jsp?id=573&amp;parent=1273" TargetMode="External"/><Relationship Id="rId2823679284a559ffb" Type="http://schemas.openxmlformats.org/officeDocument/2006/relationships/hyperlink" Target="https://iservice.lombardini.it/jsp/Template2/manuale.jsp?id=573&amp;parent=1273" TargetMode="External"/><Relationship Id="rId1636679284a2990c6" Type="http://schemas.openxmlformats.org/officeDocument/2006/relationships/image" Target="media/imgrId1636679284a2990c6.jpg"/><Relationship Id="rId2197679284a29f008" Type="http://schemas.openxmlformats.org/officeDocument/2006/relationships/image" Target="media/imgrId2197679284a29f008.gif"/><Relationship Id="rId7386679284a2abb2d" Type="http://schemas.openxmlformats.org/officeDocument/2006/relationships/image" Target="media/imgrId7386679284a2abb2d.jpg"/><Relationship Id="rId2238679284a2b6fe2" Type="http://schemas.openxmlformats.org/officeDocument/2006/relationships/image" Target="media/imgrId2238679284a2b6fe2.jpg"/><Relationship Id="rId3497679284a2bfa13" Type="http://schemas.openxmlformats.org/officeDocument/2006/relationships/image" Target="media/imgrId3497679284a2bfa13.jpg"/><Relationship Id="rId3398679284a2cb795" Type="http://schemas.openxmlformats.org/officeDocument/2006/relationships/image" Target="media/imgrId3398679284a2cb795.jpg"/><Relationship Id="rId9846679284a2d3445" Type="http://schemas.openxmlformats.org/officeDocument/2006/relationships/image" Target="media/imgrId9846679284a2d3445.jpg"/><Relationship Id="rId8392679284a2d9436" Type="http://schemas.openxmlformats.org/officeDocument/2006/relationships/image" Target="media/imgrId8392679284a2d9436.jpg"/><Relationship Id="rId3129679284a2e4b6b" Type="http://schemas.openxmlformats.org/officeDocument/2006/relationships/image" Target="media/imgrId3129679284a2e4b6b.jpg"/><Relationship Id="rId2206679284a2eea96" Type="http://schemas.openxmlformats.org/officeDocument/2006/relationships/image" Target="media/imgrId2206679284a2eea96.jpg"/><Relationship Id="rId2358679284a30339a" Type="http://schemas.openxmlformats.org/officeDocument/2006/relationships/image" Target="media/imgrId2358679284a30339a.jpg"/><Relationship Id="rId1550679284a30acf7" Type="http://schemas.openxmlformats.org/officeDocument/2006/relationships/image" Target="media/imgrId1550679284a30acf7.jpg"/><Relationship Id="rId9209679284a3135cd" Type="http://schemas.openxmlformats.org/officeDocument/2006/relationships/image" Target="media/imgrId9209679284a3135cd.jpg"/><Relationship Id="rId9827679284a31b9e2" Type="http://schemas.openxmlformats.org/officeDocument/2006/relationships/image" Target="media/imgrId9827679284a31b9e2.jpg"/><Relationship Id="rId1644679284a3231fd" Type="http://schemas.openxmlformats.org/officeDocument/2006/relationships/image" Target="media/imgrId1644679284a3231fd.jpg"/><Relationship Id="rId8619679284a32a625" Type="http://schemas.openxmlformats.org/officeDocument/2006/relationships/image" Target="media/imgrId8619679284a32a625.jpg"/><Relationship Id="rId1251679284a336050" Type="http://schemas.openxmlformats.org/officeDocument/2006/relationships/image" Target="media/imgrId1251679284a336050.jpg"/><Relationship Id="rId6766679284a340d72" Type="http://schemas.openxmlformats.org/officeDocument/2006/relationships/image" Target="media/imgrId6766679284a340d72.jpg"/><Relationship Id="rId3892679284a347193" Type="http://schemas.openxmlformats.org/officeDocument/2006/relationships/image" Target="media/imgrId3892679284a347193.jpg"/><Relationship Id="rId4604679284a34fb82" Type="http://schemas.openxmlformats.org/officeDocument/2006/relationships/image" Target="media/imgrId4604679284a34fb82.jpg"/><Relationship Id="rId3307679284a358223" Type="http://schemas.openxmlformats.org/officeDocument/2006/relationships/image" Target="media/imgrId3307679284a358223.jpg"/><Relationship Id="rId5246679284a35dd60" Type="http://schemas.openxmlformats.org/officeDocument/2006/relationships/image" Target="media/imgrId5246679284a35dd60.jpg"/><Relationship Id="rId3427679284a363eb9" Type="http://schemas.openxmlformats.org/officeDocument/2006/relationships/image" Target="media/imgrId3427679284a363eb9.gif"/><Relationship Id="rId3079679284a36f2a2" Type="http://schemas.openxmlformats.org/officeDocument/2006/relationships/image" Target="media/imgrId3079679284a36f2a2.jpg"/><Relationship Id="rId7774679284a374a86" Type="http://schemas.openxmlformats.org/officeDocument/2006/relationships/image" Target="media/imgrId7774679284a374a86.gif"/><Relationship Id="rId2042679284a37c103" Type="http://schemas.openxmlformats.org/officeDocument/2006/relationships/image" Target="media/imgrId2042679284a37c103.jpg"/><Relationship Id="rId9736679284a384bfc" Type="http://schemas.openxmlformats.org/officeDocument/2006/relationships/image" Target="media/imgrId9736679284a384bfc.gif"/><Relationship Id="rId7394679284a38d0fb" Type="http://schemas.openxmlformats.org/officeDocument/2006/relationships/image" Target="media/imgrId7394679284a38d0fb.jpg"/><Relationship Id="rId4613679284a3945f5" Type="http://schemas.openxmlformats.org/officeDocument/2006/relationships/image" Target="media/imgrId4613679284a3945f5.jpg"/><Relationship Id="rId7642679284a399bf3" Type="http://schemas.openxmlformats.org/officeDocument/2006/relationships/image" Target="media/imgrId7642679284a399bf3.gif"/><Relationship Id="rId2098679284a3a4425" Type="http://schemas.openxmlformats.org/officeDocument/2006/relationships/image" Target="media/imgrId2098679284a3a4425.jpg"/><Relationship Id="rId4033679284a3a9f1a" Type="http://schemas.openxmlformats.org/officeDocument/2006/relationships/image" Target="media/imgrId4033679284a3a9f1a.gif"/><Relationship Id="rId2352679284a3af836" Type="http://schemas.openxmlformats.org/officeDocument/2006/relationships/image" Target="media/imgrId2352679284a3af836.jpg"/><Relationship Id="rId5099679284a3bb197" Type="http://schemas.openxmlformats.org/officeDocument/2006/relationships/image" Target="media/imgrId5099679284a3bb197.jpg"/><Relationship Id="rId8751679284a3c96cc" Type="http://schemas.openxmlformats.org/officeDocument/2006/relationships/image" Target="media/imgrId8751679284a3c96cc.jpg"/><Relationship Id="rId7349679284a3d14c7" Type="http://schemas.openxmlformats.org/officeDocument/2006/relationships/image" Target="media/imgrId7349679284a3d14c7.jpg"/><Relationship Id="rId3269679284a3de994" Type="http://schemas.openxmlformats.org/officeDocument/2006/relationships/image" Target="media/imgrId3269679284a3de994.jpg"/><Relationship Id="rId8801679284a3e6fc1" Type="http://schemas.openxmlformats.org/officeDocument/2006/relationships/image" Target="media/imgrId8801679284a3e6fc1.jpg"/><Relationship Id="rId5994679284a3f034f" Type="http://schemas.openxmlformats.org/officeDocument/2006/relationships/image" Target="media/imgrId5994679284a3f034f.jpg"/><Relationship Id="rId5358679284a403caf" Type="http://schemas.openxmlformats.org/officeDocument/2006/relationships/image" Target="media/imgrId5358679284a403caf.jpg"/><Relationship Id="rId3323679284a40c222" Type="http://schemas.openxmlformats.org/officeDocument/2006/relationships/image" Target="media/imgrId3323679284a40c222.jpg"/><Relationship Id="rId6100679284a4131b0" Type="http://schemas.openxmlformats.org/officeDocument/2006/relationships/image" Target="media/imgrId6100679284a4131b0.jpg"/><Relationship Id="rId9188679284a41caec" Type="http://schemas.openxmlformats.org/officeDocument/2006/relationships/image" Target="media/imgrId9188679284a41caec.jpg"/><Relationship Id="rId8927679284a424412" Type="http://schemas.openxmlformats.org/officeDocument/2006/relationships/image" Target="media/imgrId8927679284a424412.jpg"/><Relationship Id="rId2353679284a42a6fb" Type="http://schemas.openxmlformats.org/officeDocument/2006/relationships/image" Target="media/imgrId2353679284a42a6fb.jpg"/><Relationship Id="rId5629679284a4327db" Type="http://schemas.openxmlformats.org/officeDocument/2006/relationships/image" Target="media/imgrId5629679284a4327db.jpg"/><Relationship Id="rId2673679284a43936a" Type="http://schemas.openxmlformats.org/officeDocument/2006/relationships/image" Target="media/imgrId2673679284a43936a.gif"/><Relationship Id="rId9776679284a440c7d" Type="http://schemas.openxmlformats.org/officeDocument/2006/relationships/image" Target="media/imgrId9776679284a440c7d.jpg"/><Relationship Id="rId1570679284a44e4d1" Type="http://schemas.openxmlformats.org/officeDocument/2006/relationships/image" Target="media/imgrId1570679284a44e4d1.jpg"/><Relationship Id="rId6718679284a4542a7" Type="http://schemas.openxmlformats.org/officeDocument/2006/relationships/image" Target="media/imgrId6718679284a4542a7.jpg"/><Relationship Id="rId4703679284a45c035" Type="http://schemas.openxmlformats.org/officeDocument/2006/relationships/image" Target="media/imgrId4703679284a45c035.jpg"/><Relationship Id="rId9058679284a464bae" Type="http://schemas.openxmlformats.org/officeDocument/2006/relationships/image" Target="media/imgrId9058679284a464bae.jpg"/><Relationship Id="rId3842679284a46b7e1" Type="http://schemas.openxmlformats.org/officeDocument/2006/relationships/image" Target="media/imgrId3842679284a46b7e1.jpg"/><Relationship Id="rId3569679284a4731e9" Type="http://schemas.openxmlformats.org/officeDocument/2006/relationships/image" Target="media/imgrId3569679284a4731e9.jpg"/><Relationship Id="rId3181679284a47aeb8" Type="http://schemas.openxmlformats.org/officeDocument/2006/relationships/image" Target="media/imgrId3181679284a47aeb8.jpg"/><Relationship Id="rId1200679284a4846ba" Type="http://schemas.openxmlformats.org/officeDocument/2006/relationships/image" Target="media/imgrId1200679284a4846ba.jpg"/><Relationship Id="rId2794679284a490032" Type="http://schemas.openxmlformats.org/officeDocument/2006/relationships/image" Target="media/imgrId2794679284a490032.jpg"/><Relationship Id="rId7751679284a499799" Type="http://schemas.openxmlformats.org/officeDocument/2006/relationships/image" Target="media/imgrId7751679284a499799.jpg"/><Relationship Id="rId3761679284a4a47b9" Type="http://schemas.openxmlformats.org/officeDocument/2006/relationships/image" Target="media/imgrId3761679284a4a47b9.jpg"/><Relationship Id="rId3163679284a4aca8b" Type="http://schemas.openxmlformats.org/officeDocument/2006/relationships/image" Target="media/imgrId3163679284a4aca8b.jpg"/><Relationship Id="rId6137679284a4b21dd" Type="http://schemas.openxmlformats.org/officeDocument/2006/relationships/image" Target="media/imgrId6137679284a4b21dd.gif"/><Relationship Id="rId8118679284a4b9e87" Type="http://schemas.openxmlformats.org/officeDocument/2006/relationships/image" Target="media/imgrId8118679284a4b9e87.jpg"/><Relationship Id="rId4833679284a4c1a30" Type="http://schemas.openxmlformats.org/officeDocument/2006/relationships/image" Target="media/imgrId4833679284a4c1a30.jpg"/><Relationship Id="rId4928679284a4cec44" Type="http://schemas.openxmlformats.org/officeDocument/2006/relationships/image" Target="media/imgrId4928679284a4cec44.jpg"/><Relationship Id="rId4724679284a4d6bef" Type="http://schemas.openxmlformats.org/officeDocument/2006/relationships/image" Target="media/imgrId4724679284a4d6bef.jpg"/><Relationship Id="rId1631679284a4e2928" Type="http://schemas.openxmlformats.org/officeDocument/2006/relationships/image" Target="media/imgrId1631679284a4e2928.jpg"/><Relationship Id="rId8417679284a4eae63" Type="http://schemas.openxmlformats.org/officeDocument/2006/relationships/image" Target="media/imgrId8417679284a4eae63.jpg"/><Relationship Id="rId3649679284a50148f" Type="http://schemas.openxmlformats.org/officeDocument/2006/relationships/image" Target="media/imgrId3649679284a50148f.jpg"/><Relationship Id="rId4333679284a50c8d7" Type="http://schemas.openxmlformats.org/officeDocument/2006/relationships/image" Target="media/imgrId4333679284a50c8d7.jpg"/><Relationship Id="rId1603679284a5124af" Type="http://schemas.openxmlformats.org/officeDocument/2006/relationships/image" Target="media/imgrId1603679284a5124af.gif"/><Relationship Id="rId4283679284a519e08" Type="http://schemas.openxmlformats.org/officeDocument/2006/relationships/image" Target="media/imgrId4283679284a519e08.jpg"/><Relationship Id="rId1185679284a52360d" Type="http://schemas.openxmlformats.org/officeDocument/2006/relationships/image" Target="media/imgrId1185679284a52360d.jpg"/><Relationship Id="rId5729679284a52999c" Type="http://schemas.openxmlformats.org/officeDocument/2006/relationships/image" Target="media/imgrId5729679284a52999c.jpg"/><Relationship Id="rId2222679284a531ba3" Type="http://schemas.openxmlformats.org/officeDocument/2006/relationships/image" Target="media/imgrId2222679284a531ba3.jpg"/><Relationship Id="rId3945679284a53ee82" Type="http://schemas.openxmlformats.org/officeDocument/2006/relationships/image" Target="media/imgrId3945679284a53ee82.jpg"/><Relationship Id="rId5058679284a547382" Type="http://schemas.openxmlformats.org/officeDocument/2006/relationships/image" Target="media/imgrId5058679284a547382.jpg"/><Relationship Id="rId7035679284a54d446" Type="http://schemas.openxmlformats.org/officeDocument/2006/relationships/image" Target="media/imgrId7035679284a54d446.gif"/><Relationship Id="rId4471679284a5598f2" Type="http://schemas.openxmlformats.org/officeDocument/2006/relationships/image" Target="media/imgrId4471679284a5598f2.jpg"/><Relationship Id="rId3020679284a565288" Type="http://schemas.openxmlformats.org/officeDocument/2006/relationships/image" Target="media/imgrId3020679284a565288.jpg"/><Relationship Id="rId1763679284a56aecc" Type="http://schemas.openxmlformats.org/officeDocument/2006/relationships/image" Target="media/imgrId1763679284a56aecc.jpg"/><Relationship Id="rId3950679284a5733a1" Type="http://schemas.openxmlformats.org/officeDocument/2006/relationships/image" Target="media/imgrId3950679284a5733a1.jpg"/><Relationship Id="rId8427679284a57a2e2" Type="http://schemas.openxmlformats.org/officeDocument/2006/relationships/image" Target="media/imgrId8427679284a57a2e2.gif"/><Relationship Id="rId3888679284a584714" Type="http://schemas.openxmlformats.org/officeDocument/2006/relationships/image" Target="media/imgrId3888679284a584714.jpg"/><Relationship Id="rId6976679284a58d93f" Type="http://schemas.openxmlformats.org/officeDocument/2006/relationships/image" Target="media/imgrId6976679284a58d93f.gif"/><Relationship Id="rId5335679284a595506" Type="http://schemas.openxmlformats.org/officeDocument/2006/relationships/image" Target="media/imgrId5335679284a595506.jpg"/><Relationship Id="rId1783679284a59d4e5" Type="http://schemas.openxmlformats.org/officeDocument/2006/relationships/image" Target="media/imgrId1783679284a59d4e5.gif"/><Relationship Id="rId9878679284a5a8fcc" Type="http://schemas.openxmlformats.org/officeDocument/2006/relationships/image" Target="media/imgrId9878679284a5a8fcc.jpg"/><Relationship Id="rId7113679284a5b2b4e" Type="http://schemas.openxmlformats.org/officeDocument/2006/relationships/image" Target="media/imgrId7113679284a5b2b4e.jpg"/><Relationship Id="rId4646679284a5bbeba" Type="http://schemas.openxmlformats.org/officeDocument/2006/relationships/image" Target="media/imgrId4646679284a5bbeba.jpg"/><Relationship Id="rId5523679284a5c7fc6" Type="http://schemas.openxmlformats.org/officeDocument/2006/relationships/image" Target="media/imgrId5523679284a5c7fc6.jpg"/><Relationship Id="rId2908679284a5d3433" Type="http://schemas.openxmlformats.org/officeDocument/2006/relationships/image" Target="media/imgrId2908679284a5d3433.jpg"/><Relationship Id="rId7791679284a5d9717" Type="http://schemas.openxmlformats.org/officeDocument/2006/relationships/image" Target="media/imgrId7791679284a5d9717.gif"/><Relationship Id="rId9896679284a5e1280" Type="http://schemas.openxmlformats.org/officeDocument/2006/relationships/image" Target="media/imgrId9896679284a5e1280.jpg"/><Relationship Id="rId4193679284a5e8572" Type="http://schemas.openxmlformats.org/officeDocument/2006/relationships/image" Target="media/imgrId4193679284a5e8572.jpg"/><Relationship Id="rId7068679284a5f16f8" Type="http://schemas.openxmlformats.org/officeDocument/2006/relationships/image" Target="media/imgrId7068679284a5f16f8.jpg"/><Relationship Id="rId2574679284a607b6f" Type="http://schemas.openxmlformats.org/officeDocument/2006/relationships/image" Target="media/imgrId2574679284a607b6f.png"/><Relationship Id="rId9108679284a612ff1" Type="http://schemas.openxmlformats.org/officeDocument/2006/relationships/image" Target="media/imgrId9108679284a612ff1.png"/><Relationship Id="rId2135679284a61d1ed" Type="http://schemas.openxmlformats.org/officeDocument/2006/relationships/image" Target="media/imgrId2135679284a61d1ed.jpg"/><Relationship Id="rId3637679284a627d4f" Type="http://schemas.openxmlformats.org/officeDocument/2006/relationships/image" Target="media/imgrId3637679284a627d4f.jpg"/><Relationship Id="rId2329679284a62dc87" Type="http://schemas.openxmlformats.org/officeDocument/2006/relationships/image" Target="media/imgrId2329679284a62dc87.jpg"/><Relationship Id="rId1272679284a637d3c" Type="http://schemas.openxmlformats.org/officeDocument/2006/relationships/image" Target="media/imgrId1272679284a637d3c.jpg"/><Relationship Id="rId5919679284a63df6f" Type="http://schemas.openxmlformats.org/officeDocument/2006/relationships/image" Target="media/imgrId5919679284a63df6f.jpg"/><Relationship Id="rId5617679284a647c4d" Type="http://schemas.openxmlformats.org/officeDocument/2006/relationships/image" Target="media/imgrId5617679284a647c4d.jpg"/><Relationship Id="rId3823679284a651a5b" Type="http://schemas.openxmlformats.org/officeDocument/2006/relationships/image" Target="media/imgrId3823679284a651a5b.jpg"/><Relationship Id="rId1466679284a65efc0" Type="http://schemas.openxmlformats.org/officeDocument/2006/relationships/image" Target="media/imgrId1466679284a65efc0.jpg"/><Relationship Id="rId6671679284a66a208" Type="http://schemas.openxmlformats.org/officeDocument/2006/relationships/image" Target="media/imgrId6671679284a66a208.jpg"/><Relationship Id="rId2665679284a673d4b" Type="http://schemas.openxmlformats.org/officeDocument/2006/relationships/image" Target="media/imgrId2665679284a673d4b.gif"/><Relationship Id="rId3048679284a67bbcd" Type="http://schemas.openxmlformats.org/officeDocument/2006/relationships/image" Target="media/imgrId3048679284a67bbcd.jpg"/><Relationship Id="rId7663679284a684ef2" Type="http://schemas.openxmlformats.org/officeDocument/2006/relationships/image" Target="media/imgrId7663679284a684ef2.jpg"/><Relationship Id="rId6287679284a68f1d8" Type="http://schemas.openxmlformats.org/officeDocument/2006/relationships/image" Target="media/imgrId6287679284a68f1d8.gif"/><Relationship Id="rId3894679284a696a37" Type="http://schemas.openxmlformats.org/officeDocument/2006/relationships/image" Target="media/imgrId3894679284a696a37.jpg"/><Relationship Id="rId7364679284a69cd80" Type="http://schemas.openxmlformats.org/officeDocument/2006/relationships/image" Target="media/imgrId7364679284a69cd80.gif"/><Relationship Id="rId1891679284a6a545d" Type="http://schemas.openxmlformats.org/officeDocument/2006/relationships/image" Target="media/imgrId1891679284a6a545d.jpg"/><Relationship Id="rId4420679284a6ad7cd" Type="http://schemas.openxmlformats.org/officeDocument/2006/relationships/image" Target="media/imgrId4420679284a6ad7cd.jpg"/><Relationship Id="rId4128679284a6b43d9" Type="http://schemas.openxmlformats.org/officeDocument/2006/relationships/image" Target="media/imgrId4128679284a6b43d9.jpg"/><Relationship Id="rId6937679284a6bd5d9" Type="http://schemas.openxmlformats.org/officeDocument/2006/relationships/image" Target="media/imgrId6937679284a6bd5d9.jpg"/><Relationship Id="rId7547679284a6c6aa5" Type="http://schemas.openxmlformats.org/officeDocument/2006/relationships/image" Target="media/imgrId7547679284a6c6aa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80453" Type="http://schemas.openxmlformats.org/officeDocument/2006/relationships/image" Target="media/imgrId831804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80453" Type="http://schemas.openxmlformats.org/officeDocument/2006/relationships/image" Target="media/imgrId831804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80453" Type="http://schemas.openxmlformats.org/officeDocument/2006/relationships/image" Target="media/imgrId831804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80453" Type="http://schemas.openxmlformats.org/officeDocument/2006/relationships/image" Target="media/imgrId831804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80453" Type="http://schemas.openxmlformats.org/officeDocument/2006/relationships/image" Target="media/imgrId831804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80453" Type="http://schemas.openxmlformats.org/officeDocument/2006/relationships/image" Target="media/imgrId831804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