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271607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952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1774721" w:name="ctxt"/>
    <w:bookmarkEnd w:id="5177472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24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693679284b6b31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688679284b6b34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4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742679284b6b39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4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931679284b6b3e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032679284b6b44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444679284b6b47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333679284b6b4a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407679284b6b4d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418679284b6b50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7369679284b6b55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24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24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24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149679284b6b62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737679284b6b67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3028221" name="name3776679284b6c06c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055679284b6c0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637956" name="name8023679284b6c76a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895679284b6c76a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24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1791679284b6c81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4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4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24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24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24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24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24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24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24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24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42325" name="name1833679284b6d19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8679284b6d1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858679284b6d23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5886" name="name1770679284b6d88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0679284b6d8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1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087175" name="name4131679284b6e4dbd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8906679284b6e4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55521" name="name6321679284b6f04db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4968679284b6f0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796981" name="name7414679284b7078cb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7079679284b707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12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430247" name="name9176679284b713237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7068679284b713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31032" name="name1607679284b71b0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6679284b71b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155679284b71ba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183135" name="name8480679284b726f7a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606679284b726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1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1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697044" name="name9053679284b7372b2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479679284b737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2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28278450" name="name9675679284b744bba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1511679284b744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18228286" name="name3424679284b7527f1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1703679284b752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0756075" name="name3990679284b75def3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1409679284b75d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95879" name="name8295679284b7689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6679284b768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12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289679284b76c5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838543" name="name4451679284b776ae9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4413679284b776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1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88282" name="name9469679284b77f7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2679284b77f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158197" name="name8549679284b78b0cf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9182679284b78b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512207" name="name8211679284b7947cb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5272679284b794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2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59679284b7954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14679284b796c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700172" name="name1698679284b7a0e9e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159679284b7a0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627559" name="name4653679284b7a7b9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340679284b7a7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23265" name="name5232679284b7b27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4679284b7b2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746679284b7b35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955679284b7b3f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2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081727" name="name5869679284b7c0bcf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3311679284b7c0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615900" name="name5253679284b7c9dac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1081679284b7c9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53984" name="name2079679284b7d3a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6679284b7d3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471679284b7d45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529095" name="name2582679284b7de437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6056679284b7de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2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28710" name="name4137679284b7e8b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8679284b7e8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12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8356" name="name8835679284b805dea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2330679284b805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058904" name="name2010679284b8124a5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2859679284b812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887600" name="name4526679284b81ed9f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8645679284b81e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077319" name="name6952679284b828042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5445679284b828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40327" name="name4481679284b82e2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0679284b82e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12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4603061" name="name9069679284b8388a4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4739679284b838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12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42598" name="name9343679284b8416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0679284b841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337679284b842d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34214" name="name2789679284b8489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9679284b848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2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12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736341" name="name7329679284b8584e2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7541679284b858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288097" name="name1265679284b865316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8779679284b865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352827" name="name8581679284b872361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2279679284b872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685679284b87543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27820" name="name1066679284b8811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9679284b881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809460" name="name5399679284b88c771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9635679284b88c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54134" name="name9563679284b893a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4679284b893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368027" name="name9024679284b89f0fc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7610679284b89f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2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2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044824" name="name2874679284b8ad798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4579679284b8a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2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5795679284b8ae3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112060" name="name2475679284b8b7bfb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9750679284b8b7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37822" name="name3440679284b8c2f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6679284b8c2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941994" name="name2389679284b8ce3b9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4488679284b8ce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92410" name="name7958679284b8d5d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8679284b8d5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706679284b8d67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477679284b8d7c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595359" name="name9844679284b8e0a26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2003679284b8e0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817466" name="name3094679284b8e68f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14679284b8e6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03448" name="name6776679284b9007ef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9416679284b900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12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772679284b9017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12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89679284b901f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12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921679284b902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7744263" name="name8528679284b90e3bb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9389679284b90e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12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095679284b90f3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152679284b9108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191679284b9114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12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765679284b911d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740679284b912e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949679284b9134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376399" name="name4673679284b91c938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1263679284b91c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547601" name="name2121679284b927aae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1892679284b927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30824696" name="name4123679284b931db5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1348679284b931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12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2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045679284b9337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490474" name="name1070679284b93e34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054679284b93e3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5851783" name="name8030679284b9454f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718679284b9454f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8849088" name="name5211679284b94b73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932679284b94b7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53905" name="name9603679284b9567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0679284b956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2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878226" name="name2752679284b9606f2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6575679284b960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734821" name="name5003679284b96be9d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5541679284b96b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431513" name="name5229679284b97604d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5770679284b976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2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36225" name="name7597679284b97d9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5679284b97d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456045" name="name8958679284b988b71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3864679284b988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7799974" name="name7337679284b997611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5050679284b997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12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11433" name="name7576679284b99eb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9679284b99e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935486" name="name6177679284b9a8d5a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8568679284b9a8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4828086" name="name9426679284b9b4d15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2660679284b9b4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57099" name="name1592679284b9baa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9679284b9ba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154293" name="name9145679284b9cc851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4788679284b9cc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093729" name="name4696679284b9d579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329679284b9d5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30421" name="name1456679284b9db6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4679284b9db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12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367561" name="name7660679284b9ea24b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6459679284b9ea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590810" name="name1572679284ba041a7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1622679284ba04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105719" name="name7600679284ba0dd81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9448679284ba0d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76212" name="name8455679284ba195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0679284ba19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05679284ba1a4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62679284ba1a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295679284ba1b7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2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159679284ba1cc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2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471782" name="name7375679284ba28674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8388679284ba28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7706807" name="name6570679284ba3643a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6947679284ba36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98697" name="name6590679284ba3e0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7679284ba3e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952679284ba3f2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2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154176" name="name2314679284ba502d7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1137679284ba50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56277" name="name7637679284ba576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7679284ba57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373679284ba58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4339679284ba59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176843" name="name3085679284ba639fd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3265679284ba63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95056" name="name1109679284ba6cf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7679284ba6c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3974679284ba6d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9853679284ba6e1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88482" name="name3527679284ba746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5679284ba74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05279" name="name5084679284ba8f5ad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2167679284ba8f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9610814" name="name8786679284ba9c7a4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5809679284ba9c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43516817" name="name8916679284baa7e42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6880679284baa7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3263679284baa99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613109" name="name1846679284bab4dfb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2189679284bab4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37468" name="name6959679284babad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0679284baba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1067679284babbd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8728679284babc2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49358911" name="name3422679284bac7415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4579679284bac7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6284627" name="name2812679284bad2834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7252679284bad2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1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806062" name="name2875679284badd6e3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3205679284badd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81986" name="name4184679284bae3f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1679284bae3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19001" name="name7433679284baebb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3679284baeb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26131" name="name8215679284baf28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5679284baf2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47097" name="name8340679284bb07d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5679284bb07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661815" name="name3260679284bb15803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3265679284bb15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9540248" name="name1232679284bb20224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9436679284bb20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9105898" name="name2590679284bb2a2ed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4537679284bb2a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12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492423" name="name5502679284bb35b76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6590679284bb35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12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027453" name="name1691679284bb43d85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8073679284bb43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5520289" name="name7818679284bb4ea1b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7835679284bb4e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6996219" name="name4242679284bb59792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6660679284bb59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46810" name="name5930679284bb613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8679284bb61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26679284bb630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1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5653679284bb66e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959002" name="name3969679284bb7608b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9989679284bb76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0871196" name="name7040679284bb81694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8130679284bb81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9257030" name="name1410679284bb8f2a8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3632679284bb8f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2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8654679284bb90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1891679284bb908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0086835" name="name8172679284bb9e634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4841679284bb9e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2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6993679284bba0f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930368" name="name3656679284bbaaa1b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7105679284bbaa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4691744" name="name3430679284bbb4096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6836679284bbb4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99178" name="name5867679284bbbe88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25679284bbbe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73151" name="name4256679284bbc5d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2679284bbc5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384679284bbc71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1319679284bbc7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283679284bbc7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41679284bbc7f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368679284bbc81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375679284bbca0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2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170867" name="name4141679284bbd420e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5791679284bbd4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61306751" name="name1731679284bbdfef7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2539679284bbdf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23325066" name="name4544679284bbeb428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8894679284bbeb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69779" name="name1105679284bc00c4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648679284bc00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2563679284bc01d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9318679284bc02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1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786838" name="name8093679284bc10285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6848679284bc10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80547" name="name1883679284bc167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8679284bc16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15141541" name="name1860679284bc271ed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3342679284bc27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960679284bc28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83088" name="name9687679284bc2f7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5679284bc2f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098679284bc303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1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1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84599" name="name5397679284bc3b3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1679284bc3b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949679284bc3c4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2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885505" name="name8616679284bc4790a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4689679284bc47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4726035" name="name9056679284bc50afa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1721679284bc50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507532" name="name6752679284bc5d460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6905679284bc5d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1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20679284bc5fa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151288" name="name4519679284bc6d3b9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1357679284bc6d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12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304544" name="name2592679284bc7761d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7893679284bc77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12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830307" name="name7389679284bc81c10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9447679284bc81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1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1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1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1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8016150" name="name9099679284bc8cfb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977679284bc8c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86037563" name="name8696679284bc9dbf3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9127679284bc9d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1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01679284bca4d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740532" name="name4303679284bcaf3e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055679284bcaf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24711" name="name9546679284bcb8f30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9111679284bcb8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12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22495" name="name8521679284bcc3d00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1399679284bcc3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89855" name="name3722679284bcca3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0679284bcca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611679284bcccc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81145" name="name9713679284bcd881e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9999679284bcd8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12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2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221679284bcdaf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192001" name="name7668679284bcea4c1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2363679284bcea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80679284bcec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59099" name="name3909679284bd01e6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47679284bd01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726854" name="name9186679284bd0c73e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7736679284bd0c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827812" name="name3596679284bd1849d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5826679284bd18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550643" name="name4600679284bd235e1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7577679284bd23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865771" name="name3456679284bd318ba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2310679284bd31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57066" name="name2399679284bd3cce9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1241679284bd3c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679431" name="name5697679284bd492fe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8480679284bd49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538981" name="name7908679284bd55140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5148679284bd55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233384" name="name2254679284bd609d7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5212679284bd60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87393" name="name8360679284bd67c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3679284bd67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0410955" name="name5245679284bd74264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8389679284bd74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60603" name="name3486679284bd7d4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7679284bd7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496679284bd7f4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003471" name="name8725679284bd89f5b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5241679284bd89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17679284bd8cc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827914" name="name8664679284bd97b6e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4517679284bd97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91350094" name="name8899679284bda3a96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3854679284bda3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1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6867679284bda63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974322" name="name8710679284bdb5ee5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3238679284bdb5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56679284bdb76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050913" name="name2984679284bdc7205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1749679284bdc7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3111679284bdca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48522" name="name6439679284bdd6ab0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7279679284bdd6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583">
    <w:multiLevelType w:val="hybridMultilevel"/>
    <w:lvl w:ilvl="0" w:tplc="57711101">
      <w:start w:val="1"/>
      <w:numFmt w:val="decimal"/>
      <w:lvlText w:val="%1."/>
      <w:lvlJc w:val="left"/>
      <w:pPr>
        <w:ind w:left="720" w:hanging="360"/>
      </w:pPr>
    </w:lvl>
    <w:lvl w:ilvl="1" w:tplc="57711101" w:tentative="1">
      <w:start w:val="1"/>
      <w:numFmt w:val="lowerLetter"/>
      <w:lvlText w:val="%2."/>
      <w:lvlJc w:val="left"/>
      <w:pPr>
        <w:ind w:left="1440" w:hanging="360"/>
      </w:pPr>
    </w:lvl>
    <w:lvl w:ilvl="2" w:tplc="57711101" w:tentative="1">
      <w:start w:val="1"/>
      <w:numFmt w:val="lowerRoman"/>
      <w:lvlText w:val="%3."/>
      <w:lvlJc w:val="right"/>
      <w:pPr>
        <w:ind w:left="2160" w:hanging="180"/>
      </w:pPr>
    </w:lvl>
    <w:lvl w:ilvl="3" w:tplc="57711101" w:tentative="1">
      <w:start w:val="1"/>
      <w:numFmt w:val="decimal"/>
      <w:lvlText w:val="%4."/>
      <w:lvlJc w:val="left"/>
      <w:pPr>
        <w:ind w:left="2880" w:hanging="360"/>
      </w:pPr>
    </w:lvl>
    <w:lvl w:ilvl="4" w:tplc="57711101" w:tentative="1">
      <w:start w:val="1"/>
      <w:numFmt w:val="lowerLetter"/>
      <w:lvlText w:val="%5."/>
      <w:lvlJc w:val="left"/>
      <w:pPr>
        <w:ind w:left="3600" w:hanging="360"/>
      </w:pPr>
    </w:lvl>
    <w:lvl w:ilvl="5" w:tplc="57711101" w:tentative="1">
      <w:start w:val="1"/>
      <w:numFmt w:val="lowerRoman"/>
      <w:lvlText w:val="%6."/>
      <w:lvlJc w:val="right"/>
      <w:pPr>
        <w:ind w:left="4320" w:hanging="180"/>
      </w:pPr>
    </w:lvl>
    <w:lvl w:ilvl="6" w:tplc="57711101" w:tentative="1">
      <w:start w:val="1"/>
      <w:numFmt w:val="decimal"/>
      <w:lvlText w:val="%7."/>
      <w:lvlJc w:val="left"/>
      <w:pPr>
        <w:ind w:left="5040" w:hanging="360"/>
      </w:pPr>
    </w:lvl>
    <w:lvl w:ilvl="7" w:tplc="57711101" w:tentative="1">
      <w:start w:val="1"/>
      <w:numFmt w:val="lowerLetter"/>
      <w:lvlText w:val="%8."/>
      <w:lvlJc w:val="left"/>
      <w:pPr>
        <w:ind w:left="5760" w:hanging="360"/>
      </w:pPr>
    </w:lvl>
    <w:lvl w:ilvl="8" w:tplc="57711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2">
    <w:multiLevelType w:val="hybridMultilevel"/>
    <w:lvl w:ilvl="0" w:tplc="18744079">
      <w:start w:val="1"/>
      <w:numFmt w:val="decimal"/>
      <w:lvlText w:val="%1."/>
      <w:lvlJc w:val="left"/>
      <w:pPr>
        <w:ind w:left="720" w:hanging="360"/>
      </w:pPr>
    </w:lvl>
    <w:lvl w:ilvl="1" w:tplc="18744079" w:tentative="1">
      <w:start w:val="1"/>
      <w:numFmt w:val="lowerLetter"/>
      <w:lvlText w:val="%2."/>
      <w:lvlJc w:val="left"/>
      <w:pPr>
        <w:ind w:left="1440" w:hanging="360"/>
      </w:pPr>
    </w:lvl>
    <w:lvl w:ilvl="2" w:tplc="18744079" w:tentative="1">
      <w:start w:val="1"/>
      <w:numFmt w:val="lowerRoman"/>
      <w:lvlText w:val="%3."/>
      <w:lvlJc w:val="right"/>
      <w:pPr>
        <w:ind w:left="2160" w:hanging="180"/>
      </w:pPr>
    </w:lvl>
    <w:lvl w:ilvl="3" w:tplc="18744079" w:tentative="1">
      <w:start w:val="1"/>
      <w:numFmt w:val="decimal"/>
      <w:lvlText w:val="%4."/>
      <w:lvlJc w:val="left"/>
      <w:pPr>
        <w:ind w:left="2880" w:hanging="360"/>
      </w:pPr>
    </w:lvl>
    <w:lvl w:ilvl="4" w:tplc="18744079" w:tentative="1">
      <w:start w:val="1"/>
      <w:numFmt w:val="lowerLetter"/>
      <w:lvlText w:val="%5."/>
      <w:lvlJc w:val="left"/>
      <w:pPr>
        <w:ind w:left="3600" w:hanging="360"/>
      </w:pPr>
    </w:lvl>
    <w:lvl w:ilvl="5" w:tplc="18744079" w:tentative="1">
      <w:start w:val="1"/>
      <w:numFmt w:val="lowerRoman"/>
      <w:lvlText w:val="%6."/>
      <w:lvlJc w:val="right"/>
      <w:pPr>
        <w:ind w:left="4320" w:hanging="180"/>
      </w:pPr>
    </w:lvl>
    <w:lvl w:ilvl="6" w:tplc="18744079" w:tentative="1">
      <w:start w:val="1"/>
      <w:numFmt w:val="decimal"/>
      <w:lvlText w:val="%7."/>
      <w:lvlJc w:val="left"/>
      <w:pPr>
        <w:ind w:left="5040" w:hanging="360"/>
      </w:pPr>
    </w:lvl>
    <w:lvl w:ilvl="7" w:tplc="18744079" w:tentative="1">
      <w:start w:val="1"/>
      <w:numFmt w:val="lowerLetter"/>
      <w:lvlText w:val="%8."/>
      <w:lvlJc w:val="left"/>
      <w:pPr>
        <w:ind w:left="5760" w:hanging="360"/>
      </w:pPr>
    </w:lvl>
    <w:lvl w:ilvl="8" w:tplc="18744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1">
    <w:multiLevelType w:val="hybridMultilevel"/>
    <w:lvl w:ilvl="0" w:tplc="13876668">
      <w:start w:val="1"/>
      <w:numFmt w:val="decimal"/>
      <w:lvlText w:val="%1."/>
      <w:lvlJc w:val="left"/>
      <w:pPr>
        <w:ind w:left="720" w:hanging="360"/>
      </w:pPr>
    </w:lvl>
    <w:lvl w:ilvl="1" w:tplc="13876668" w:tentative="1">
      <w:start w:val="1"/>
      <w:numFmt w:val="lowerLetter"/>
      <w:lvlText w:val="%2."/>
      <w:lvlJc w:val="left"/>
      <w:pPr>
        <w:ind w:left="1440" w:hanging="360"/>
      </w:pPr>
    </w:lvl>
    <w:lvl w:ilvl="2" w:tplc="13876668" w:tentative="1">
      <w:start w:val="1"/>
      <w:numFmt w:val="lowerRoman"/>
      <w:lvlText w:val="%3."/>
      <w:lvlJc w:val="right"/>
      <w:pPr>
        <w:ind w:left="2160" w:hanging="180"/>
      </w:pPr>
    </w:lvl>
    <w:lvl w:ilvl="3" w:tplc="13876668" w:tentative="1">
      <w:start w:val="1"/>
      <w:numFmt w:val="decimal"/>
      <w:lvlText w:val="%4."/>
      <w:lvlJc w:val="left"/>
      <w:pPr>
        <w:ind w:left="2880" w:hanging="360"/>
      </w:pPr>
    </w:lvl>
    <w:lvl w:ilvl="4" w:tplc="13876668" w:tentative="1">
      <w:start w:val="1"/>
      <w:numFmt w:val="lowerLetter"/>
      <w:lvlText w:val="%5."/>
      <w:lvlJc w:val="left"/>
      <w:pPr>
        <w:ind w:left="3600" w:hanging="360"/>
      </w:pPr>
    </w:lvl>
    <w:lvl w:ilvl="5" w:tplc="13876668" w:tentative="1">
      <w:start w:val="1"/>
      <w:numFmt w:val="lowerRoman"/>
      <w:lvlText w:val="%6."/>
      <w:lvlJc w:val="right"/>
      <w:pPr>
        <w:ind w:left="4320" w:hanging="180"/>
      </w:pPr>
    </w:lvl>
    <w:lvl w:ilvl="6" w:tplc="13876668" w:tentative="1">
      <w:start w:val="1"/>
      <w:numFmt w:val="decimal"/>
      <w:lvlText w:val="%7."/>
      <w:lvlJc w:val="left"/>
      <w:pPr>
        <w:ind w:left="5040" w:hanging="360"/>
      </w:pPr>
    </w:lvl>
    <w:lvl w:ilvl="7" w:tplc="13876668" w:tentative="1">
      <w:start w:val="1"/>
      <w:numFmt w:val="lowerLetter"/>
      <w:lvlText w:val="%8."/>
      <w:lvlJc w:val="left"/>
      <w:pPr>
        <w:ind w:left="5760" w:hanging="360"/>
      </w:pPr>
    </w:lvl>
    <w:lvl w:ilvl="8" w:tplc="13876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0">
    <w:multiLevelType w:val="hybridMultilevel"/>
    <w:lvl w:ilvl="0" w:tplc="33104276">
      <w:start w:val="1"/>
      <w:numFmt w:val="decimal"/>
      <w:lvlText w:val="%1."/>
      <w:lvlJc w:val="left"/>
      <w:pPr>
        <w:ind w:left="720" w:hanging="360"/>
      </w:pPr>
    </w:lvl>
    <w:lvl w:ilvl="1" w:tplc="33104276" w:tentative="1">
      <w:start w:val="1"/>
      <w:numFmt w:val="lowerLetter"/>
      <w:lvlText w:val="%2."/>
      <w:lvlJc w:val="left"/>
      <w:pPr>
        <w:ind w:left="1440" w:hanging="360"/>
      </w:pPr>
    </w:lvl>
    <w:lvl w:ilvl="2" w:tplc="33104276" w:tentative="1">
      <w:start w:val="1"/>
      <w:numFmt w:val="lowerRoman"/>
      <w:lvlText w:val="%3."/>
      <w:lvlJc w:val="right"/>
      <w:pPr>
        <w:ind w:left="2160" w:hanging="180"/>
      </w:pPr>
    </w:lvl>
    <w:lvl w:ilvl="3" w:tplc="33104276" w:tentative="1">
      <w:start w:val="1"/>
      <w:numFmt w:val="decimal"/>
      <w:lvlText w:val="%4."/>
      <w:lvlJc w:val="left"/>
      <w:pPr>
        <w:ind w:left="2880" w:hanging="360"/>
      </w:pPr>
    </w:lvl>
    <w:lvl w:ilvl="4" w:tplc="33104276" w:tentative="1">
      <w:start w:val="1"/>
      <w:numFmt w:val="lowerLetter"/>
      <w:lvlText w:val="%5."/>
      <w:lvlJc w:val="left"/>
      <w:pPr>
        <w:ind w:left="3600" w:hanging="360"/>
      </w:pPr>
    </w:lvl>
    <w:lvl w:ilvl="5" w:tplc="33104276" w:tentative="1">
      <w:start w:val="1"/>
      <w:numFmt w:val="lowerRoman"/>
      <w:lvlText w:val="%6."/>
      <w:lvlJc w:val="right"/>
      <w:pPr>
        <w:ind w:left="4320" w:hanging="180"/>
      </w:pPr>
    </w:lvl>
    <w:lvl w:ilvl="6" w:tplc="33104276" w:tentative="1">
      <w:start w:val="1"/>
      <w:numFmt w:val="decimal"/>
      <w:lvlText w:val="%7."/>
      <w:lvlJc w:val="left"/>
      <w:pPr>
        <w:ind w:left="5040" w:hanging="360"/>
      </w:pPr>
    </w:lvl>
    <w:lvl w:ilvl="7" w:tplc="33104276" w:tentative="1">
      <w:start w:val="1"/>
      <w:numFmt w:val="lowerLetter"/>
      <w:lvlText w:val="%8."/>
      <w:lvlJc w:val="left"/>
      <w:pPr>
        <w:ind w:left="5760" w:hanging="360"/>
      </w:pPr>
    </w:lvl>
    <w:lvl w:ilvl="8" w:tplc="33104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9">
    <w:multiLevelType w:val="hybridMultilevel"/>
    <w:lvl w:ilvl="0" w:tplc="84411005">
      <w:start w:val="1"/>
      <w:numFmt w:val="decimal"/>
      <w:lvlText w:val="%1."/>
      <w:lvlJc w:val="left"/>
      <w:pPr>
        <w:ind w:left="720" w:hanging="360"/>
      </w:pPr>
    </w:lvl>
    <w:lvl w:ilvl="1" w:tplc="84411005" w:tentative="1">
      <w:start w:val="1"/>
      <w:numFmt w:val="lowerLetter"/>
      <w:lvlText w:val="%2."/>
      <w:lvlJc w:val="left"/>
      <w:pPr>
        <w:ind w:left="1440" w:hanging="360"/>
      </w:pPr>
    </w:lvl>
    <w:lvl w:ilvl="2" w:tplc="84411005" w:tentative="1">
      <w:start w:val="1"/>
      <w:numFmt w:val="lowerRoman"/>
      <w:lvlText w:val="%3."/>
      <w:lvlJc w:val="right"/>
      <w:pPr>
        <w:ind w:left="2160" w:hanging="180"/>
      </w:pPr>
    </w:lvl>
    <w:lvl w:ilvl="3" w:tplc="84411005" w:tentative="1">
      <w:start w:val="1"/>
      <w:numFmt w:val="decimal"/>
      <w:lvlText w:val="%4."/>
      <w:lvlJc w:val="left"/>
      <w:pPr>
        <w:ind w:left="2880" w:hanging="360"/>
      </w:pPr>
    </w:lvl>
    <w:lvl w:ilvl="4" w:tplc="84411005" w:tentative="1">
      <w:start w:val="1"/>
      <w:numFmt w:val="lowerLetter"/>
      <w:lvlText w:val="%5."/>
      <w:lvlJc w:val="left"/>
      <w:pPr>
        <w:ind w:left="3600" w:hanging="360"/>
      </w:pPr>
    </w:lvl>
    <w:lvl w:ilvl="5" w:tplc="84411005" w:tentative="1">
      <w:start w:val="1"/>
      <w:numFmt w:val="lowerRoman"/>
      <w:lvlText w:val="%6."/>
      <w:lvlJc w:val="right"/>
      <w:pPr>
        <w:ind w:left="4320" w:hanging="180"/>
      </w:pPr>
    </w:lvl>
    <w:lvl w:ilvl="6" w:tplc="84411005" w:tentative="1">
      <w:start w:val="1"/>
      <w:numFmt w:val="decimal"/>
      <w:lvlText w:val="%7."/>
      <w:lvlJc w:val="left"/>
      <w:pPr>
        <w:ind w:left="5040" w:hanging="360"/>
      </w:pPr>
    </w:lvl>
    <w:lvl w:ilvl="7" w:tplc="84411005" w:tentative="1">
      <w:start w:val="1"/>
      <w:numFmt w:val="lowerLetter"/>
      <w:lvlText w:val="%8."/>
      <w:lvlJc w:val="left"/>
      <w:pPr>
        <w:ind w:left="5760" w:hanging="360"/>
      </w:pPr>
    </w:lvl>
    <w:lvl w:ilvl="8" w:tplc="84411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8">
    <w:multiLevelType w:val="hybridMultilevel"/>
    <w:lvl w:ilvl="0" w:tplc="78549303">
      <w:start w:val="1"/>
      <w:numFmt w:val="decimal"/>
      <w:lvlText w:val="%1."/>
      <w:lvlJc w:val="left"/>
      <w:pPr>
        <w:ind w:left="720" w:hanging="360"/>
      </w:pPr>
    </w:lvl>
    <w:lvl w:ilvl="1" w:tplc="78549303" w:tentative="1">
      <w:start w:val="1"/>
      <w:numFmt w:val="lowerLetter"/>
      <w:lvlText w:val="%2."/>
      <w:lvlJc w:val="left"/>
      <w:pPr>
        <w:ind w:left="1440" w:hanging="360"/>
      </w:pPr>
    </w:lvl>
    <w:lvl w:ilvl="2" w:tplc="78549303" w:tentative="1">
      <w:start w:val="1"/>
      <w:numFmt w:val="lowerRoman"/>
      <w:lvlText w:val="%3."/>
      <w:lvlJc w:val="right"/>
      <w:pPr>
        <w:ind w:left="2160" w:hanging="180"/>
      </w:pPr>
    </w:lvl>
    <w:lvl w:ilvl="3" w:tplc="78549303" w:tentative="1">
      <w:start w:val="1"/>
      <w:numFmt w:val="decimal"/>
      <w:lvlText w:val="%4."/>
      <w:lvlJc w:val="left"/>
      <w:pPr>
        <w:ind w:left="2880" w:hanging="360"/>
      </w:pPr>
    </w:lvl>
    <w:lvl w:ilvl="4" w:tplc="78549303" w:tentative="1">
      <w:start w:val="1"/>
      <w:numFmt w:val="lowerLetter"/>
      <w:lvlText w:val="%5."/>
      <w:lvlJc w:val="left"/>
      <w:pPr>
        <w:ind w:left="3600" w:hanging="360"/>
      </w:pPr>
    </w:lvl>
    <w:lvl w:ilvl="5" w:tplc="78549303" w:tentative="1">
      <w:start w:val="1"/>
      <w:numFmt w:val="lowerRoman"/>
      <w:lvlText w:val="%6."/>
      <w:lvlJc w:val="right"/>
      <w:pPr>
        <w:ind w:left="4320" w:hanging="180"/>
      </w:pPr>
    </w:lvl>
    <w:lvl w:ilvl="6" w:tplc="78549303" w:tentative="1">
      <w:start w:val="1"/>
      <w:numFmt w:val="decimal"/>
      <w:lvlText w:val="%7."/>
      <w:lvlJc w:val="left"/>
      <w:pPr>
        <w:ind w:left="5040" w:hanging="360"/>
      </w:pPr>
    </w:lvl>
    <w:lvl w:ilvl="7" w:tplc="78549303" w:tentative="1">
      <w:start w:val="1"/>
      <w:numFmt w:val="lowerLetter"/>
      <w:lvlText w:val="%8."/>
      <w:lvlJc w:val="left"/>
      <w:pPr>
        <w:ind w:left="5760" w:hanging="360"/>
      </w:pPr>
    </w:lvl>
    <w:lvl w:ilvl="8" w:tplc="78549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7">
    <w:multiLevelType w:val="hybridMultilevel"/>
    <w:lvl w:ilvl="0" w:tplc="37297433">
      <w:start w:val="1"/>
      <w:numFmt w:val="decimal"/>
      <w:lvlText w:val="%1."/>
      <w:lvlJc w:val="left"/>
      <w:pPr>
        <w:ind w:left="720" w:hanging="360"/>
      </w:pPr>
    </w:lvl>
    <w:lvl w:ilvl="1" w:tplc="37297433" w:tentative="1">
      <w:start w:val="1"/>
      <w:numFmt w:val="lowerLetter"/>
      <w:lvlText w:val="%2."/>
      <w:lvlJc w:val="left"/>
      <w:pPr>
        <w:ind w:left="1440" w:hanging="360"/>
      </w:pPr>
    </w:lvl>
    <w:lvl w:ilvl="2" w:tplc="37297433" w:tentative="1">
      <w:start w:val="1"/>
      <w:numFmt w:val="lowerRoman"/>
      <w:lvlText w:val="%3."/>
      <w:lvlJc w:val="right"/>
      <w:pPr>
        <w:ind w:left="2160" w:hanging="180"/>
      </w:pPr>
    </w:lvl>
    <w:lvl w:ilvl="3" w:tplc="37297433" w:tentative="1">
      <w:start w:val="1"/>
      <w:numFmt w:val="decimal"/>
      <w:lvlText w:val="%4."/>
      <w:lvlJc w:val="left"/>
      <w:pPr>
        <w:ind w:left="2880" w:hanging="360"/>
      </w:pPr>
    </w:lvl>
    <w:lvl w:ilvl="4" w:tplc="37297433" w:tentative="1">
      <w:start w:val="1"/>
      <w:numFmt w:val="lowerLetter"/>
      <w:lvlText w:val="%5."/>
      <w:lvlJc w:val="left"/>
      <w:pPr>
        <w:ind w:left="3600" w:hanging="360"/>
      </w:pPr>
    </w:lvl>
    <w:lvl w:ilvl="5" w:tplc="37297433" w:tentative="1">
      <w:start w:val="1"/>
      <w:numFmt w:val="lowerRoman"/>
      <w:lvlText w:val="%6."/>
      <w:lvlJc w:val="right"/>
      <w:pPr>
        <w:ind w:left="4320" w:hanging="180"/>
      </w:pPr>
    </w:lvl>
    <w:lvl w:ilvl="6" w:tplc="37297433" w:tentative="1">
      <w:start w:val="1"/>
      <w:numFmt w:val="decimal"/>
      <w:lvlText w:val="%7."/>
      <w:lvlJc w:val="left"/>
      <w:pPr>
        <w:ind w:left="5040" w:hanging="360"/>
      </w:pPr>
    </w:lvl>
    <w:lvl w:ilvl="7" w:tplc="37297433" w:tentative="1">
      <w:start w:val="1"/>
      <w:numFmt w:val="lowerLetter"/>
      <w:lvlText w:val="%8."/>
      <w:lvlJc w:val="left"/>
      <w:pPr>
        <w:ind w:left="5760" w:hanging="360"/>
      </w:pPr>
    </w:lvl>
    <w:lvl w:ilvl="8" w:tplc="37297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6">
    <w:multiLevelType w:val="hybridMultilevel"/>
    <w:lvl w:ilvl="0" w:tplc="87475235">
      <w:start w:val="1"/>
      <w:numFmt w:val="decimal"/>
      <w:lvlText w:val="%1."/>
      <w:lvlJc w:val="left"/>
      <w:pPr>
        <w:ind w:left="720" w:hanging="360"/>
      </w:pPr>
    </w:lvl>
    <w:lvl w:ilvl="1" w:tplc="87475235" w:tentative="1">
      <w:start w:val="1"/>
      <w:numFmt w:val="lowerLetter"/>
      <w:lvlText w:val="%2."/>
      <w:lvlJc w:val="left"/>
      <w:pPr>
        <w:ind w:left="1440" w:hanging="360"/>
      </w:pPr>
    </w:lvl>
    <w:lvl w:ilvl="2" w:tplc="87475235" w:tentative="1">
      <w:start w:val="1"/>
      <w:numFmt w:val="lowerRoman"/>
      <w:lvlText w:val="%3."/>
      <w:lvlJc w:val="right"/>
      <w:pPr>
        <w:ind w:left="2160" w:hanging="180"/>
      </w:pPr>
    </w:lvl>
    <w:lvl w:ilvl="3" w:tplc="87475235" w:tentative="1">
      <w:start w:val="1"/>
      <w:numFmt w:val="decimal"/>
      <w:lvlText w:val="%4."/>
      <w:lvlJc w:val="left"/>
      <w:pPr>
        <w:ind w:left="2880" w:hanging="360"/>
      </w:pPr>
    </w:lvl>
    <w:lvl w:ilvl="4" w:tplc="87475235" w:tentative="1">
      <w:start w:val="1"/>
      <w:numFmt w:val="lowerLetter"/>
      <w:lvlText w:val="%5."/>
      <w:lvlJc w:val="left"/>
      <w:pPr>
        <w:ind w:left="3600" w:hanging="360"/>
      </w:pPr>
    </w:lvl>
    <w:lvl w:ilvl="5" w:tplc="87475235" w:tentative="1">
      <w:start w:val="1"/>
      <w:numFmt w:val="lowerRoman"/>
      <w:lvlText w:val="%6."/>
      <w:lvlJc w:val="right"/>
      <w:pPr>
        <w:ind w:left="4320" w:hanging="180"/>
      </w:pPr>
    </w:lvl>
    <w:lvl w:ilvl="6" w:tplc="87475235" w:tentative="1">
      <w:start w:val="1"/>
      <w:numFmt w:val="decimal"/>
      <w:lvlText w:val="%7."/>
      <w:lvlJc w:val="left"/>
      <w:pPr>
        <w:ind w:left="5040" w:hanging="360"/>
      </w:pPr>
    </w:lvl>
    <w:lvl w:ilvl="7" w:tplc="87475235" w:tentative="1">
      <w:start w:val="1"/>
      <w:numFmt w:val="lowerLetter"/>
      <w:lvlText w:val="%8."/>
      <w:lvlJc w:val="left"/>
      <w:pPr>
        <w:ind w:left="5760" w:hanging="360"/>
      </w:pPr>
    </w:lvl>
    <w:lvl w:ilvl="8" w:tplc="87475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5">
    <w:multiLevelType w:val="hybridMultilevel"/>
    <w:lvl w:ilvl="0" w:tplc="14519438">
      <w:start w:val="1"/>
      <w:numFmt w:val="decimal"/>
      <w:lvlText w:val="%1."/>
      <w:lvlJc w:val="left"/>
      <w:pPr>
        <w:ind w:left="720" w:hanging="360"/>
      </w:pPr>
    </w:lvl>
    <w:lvl w:ilvl="1" w:tplc="14519438" w:tentative="1">
      <w:start w:val="1"/>
      <w:numFmt w:val="lowerLetter"/>
      <w:lvlText w:val="%2."/>
      <w:lvlJc w:val="left"/>
      <w:pPr>
        <w:ind w:left="1440" w:hanging="360"/>
      </w:pPr>
    </w:lvl>
    <w:lvl w:ilvl="2" w:tplc="14519438" w:tentative="1">
      <w:start w:val="1"/>
      <w:numFmt w:val="lowerRoman"/>
      <w:lvlText w:val="%3."/>
      <w:lvlJc w:val="right"/>
      <w:pPr>
        <w:ind w:left="2160" w:hanging="180"/>
      </w:pPr>
    </w:lvl>
    <w:lvl w:ilvl="3" w:tplc="14519438" w:tentative="1">
      <w:start w:val="1"/>
      <w:numFmt w:val="decimal"/>
      <w:lvlText w:val="%4."/>
      <w:lvlJc w:val="left"/>
      <w:pPr>
        <w:ind w:left="2880" w:hanging="360"/>
      </w:pPr>
    </w:lvl>
    <w:lvl w:ilvl="4" w:tplc="14519438" w:tentative="1">
      <w:start w:val="1"/>
      <w:numFmt w:val="lowerLetter"/>
      <w:lvlText w:val="%5."/>
      <w:lvlJc w:val="left"/>
      <w:pPr>
        <w:ind w:left="3600" w:hanging="360"/>
      </w:pPr>
    </w:lvl>
    <w:lvl w:ilvl="5" w:tplc="14519438" w:tentative="1">
      <w:start w:val="1"/>
      <w:numFmt w:val="lowerRoman"/>
      <w:lvlText w:val="%6."/>
      <w:lvlJc w:val="right"/>
      <w:pPr>
        <w:ind w:left="4320" w:hanging="180"/>
      </w:pPr>
    </w:lvl>
    <w:lvl w:ilvl="6" w:tplc="14519438" w:tentative="1">
      <w:start w:val="1"/>
      <w:numFmt w:val="decimal"/>
      <w:lvlText w:val="%7."/>
      <w:lvlJc w:val="left"/>
      <w:pPr>
        <w:ind w:left="5040" w:hanging="360"/>
      </w:pPr>
    </w:lvl>
    <w:lvl w:ilvl="7" w:tplc="14519438" w:tentative="1">
      <w:start w:val="1"/>
      <w:numFmt w:val="lowerLetter"/>
      <w:lvlText w:val="%8."/>
      <w:lvlJc w:val="left"/>
      <w:pPr>
        <w:ind w:left="5760" w:hanging="360"/>
      </w:pPr>
    </w:lvl>
    <w:lvl w:ilvl="8" w:tplc="14519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4">
    <w:multiLevelType w:val="hybridMultilevel"/>
    <w:lvl w:ilvl="0" w:tplc="98231516">
      <w:start w:val="1"/>
      <w:numFmt w:val="decimal"/>
      <w:lvlText w:val="%1."/>
      <w:lvlJc w:val="left"/>
      <w:pPr>
        <w:ind w:left="720" w:hanging="360"/>
      </w:pPr>
    </w:lvl>
    <w:lvl w:ilvl="1" w:tplc="98231516" w:tentative="1">
      <w:start w:val="1"/>
      <w:numFmt w:val="lowerLetter"/>
      <w:lvlText w:val="%2."/>
      <w:lvlJc w:val="left"/>
      <w:pPr>
        <w:ind w:left="1440" w:hanging="360"/>
      </w:pPr>
    </w:lvl>
    <w:lvl w:ilvl="2" w:tplc="98231516" w:tentative="1">
      <w:start w:val="1"/>
      <w:numFmt w:val="lowerRoman"/>
      <w:lvlText w:val="%3."/>
      <w:lvlJc w:val="right"/>
      <w:pPr>
        <w:ind w:left="2160" w:hanging="180"/>
      </w:pPr>
    </w:lvl>
    <w:lvl w:ilvl="3" w:tplc="98231516" w:tentative="1">
      <w:start w:val="1"/>
      <w:numFmt w:val="decimal"/>
      <w:lvlText w:val="%4."/>
      <w:lvlJc w:val="left"/>
      <w:pPr>
        <w:ind w:left="2880" w:hanging="360"/>
      </w:pPr>
    </w:lvl>
    <w:lvl w:ilvl="4" w:tplc="98231516" w:tentative="1">
      <w:start w:val="1"/>
      <w:numFmt w:val="lowerLetter"/>
      <w:lvlText w:val="%5."/>
      <w:lvlJc w:val="left"/>
      <w:pPr>
        <w:ind w:left="3600" w:hanging="360"/>
      </w:pPr>
    </w:lvl>
    <w:lvl w:ilvl="5" w:tplc="98231516" w:tentative="1">
      <w:start w:val="1"/>
      <w:numFmt w:val="lowerRoman"/>
      <w:lvlText w:val="%6."/>
      <w:lvlJc w:val="right"/>
      <w:pPr>
        <w:ind w:left="4320" w:hanging="180"/>
      </w:pPr>
    </w:lvl>
    <w:lvl w:ilvl="6" w:tplc="98231516" w:tentative="1">
      <w:start w:val="1"/>
      <w:numFmt w:val="decimal"/>
      <w:lvlText w:val="%7."/>
      <w:lvlJc w:val="left"/>
      <w:pPr>
        <w:ind w:left="5040" w:hanging="360"/>
      </w:pPr>
    </w:lvl>
    <w:lvl w:ilvl="7" w:tplc="98231516" w:tentative="1">
      <w:start w:val="1"/>
      <w:numFmt w:val="lowerLetter"/>
      <w:lvlText w:val="%8."/>
      <w:lvlJc w:val="left"/>
      <w:pPr>
        <w:ind w:left="5760" w:hanging="360"/>
      </w:pPr>
    </w:lvl>
    <w:lvl w:ilvl="8" w:tplc="98231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3">
    <w:multiLevelType w:val="hybridMultilevel"/>
    <w:lvl w:ilvl="0" w:tplc="71438172">
      <w:start w:val="1"/>
      <w:numFmt w:val="decimal"/>
      <w:lvlText w:val="%1."/>
      <w:lvlJc w:val="left"/>
      <w:pPr>
        <w:ind w:left="720" w:hanging="360"/>
      </w:pPr>
    </w:lvl>
    <w:lvl w:ilvl="1" w:tplc="71438172" w:tentative="1">
      <w:start w:val="1"/>
      <w:numFmt w:val="lowerLetter"/>
      <w:lvlText w:val="%2."/>
      <w:lvlJc w:val="left"/>
      <w:pPr>
        <w:ind w:left="1440" w:hanging="360"/>
      </w:pPr>
    </w:lvl>
    <w:lvl w:ilvl="2" w:tplc="71438172" w:tentative="1">
      <w:start w:val="1"/>
      <w:numFmt w:val="lowerRoman"/>
      <w:lvlText w:val="%3."/>
      <w:lvlJc w:val="right"/>
      <w:pPr>
        <w:ind w:left="2160" w:hanging="180"/>
      </w:pPr>
    </w:lvl>
    <w:lvl w:ilvl="3" w:tplc="71438172" w:tentative="1">
      <w:start w:val="1"/>
      <w:numFmt w:val="decimal"/>
      <w:lvlText w:val="%4."/>
      <w:lvlJc w:val="left"/>
      <w:pPr>
        <w:ind w:left="2880" w:hanging="360"/>
      </w:pPr>
    </w:lvl>
    <w:lvl w:ilvl="4" w:tplc="71438172" w:tentative="1">
      <w:start w:val="1"/>
      <w:numFmt w:val="lowerLetter"/>
      <w:lvlText w:val="%5."/>
      <w:lvlJc w:val="left"/>
      <w:pPr>
        <w:ind w:left="3600" w:hanging="360"/>
      </w:pPr>
    </w:lvl>
    <w:lvl w:ilvl="5" w:tplc="71438172" w:tentative="1">
      <w:start w:val="1"/>
      <w:numFmt w:val="lowerRoman"/>
      <w:lvlText w:val="%6."/>
      <w:lvlJc w:val="right"/>
      <w:pPr>
        <w:ind w:left="4320" w:hanging="180"/>
      </w:pPr>
    </w:lvl>
    <w:lvl w:ilvl="6" w:tplc="71438172" w:tentative="1">
      <w:start w:val="1"/>
      <w:numFmt w:val="decimal"/>
      <w:lvlText w:val="%7."/>
      <w:lvlJc w:val="left"/>
      <w:pPr>
        <w:ind w:left="5040" w:hanging="360"/>
      </w:pPr>
    </w:lvl>
    <w:lvl w:ilvl="7" w:tplc="71438172" w:tentative="1">
      <w:start w:val="1"/>
      <w:numFmt w:val="lowerLetter"/>
      <w:lvlText w:val="%8."/>
      <w:lvlJc w:val="left"/>
      <w:pPr>
        <w:ind w:left="5760" w:hanging="360"/>
      </w:pPr>
    </w:lvl>
    <w:lvl w:ilvl="8" w:tplc="71438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2">
    <w:multiLevelType w:val="hybridMultilevel"/>
    <w:lvl w:ilvl="0" w:tplc="48096904">
      <w:start w:val="1"/>
      <w:numFmt w:val="decimal"/>
      <w:lvlText w:val="%1."/>
      <w:lvlJc w:val="left"/>
      <w:pPr>
        <w:ind w:left="720" w:hanging="360"/>
      </w:pPr>
    </w:lvl>
    <w:lvl w:ilvl="1" w:tplc="48096904" w:tentative="1">
      <w:start w:val="1"/>
      <w:numFmt w:val="lowerLetter"/>
      <w:lvlText w:val="%2."/>
      <w:lvlJc w:val="left"/>
      <w:pPr>
        <w:ind w:left="1440" w:hanging="360"/>
      </w:pPr>
    </w:lvl>
    <w:lvl w:ilvl="2" w:tplc="48096904" w:tentative="1">
      <w:start w:val="1"/>
      <w:numFmt w:val="lowerRoman"/>
      <w:lvlText w:val="%3."/>
      <w:lvlJc w:val="right"/>
      <w:pPr>
        <w:ind w:left="2160" w:hanging="180"/>
      </w:pPr>
    </w:lvl>
    <w:lvl w:ilvl="3" w:tplc="48096904" w:tentative="1">
      <w:start w:val="1"/>
      <w:numFmt w:val="decimal"/>
      <w:lvlText w:val="%4."/>
      <w:lvlJc w:val="left"/>
      <w:pPr>
        <w:ind w:left="2880" w:hanging="360"/>
      </w:pPr>
    </w:lvl>
    <w:lvl w:ilvl="4" w:tplc="48096904" w:tentative="1">
      <w:start w:val="1"/>
      <w:numFmt w:val="lowerLetter"/>
      <w:lvlText w:val="%5."/>
      <w:lvlJc w:val="left"/>
      <w:pPr>
        <w:ind w:left="3600" w:hanging="360"/>
      </w:pPr>
    </w:lvl>
    <w:lvl w:ilvl="5" w:tplc="48096904" w:tentative="1">
      <w:start w:val="1"/>
      <w:numFmt w:val="lowerRoman"/>
      <w:lvlText w:val="%6."/>
      <w:lvlJc w:val="right"/>
      <w:pPr>
        <w:ind w:left="4320" w:hanging="180"/>
      </w:pPr>
    </w:lvl>
    <w:lvl w:ilvl="6" w:tplc="48096904" w:tentative="1">
      <w:start w:val="1"/>
      <w:numFmt w:val="decimal"/>
      <w:lvlText w:val="%7."/>
      <w:lvlJc w:val="left"/>
      <w:pPr>
        <w:ind w:left="5040" w:hanging="360"/>
      </w:pPr>
    </w:lvl>
    <w:lvl w:ilvl="7" w:tplc="48096904" w:tentative="1">
      <w:start w:val="1"/>
      <w:numFmt w:val="lowerLetter"/>
      <w:lvlText w:val="%8."/>
      <w:lvlJc w:val="left"/>
      <w:pPr>
        <w:ind w:left="5760" w:hanging="360"/>
      </w:pPr>
    </w:lvl>
    <w:lvl w:ilvl="8" w:tplc="48096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1">
    <w:multiLevelType w:val="hybridMultilevel"/>
    <w:lvl w:ilvl="0" w:tplc="16965177">
      <w:start w:val="1"/>
      <w:numFmt w:val="decimal"/>
      <w:lvlText w:val="%1."/>
      <w:lvlJc w:val="left"/>
      <w:pPr>
        <w:ind w:left="720" w:hanging="360"/>
      </w:pPr>
    </w:lvl>
    <w:lvl w:ilvl="1" w:tplc="16965177" w:tentative="1">
      <w:start w:val="1"/>
      <w:numFmt w:val="lowerLetter"/>
      <w:lvlText w:val="%2."/>
      <w:lvlJc w:val="left"/>
      <w:pPr>
        <w:ind w:left="1440" w:hanging="360"/>
      </w:pPr>
    </w:lvl>
    <w:lvl w:ilvl="2" w:tplc="16965177" w:tentative="1">
      <w:start w:val="1"/>
      <w:numFmt w:val="lowerRoman"/>
      <w:lvlText w:val="%3."/>
      <w:lvlJc w:val="right"/>
      <w:pPr>
        <w:ind w:left="2160" w:hanging="180"/>
      </w:pPr>
    </w:lvl>
    <w:lvl w:ilvl="3" w:tplc="16965177" w:tentative="1">
      <w:start w:val="1"/>
      <w:numFmt w:val="decimal"/>
      <w:lvlText w:val="%4."/>
      <w:lvlJc w:val="left"/>
      <w:pPr>
        <w:ind w:left="2880" w:hanging="360"/>
      </w:pPr>
    </w:lvl>
    <w:lvl w:ilvl="4" w:tplc="16965177" w:tentative="1">
      <w:start w:val="1"/>
      <w:numFmt w:val="lowerLetter"/>
      <w:lvlText w:val="%5."/>
      <w:lvlJc w:val="left"/>
      <w:pPr>
        <w:ind w:left="3600" w:hanging="360"/>
      </w:pPr>
    </w:lvl>
    <w:lvl w:ilvl="5" w:tplc="16965177" w:tentative="1">
      <w:start w:val="1"/>
      <w:numFmt w:val="lowerRoman"/>
      <w:lvlText w:val="%6."/>
      <w:lvlJc w:val="right"/>
      <w:pPr>
        <w:ind w:left="4320" w:hanging="180"/>
      </w:pPr>
    </w:lvl>
    <w:lvl w:ilvl="6" w:tplc="16965177" w:tentative="1">
      <w:start w:val="1"/>
      <w:numFmt w:val="decimal"/>
      <w:lvlText w:val="%7."/>
      <w:lvlJc w:val="left"/>
      <w:pPr>
        <w:ind w:left="5040" w:hanging="360"/>
      </w:pPr>
    </w:lvl>
    <w:lvl w:ilvl="7" w:tplc="16965177" w:tentative="1">
      <w:start w:val="1"/>
      <w:numFmt w:val="lowerLetter"/>
      <w:lvlText w:val="%8."/>
      <w:lvlJc w:val="left"/>
      <w:pPr>
        <w:ind w:left="5760" w:hanging="360"/>
      </w:pPr>
    </w:lvl>
    <w:lvl w:ilvl="8" w:tplc="16965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0">
    <w:multiLevelType w:val="hybridMultilevel"/>
    <w:lvl w:ilvl="0" w:tplc="56473713">
      <w:start w:val="1"/>
      <w:numFmt w:val="decimal"/>
      <w:lvlText w:val="%1."/>
      <w:lvlJc w:val="left"/>
      <w:pPr>
        <w:ind w:left="720" w:hanging="360"/>
      </w:pPr>
    </w:lvl>
    <w:lvl w:ilvl="1" w:tplc="56473713" w:tentative="1">
      <w:start w:val="1"/>
      <w:numFmt w:val="lowerLetter"/>
      <w:lvlText w:val="%2."/>
      <w:lvlJc w:val="left"/>
      <w:pPr>
        <w:ind w:left="1440" w:hanging="360"/>
      </w:pPr>
    </w:lvl>
    <w:lvl w:ilvl="2" w:tplc="56473713" w:tentative="1">
      <w:start w:val="1"/>
      <w:numFmt w:val="lowerRoman"/>
      <w:lvlText w:val="%3."/>
      <w:lvlJc w:val="right"/>
      <w:pPr>
        <w:ind w:left="2160" w:hanging="180"/>
      </w:pPr>
    </w:lvl>
    <w:lvl w:ilvl="3" w:tplc="56473713" w:tentative="1">
      <w:start w:val="1"/>
      <w:numFmt w:val="decimal"/>
      <w:lvlText w:val="%4."/>
      <w:lvlJc w:val="left"/>
      <w:pPr>
        <w:ind w:left="2880" w:hanging="360"/>
      </w:pPr>
    </w:lvl>
    <w:lvl w:ilvl="4" w:tplc="56473713" w:tentative="1">
      <w:start w:val="1"/>
      <w:numFmt w:val="lowerLetter"/>
      <w:lvlText w:val="%5."/>
      <w:lvlJc w:val="left"/>
      <w:pPr>
        <w:ind w:left="3600" w:hanging="360"/>
      </w:pPr>
    </w:lvl>
    <w:lvl w:ilvl="5" w:tplc="56473713" w:tentative="1">
      <w:start w:val="1"/>
      <w:numFmt w:val="lowerRoman"/>
      <w:lvlText w:val="%6."/>
      <w:lvlJc w:val="right"/>
      <w:pPr>
        <w:ind w:left="4320" w:hanging="180"/>
      </w:pPr>
    </w:lvl>
    <w:lvl w:ilvl="6" w:tplc="56473713" w:tentative="1">
      <w:start w:val="1"/>
      <w:numFmt w:val="decimal"/>
      <w:lvlText w:val="%7."/>
      <w:lvlJc w:val="left"/>
      <w:pPr>
        <w:ind w:left="5040" w:hanging="360"/>
      </w:pPr>
    </w:lvl>
    <w:lvl w:ilvl="7" w:tplc="56473713" w:tentative="1">
      <w:start w:val="1"/>
      <w:numFmt w:val="lowerLetter"/>
      <w:lvlText w:val="%8."/>
      <w:lvlJc w:val="left"/>
      <w:pPr>
        <w:ind w:left="5760" w:hanging="360"/>
      </w:pPr>
    </w:lvl>
    <w:lvl w:ilvl="8" w:tplc="56473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9">
    <w:multiLevelType w:val="hybridMultilevel"/>
    <w:lvl w:ilvl="0" w:tplc="49770481">
      <w:start w:val="1"/>
      <w:numFmt w:val="decimal"/>
      <w:lvlText w:val="%1."/>
      <w:lvlJc w:val="left"/>
      <w:pPr>
        <w:ind w:left="720" w:hanging="360"/>
      </w:pPr>
    </w:lvl>
    <w:lvl w:ilvl="1" w:tplc="49770481" w:tentative="1">
      <w:start w:val="1"/>
      <w:numFmt w:val="lowerLetter"/>
      <w:lvlText w:val="%2."/>
      <w:lvlJc w:val="left"/>
      <w:pPr>
        <w:ind w:left="1440" w:hanging="360"/>
      </w:pPr>
    </w:lvl>
    <w:lvl w:ilvl="2" w:tplc="49770481" w:tentative="1">
      <w:start w:val="1"/>
      <w:numFmt w:val="lowerRoman"/>
      <w:lvlText w:val="%3."/>
      <w:lvlJc w:val="right"/>
      <w:pPr>
        <w:ind w:left="2160" w:hanging="180"/>
      </w:pPr>
    </w:lvl>
    <w:lvl w:ilvl="3" w:tplc="49770481" w:tentative="1">
      <w:start w:val="1"/>
      <w:numFmt w:val="decimal"/>
      <w:lvlText w:val="%4."/>
      <w:lvlJc w:val="left"/>
      <w:pPr>
        <w:ind w:left="2880" w:hanging="360"/>
      </w:pPr>
    </w:lvl>
    <w:lvl w:ilvl="4" w:tplc="49770481" w:tentative="1">
      <w:start w:val="1"/>
      <w:numFmt w:val="lowerLetter"/>
      <w:lvlText w:val="%5."/>
      <w:lvlJc w:val="left"/>
      <w:pPr>
        <w:ind w:left="3600" w:hanging="360"/>
      </w:pPr>
    </w:lvl>
    <w:lvl w:ilvl="5" w:tplc="49770481" w:tentative="1">
      <w:start w:val="1"/>
      <w:numFmt w:val="lowerRoman"/>
      <w:lvlText w:val="%6."/>
      <w:lvlJc w:val="right"/>
      <w:pPr>
        <w:ind w:left="4320" w:hanging="180"/>
      </w:pPr>
    </w:lvl>
    <w:lvl w:ilvl="6" w:tplc="49770481" w:tentative="1">
      <w:start w:val="1"/>
      <w:numFmt w:val="decimal"/>
      <w:lvlText w:val="%7."/>
      <w:lvlJc w:val="left"/>
      <w:pPr>
        <w:ind w:left="5040" w:hanging="360"/>
      </w:pPr>
    </w:lvl>
    <w:lvl w:ilvl="7" w:tplc="49770481" w:tentative="1">
      <w:start w:val="1"/>
      <w:numFmt w:val="lowerLetter"/>
      <w:lvlText w:val="%8."/>
      <w:lvlJc w:val="left"/>
      <w:pPr>
        <w:ind w:left="5760" w:hanging="360"/>
      </w:pPr>
    </w:lvl>
    <w:lvl w:ilvl="8" w:tplc="49770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8">
    <w:multiLevelType w:val="hybridMultilevel"/>
    <w:lvl w:ilvl="0" w:tplc="20064120">
      <w:start w:val="1"/>
      <w:numFmt w:val="decimal"/>
      <w:lvlText w:val="%1."/>
      <w:lvlJc w:val="left"/>
      <w:pPr>
        <w:ind w:left="720" w:hanging="360"/>
      </w:pPr>
    </w:lvl>
    <w:lvl w:ilvl="1" w:tplc="20064120" w:tentative="1">
      <w:start w:val="1"/>
      <w:numFmt w:val="lowerLetter"/>
      <w:lvlText w:val="%2."/>
      <w:lvlJc w:val="left"/>
      <w:pPr>
        <w:ind w:left="1440" w:hanging="360"/>
      </w:pPr>
    </w:lvl>
    <w:lvl w:ilvl="2" w:tplc="20064120" w:tentative="1">
      <w:start w:val="1"/>
      <w:numFmt w:val="lowerRoman"/>
      <w:lvlText w:val="%3."/>
      <w:lvlJc w:val="right"/>
      <w:pPr>
        <w:ind w:left="2160" w:hanging="180"/>
      </w:pPr>
    </w:lvl>
    <w:lvl w:ilvl="3" w:tplc="20064120" w:tentative="1">
      <w:start w:val="1"/>
      <w:numFmt w:val="decimal"/>
      <w:lvlText w:val="%4."/>
      <w:lvlJc w:val="left"/>
      <w:pPr>
        <w:ind w:left="2880" w:hanging="360"/>
      </w:pPr>
    </w:lvl>
    <w:lvl w:ilvl="4" w:tplc="20064120" w:tentative="1">
      <w:start w:val="1"/>
      <w:numFmt w:val="lowerLetter"/>
      <w:lvlText w:val="%5."/>
      <w:lvlJc w:val="left"/>
      <w:pPr>
        <w:ind w:left="3600" w:hanging="360"/>
      </w:pPr>
    </w:lvl>
    <w:lvl w:ilvl="5" w:tplc="20064120" w:tentative="1">
      <w:start w:val="1"/>
      <w:numFmt w:val="lowerRoman"/>
      <w:lvlText w:val="%6."/>
      <w:lvlJc w:val="right"/>
      <w:pPr>
        <w:ind w:left="4320" w:hanging="180"/>
      </w:pPr>
    </w:lvl>
    <w:lvl w:ilvl="6" w:tplc="20064120" w:tentative="1">
      <w:start w:val="1"/>
      <w:numFmt w:val="decimal"/>
      <w:lvlText w:val="%7."/>
      <w:lvlJc w:val="left"/>
      <w:pPr>
        <w:ind w:left="5040" w:hanging="360"/>
      </w:pPr>
    </w:lvl>
    <w:lvl w:ilvl="7" w:tplc="20064120" w:tentative="1">
      <w:start w:val="1"/>
      <w:numFmt w:val="lowerLetter"/>
      <w:lvlText w:val="%8."/>
      <w:lvlJc w:val="left"/>
      <w:pPr>
        <w:ind w:left="5760" w:hanging="360"/>
      </w:pPr>
    </w:lvl>
    <w:lvl w:ilvl="8" w:tplc="20064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7">
    <w:multiLevelType w:val="hybridMultilevel"/>
    <w:lvl w:ilvl="0" w:tplc="19182435">
      <w:start w:val="1"/>
      <w:numFmt w:val="decimal"/>
      <w:lvlText w:val="%1."/>
      <w:lvlJc w:val="left"/>
      <w:pPr>
        <w:ind w:left="720" w:hanging="360"/>
      </w:pPr>
    </w:lvl>
    <w:lvl w:ilvl="1" w:tplc="19182435" w:tentative="1">
      <w:start w:val="1"/>
      <w:numFmt w:val="lowerLetter"/>
      <w:lvlText w:val="%2."/>
      <w:lvlJc w:val="left"/>
      <w:pPr>
        <w:ind w:left="1440" w:hanging="360"/>
      </w:pPr>
    </w:lvl>
    <w:lvl w:ilvl="2" w:tplc="19182435" w:tentative="1">
      <w:start w:val="1"/>
      <w:numFmt w:val="lowerRoman"/>
      <w:lvlText w:val="%3."/>
      <w:lvlJc w:val="right"/>
      <w:pPr>
        <w:ind w:left="2160" w:hanging="180"/>
      </w:pPr>
    </w:lvl>
    <w:lvl w:ilvl="3" w:tplc="19182435" w:tentative="1">
      <w:start w:val="1"/>
      <w:numFmt w:val="decimal"/>
      <w:lvlText w:val="%4."/>
      <w:lvlJc w:val="left"/>
      <w:pPr>
        <w:ind w:left="2880" w:hanging="360"/>
      </w:pPr>
    </w:lvl>
    <w:lvl w:ilvl="4" w:tplc="19182435" w:tentative="1">
      <w:start w:val="1"/>
      <w:numFmt w:val="lowerLetter"/>
      <w:lvlText w:val="%5."/>
      <w:lvlJc w:val="left"/>
      <w:pPr>
        <w:ind w:left="3600" w:hanging="360"/>
      </w:pPr>
    </w:lvl>
    <w:lvl w:ilvl="5" w:tplc="19182435" w:tentative="1">
      <w:start w:val="1"/>
      <w:numFmt w:val="lowerRoman"/>
      <w:lvlText w:val="%6."/>
      <w:lvlJc w:val="right"/>
      <w:pPr>
        <w:ind w:left="4320" w:hanging="180"/>
      </w:pPr>
    </w:lvl>
    <w:lvl w:ilvl="6" w:tplc="19182435" w:tentative="1">
      <w:start w:val="1"/>
      <w:numFmt w:val="decimal"/>
      <w:lvlText w:val="%7."/>
      <w:lvlJc w:val="left"/>
      <w:pPr>
        <w:ind w:left="5040" w:hanging="360"/>
      </w:pPr>
    </w:lvl>
    <w:lvl w:ilvl="7" w:tplc="19182435" w:tentative="1">
      <w:start w:val="1"/>
      <w:numFmt w:val="lowerLetter"/>
      <w:lvlText w:val="%8."/>
      <w:lvlJc w:val="left"/>
      <w:pPr>
        <w:ind w:left="5760" w:hanging="360"/>
      </w:pPr>
    </w:lvl>
    <w:lvl w:ilvl="8" w:tplc="19182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6">
    <w:multiLevelType w:val="hybridMultilevel"/>
    <w:lvl w:ilvl="0" w:tplc="92574054">
      <w:start w:val="1"/>
      <w:numFmt w:val="decimal"/>
      <w:lvlText w:val="%1."/>
      <w:lvlJc w:val="left"/>
      <w:pPr>
        <w:ind w:left="720" w:hanging="360"/>
      </w:pPr>
    </w:lvl>
    <w:lvl w:ilvl="1" w:tplc="92574054" w:tentative="1">
      <w:start w:val="1"/>
      <w:numFmt w:val="lowerLetter"/>
      <w:lvlText w:val="%2."/>
      <w:lvlJc w:val="left"/>
      <w:pPr>
        <w:ind w:left="1440" w:hanging="360"/>
      </w:pPr>
    </w:lvl>
    <w:lvl w:ilvl="2" w:tplc="92574054" w:tentative="1">
      <w:start w:val="1"/>
      <w:numFmt w:val="lowerRoman"/>
      <w:lvlText w:val="%3."/>
      <w:lvlJc w:val="right"/>
      <w:pPr>
        <w:ind w:left="2160" w:hanging="180"/>
      </w:pPr>
    </w:lvl>
    <w:lvl w:ilvl="3" w:tplc="92574054" w:tentative="1">
      <w:start w:val="1"/>
      <w:numFmt w:val="decimal"/>
      <w:lvlText w:val="%4."/>
      <w:lvlJc w:val="left"/>
      <w:pPr>
        <w:ind w:left="2880" w:hanging="360"/>
      </w:pPr>
    </w:lvl>
    <w:lvl w:ilvl="4" w:tplc="92574054" w:tentative="1">
      <w:start w:val="1"/>
      <w:numFmt w:val="lowerLetter"/>
      <w:lvlText w:val="%5."/>
      <w:lvlJc w:val="left"/>
      <w:pPr>
        <w:ind w:left="3600" w:hanging="360"/>
      </w:pPr>
    </w:lvl>
    <w:lvl w:ilvl="5" w:tplc="92574054" w:tentative="1">
      <w:start w:val="1"/>
      <w:numFmt w:val="lowerRoman"/>
      <w:lvlText w:val="%6."/>
      <w:lvlJc w:val="right"/>
      <w:pPr>
        <w:ind w:left="4320" w:hanging="180"/>
      </w:pPr>
    </w:lvl>
    <w:lvl w:ilvl="6" w:tplc="92574054" w:tentative="1">
      <w:start w:val="1"/>
      <w:numFmt w:val="decimal"/>
      <w:lvlText w:val="%7."/>
      <w:lvlJc w:val="left"/>
      <w:pPr>
        <w:ind w:left="5040" w:hanging="360"/>
      </w:pPr>
    </w:lvl>
    <w:lvl w:ilvl="7" w:tplc="92574054" w:tentative="1">
      <w:start w:val="1"/>
      <w:numFmt w:val="lowerLetter"/>
      <w:lvlText w:val="%8."/>
      <w:lvlJc w:val="left"/>
      <w:pPr>
        <w:ind w:left="5760" w:hanging="360"/>
      </w:pPr>
    </w:lvl>
    <w:lvl w:ilvl="8" w:tplc="92574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5">
    <w:multiLevelType w:val="hybridMultilevel"/>
    <w:lvl w:ilvl="0" w:tplc="90975397">
      <w:start w:val="1"/>
      <w:numFmt w:val="decimal"/>
      <w:lvlText w:val="%1."/>
      <w:lvlJc w:val="left"/>
      <w:pPr>
        <w:ind w:left="720" w:hanging="360"/>
      </w:pPr>
    </w:lvl>
    <w:lvl w:ilvl="1" w:tplc="90975397" w:tentative="1">
      <w:start w:val="1"/>
      <w:numFmt w:val="lowerLetter"/>
      <w:lvlText w:val="%2."/>
      <w:lvlJc w:val="left"/>
      <w:pPr>
        <w:ind w:left="1440" w:hanging="360"/>
      </w:pPr>
    </w:lvl>
    <w:lvl w:ilvl="2" w:tplc="90975397" w:tentative="1">
      <w:start w:val="1"/>
      <w:numFmt w:val="lowerRoman"/>
      <w:lvlText w:val="%3."/>
      <w:lvlJc w:val="right"/>
      <w:pPr>
        <w:ind w:left="2160" w:hanging="180"/>
      </w:pPr>
    </w:lvl>
    <w:lvl w:ilvl="3" w:tplc="90975397" w:tentative="1">
      <w:start w:val="1"/>
      <w:numFmt w:val="decimal"/>
      <w:lvlText w:val="%4."/>
      <w:lvlJc w:val="left"/>
      <w:pPr>
        <w:ind w:left="2880" w:hanging="360"/>
      </w:pPr>
    </w:lvl>
    <w:lvl w:ilvl="4" w:tplc="90975397" w:tentative="1">
      <w:start w:val="1"/>
      <w:numFmt w:val="lowerLetter"/>
      <w:lvlText w:val="%5."/>
      <w:lvlJc w:val="left"/>
      <w:pPr>
        <w:ind w:left="3600" w:hanging="360"/>
      </w:pPr>
    </w:lvl>
    <w:lvl w:ilvl="5" w:tplc="90975397" w:tentative="1">
      <w:start w:val="1"/>
      <w:numFmt w:val="lowerRoman"/>
      <w:lvlText w:val="%6."/>
      <w:lvlJc w:val="right"/>
      <w:pPr>
        <w:ind w:left="4320" w:hanging="180"/>
      </w:pPr>
    </w:lvl>
    <w:lvl w:ilvl="6" w:tplc="90975397" w:tentative="1">
      <w:start w:val="1"/>
      <w:numFmt w:val="decimal"/>
      <w:lvlText w:val="%7."/>
      <w:lvlJc w:val="left"/>
      <w:pPr>
        <w:ind w:left="5040" w:hanging="360"/>
      </w:pPr>
    </w:lvl>
    <w:lvl w:ilvl="7" w:tplc="90975397" w:tentative="1">
      <w:start w:val="1"/>
      <w:numFmt w:val="lowerLetter"/>
      <w:lvlText w:val="%8."/>
      <w:lvlJc w:val="left"/>
      <w:pPr>
        <w:ind w:left="5760" w:hanging="360"/>
      </w:pPr>
    </w:lvl>
    <w:lvl w:ilvl="8" w:tplc="90975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4">
    <w:multiLevelType w:val="hybridMultilevel"/>
    <w:lvl w:ilvl="0" w:tplc="35064295">
      <w:start w:val="1"/>
      <w:numFmt w:val="decimal"/>
      <w:lvlText w:val="%1."/>
      <w:lvlJc w:val="left"/>
      <w:pPr>
        <w:ind w:left="720" w:hanging="360"/>
      </w:pPr>
    </w:lvl>
    <w:lvl w:ilvl="1" w:tplc="35064295" w:tentative="1">
      <w:start w:val="1"/>
      <w:numFmt w:val="lowerLetter"/>
      <w:lvlText w:val="%2."/>
      <w:lvlJc w:val="left"/>
      <w:pPr>
        <w:ind w:left="1440" w:hanging="360"/>
      </w:pPr>
    </w:lvl>
    <w:lvl w:ilvl="2" w:tplc="35064295" w:tentative="1">
      <w:start w:val="1"/>
      <w:numFmt w:val="lowerRoman"/>
      <w:lvlText w:val="%3."/>
      <w:lvlJc w:val="right"/>
      <w:pPr>
        <w:ind w:left="2160" w:hanging="180"/>
      </w:pPr>
    </w:lvl>
    <w:lvl w:ilvl="3" w:tplc="35064295" w:tentative="1">
      <w:start w:val="1"/>
      <w:numFmt w:val="decimal"/>
      <w:lvlText w:val="%4."/>
      <w:lvlJc w:val="left"/>
      <w:pPr>
        <w:ind w:left="2880" w:hanging="360"/>
      </w:pPr>
    </w:lvl>
    <w:lvl w:ilvl="4" w:tplc="35064295" w:tentative="1">
      <w:start w:val="1"/>
      <w:numFmt w:val="lowerLetter"/>
      <w:lvlText w:val="%5."/>
      <w:lvlJc w:val="left"/>
      <w:pPr>
        <w:ind w:left="3600" w:hanging="360"/>
      </w:pPr>
    </w:lvl>
    <w:lvl w:ilvl="5" w:tplc="35064295" w:tentative="1">
      <w:start w:val="1"/>
      <w:numFmt w:val="lowerRoman"/>
      <w:lvlText w:val="%6."/>
      <w:lvlJc w:val="right"/>
      <w:pPr>
        <w:ind w:left="4320" w:hanging="180"/>
      </w:pPr>
    </w:lvl>
    <w:lvl w:ilvl="6" w:tplc="35064295" w:tentative="1">
      <w:start w:val="1"/>
      <w:numFmt w:val="decimal"/>
      <w:lvlText w:val="%7."/>
      <w:lvlJc w:val="left"/>
      <w:pPr>
        <w:ind w:left="5040" w:hanging="360"/>
      </w:pPr>
    </w:lvl>
    <w:lvl w:ilvl="7" w:tplc="35064295" w:tentative="1">
      <w:start w:val="1"/>
      <w:numFmt w:val="lowerLetter"/>
      <w:lvlText w:val="%8."/>
      <w:lvlJc w:val="left"/>
      <w:pPr>
        <w:ind w:left="5760" w:hanging="360"/>
      </w:pPr>
    </w:lvl>
    <w:lvl w:ilvl="8" w:tplc="35064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3">
    <w:multiLevelType w:val="hybridMultilevel"/>
    <w:lvl w:ilvl="0" w:tplc="13292637">
      <w:start w:val="1"/>
      <w:numFmt w:val="decimal"/>
      <w:lvlText w:val="%1."/>
      <w:lvlJc w:val="left"/>
      <w:pPr>
        <w:ind w:left="720" w:hanging="360"/>
      </w:pPr>
    </w:lvl>
    <w:lvl w:ilvl="1" w:tplc="13292637" w:tentative="1">
      <w:start w:val="1"/>
      <w:numFmt w:val="lowerLetter"/>
      <w:lvlText w:val="%2."/>
      <w:lvlJc w:val="left"/>
      <w:pPr>
        <w:ind w:left="1440" w:hanging="360"/>
      </w:pPr>
    </w:lvl>
    <w:lvl w:ilvl="2" w:tplc="13292637" w:tentative="1">
      <w:start w:val="1"/>
      <w:numFmt w:val="lowerRoman"/>
      <w:lvlText w:val="%3."/>
      <w:lvlJc w:val="right"/>
      <w:pPr>
        <w:ind w:left="2160" w:hanging="180"/>
      </w:pPr>
    </w:lvl>
    <w:lvl w:ilvl="3" w:tplc="13292637" w:tentative="1">
      <w:start w:val="1"/>
      <w:numFmt w:val="decimal"/>
      <w:lvlText w:val="%4."/>
      <w:lvlJc w:val="left"/>
      <w:pPr>
        <w:ind w:left="2880" w:hanging="360"/>
      </w:pPr>
    </w:lvl>
    <w:lvl w:ilvl="4" w:tplc="13292637" w:tentative="1">
      <w:start w:val="1"/>
      <w:numFmt w:val="lowerLetter"/>
      <w:lvlText w:val="%5."/>
      <w:lvlJc w:val="left"/>
      <w:pPr>
        <w:ind w:left="3600" w:hanging="360"/>
      </w:pPr>
    </w:lvl>
    <w:lvl w:ilvl="5" w:tplc="13292637" w:tentative="1">
      <w:start w:val="1"/>
      <w:numFmt w:val="lowerRoman"/>
      <w:lvlText w:val="%6."/>
      <w:lvlJc w:val="right"/>
      <w:pPr>
        <w:ind w:left="4320" w:hanging="180"/>
      </w:pPr>
    </w:lvl>
    <w:lvl w:ilvl="6" w:tplc="13292637" w:tentative="1">
      <w:start w:val="1"/>
      <w:numFmt w:val="decimal"/>
      <w:lvlText w:val="%7."/>
      <w:lvlJc w:val="left"/>
      <w:pPr>
        <w:ind w:left="5040" w:hanging="360"/>
      </w:pPr>
    </w:lvl>
    <w:lvl w:ilvl="7" w:tplc="13292637" w:tentative="1">
      <w:start w:val="1"/>
      <w:numFmt w:val="lowerLetter"/>
      <w:lvlText w:val="%8."/>
      <w:lvlJc w:val="left"/>
      <w:pPr>
        <w:ind w:left="5760" w:hanging="360"/>
      </w:pPr>
    </w:lvl>
    <w:lvl w:ilvl="8" w:tplc="13292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2">
    <w:multiLevelType w:val="hybridMultilevel"/>
    <w:lvl w:ilvl="0" w:tplc="36474241">
      <w:start w:val="1"/>
      <w:numFmt w:val="decimal"/>
      <w:lvlText w:val="%1."/>
      <w:lvlJc w:val="left"/>
      <w:pPr>
        <w:ind w:left="720" w:hanging="360"/>
      </w:pPr>
    </w:lvl>
    <w:lvl w:ilvl="1" w:tplc="36474241" w:tentative="1">
      <w:start w:val="1"/>
      <w:numFmt w:val="lowerLetter"/>
      <w:lvlText w:val="%2."/>
      <w:lvlJc w:val="left"/>
      <w:pPr>
        <w:ind w:left="1440" w:hanging="360"/>
      </w:pPr>
    </w:lvl>
    <w:lvl w:ilvl="2" w:tplc="36474241" w:tentative="1">
      <w:start w:val="1"/>
      <w:numFmt w:val="lowerRoman"/>
      <w:lvlText w:val="%3."/>
      <w:lvlJc w:val="right"/>
      <w:pPr>
        <w:ind w:left="2160" w:hanging="180"/>
      </w:pPr>
    </w:lvl>
    <w:lvl w:ilvl="3" w:tplc="36474241" w:tentative="1">
      <w:start w:val="1"/>
      <w:numFmt w:val="decimal"/>
      <w:lvlText w:val="%4."/>
      <w:lvlJc w:val="left"/>
      <w:pPr>
        <w:ind w:left="2880" w:hanging="360"/>
      </w:pPr>
    </w:lvl>
    <w:lvl w:ilvl="4" w:tplc="36474241" w:tentative="1">
      <w:start w:val="1"/>
      <w:numFmt w:val="lowerLetter"/>
      <w:lvlText w:val="%5."/>
      <w:lvlJc w:val="left"/>
      <w:pPr>
        <w:ind w:left="3600" w:hanging="360"/>
      </w:pPr>
    </w:lvl>
    <w:lvl w:ilvl="5" w:tplc="36474241" w:tentative="1">
      <w:start w:val="1"/>
      <w:numFmt w:val="lowerRoman"/>
      <w:lvlText w:val="%6."/>
      <w:lvlJc w:val="right"/>
      <w:pPr>
        <w:ind w:left="4320" w:hanging="180"/>
      </w:pPr>
    </w:lvl>
    <w:lvl w:ilvl="6" w:tplc="36474241" w:tentative="1">
      <w:start w:val="1"/>
      <w:numFmt w:val="decimal"/>
      <w:lvlText w:val="%7."/>
      <w:lvlJc w:val="left"/>
      <w:pPr>
        <w:ind w:left="5040" w:hanging="360"/>
      </w:pPr>
    </w:lvl>
    <w:lvl w:ilvl="7" w:tplc="36474241" w:tentative="1">
      <w:start w:val="1"/>
      <w:numFmt w:val="lowerLetter"/>
      <w:lvlText w:val="%8."/>
      <w:lvlJc w:val="left"/>
      <w:pPr>
        <w:ind w:left="5760" w:hanging="360"/>
      </w:pPr>
    </w:lvl>
    <w:lvl w:ilvl="8" w:tplc="36474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1">
    <w:multiLevelType w:val="hybridMultilevel"/>
    <w:lvl w:ilvl="0" w:tplc="66606101">
      <w:start w:val="1"/>
      <w:numFmt w:val="decimal"/>
      <w:lvlText w:val="%1."/>
      <w:lvlJc w:val="left"/>
      <w:pPr>
        <w:ind w:left="720" w:hanging="360"/>
      </w:pPr>
    </w:lvl>
    <w:lvl w:ilvl="1" w:tplc="66606101" w:tentative="1">
      <w:start w:val="1"/>
      <w:numFmt w:val="lowerLetter"/>
      <w:lvlText w:val="%2."/>
      <w:lvlJc w:val="left"/>
      <w:pPr>
        <w:ind w:left="1440" w:hanging="360"/>
      </w:pPr>
    </w:lvl>
    <w:lvl w:ilvl="2" w:tplc="66606101" w:tentative="1">
      <w:start w:val="1"/>
      <w:numFmt w:val="lowerRoman"/>
      <w:lvlText w:val="%3."/>
      <w:lvlJc w:val="right"/>
      <w:pPr>
        <w:ind w:left="2160" w:hanging="180"/>
      </w:pPr>
    </w:lvl>
    <w:lvl w:ilvl="3" w:tplc="66606101" w:tentative="1">
      <w:start w:val="1"/>
      <w:numFmt w:val="decimal"/>
      <w:lvlText w:val="%4."/>
      <w:lvlJc w:val="left"/>
      <w:pPr>
        <w:ind w:left="2880" w:hanging="360"/>
      </w:pPr>
    </w:lvl>
    <w:lvl w:ilvl="4" w:tplc="66606101" w:tentative="1">
      <w:start w:val="1"/>
      <w:numFmt w:val="lowerLetter"/>
      <w:lvlText w:val="%5."/>
      <w:lvlJc w:val="left"/>
      <w:pPr>
        <w:ind w:left="3600" w:hanging="360"/>
      </w:pPr>
    </w:lvl>
    <w:lvl w:ilvl="5" w:tplc="66606101" w:tentative="1">
      <w:start w:val="1"/>
      <w:numFmt w:val="lowerRoman"/>
      <w:lvlText w:val="%6."/>
      <w:lvlJc w:val="right"/>
      <w:pPr>
        <w:ind w:left="4320" w:hanging="180"/>
      </w:pPr>
    </w:lvl>
    <w:lvl w:ilvl="6" w:tplc="66606101" w:tentative="1">
      <w:start w:val="1"/>
      <w:numFmt w:val="decimal"/>
      <w:lvlText w:val="%7."/>
      <w:lvlJc w:val="left"/>
      <w:pPr>
        <w:ind w:left="5040" w:hanging="360"/>
      </w:pPr>
    </w:lvl>
    <w:lvl w:ilvl="7" w:tplc="66606101" w:tentative="1">
      <w:start w:val="1"/>
      <w:numFmt w:val="lowerLetter"/>
      <w:lvlText w:val="%8."/>
      <w:lvlJc w:val="left"/>
      <w:pPr>
        <w:ind w:left="5760" w:hanging="360"/>
      </w:pPr>
    </w:lvl>
    <w:lvl w:ilvl="8" w:tplc="66606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0">
    <w:multiLevelType w:val="hybridMultilevel"/>
    <w:lvl w:ilvl="0" w:tplc="62894918">
      <w:start w:val="1"/>
      <w:numFmt w:val="decimal"/>
      <w:lvlText w:val="%1."/>
      <w:lvlJc w:val="left"/>
      <w:pPr>
        <w:ind w:left="720" w:hanging="360"/>
      </w:pPr>
    </w:lvl>
    <w:lvl w:ilvl="1" w:tplc="62894918" w:tentative="1">
      <w:start w:val="1"/>
      <w:numFmt w:val="lowerLetter"/>
      <w:lvlText w:val="%2."/>
      <w:lvlJc w:val="left"/>
      <w:pPr>
        <w:ind w:left="1440" w:hanging="360"/>
      </w:pPr>
    </w:lvl>
    <w:lvl w:ilvl="2" w:tplc="62894918" w:tentative="1">
      <w:start w:val="1"/>
      <w:numFmt w:val="lowerRoman"/>
      <w:lvlText w:val="%3."/>
      <w:lvlJc w:val="right"/>
      <w:pPr>
        <w:ind w:left="2160" w:hanging="180"/>
      </w:pPr>
    </w:lvl>
    <w:lvl w:ilvl="3" w:tplc="62894918" w:tentative="1">
      <w:start w:val="1"/>
      <w:numFmt w:val="decimal"/>
      <w:lvlText w:val="%4."/>
      <w:lvlJc w:val="left"/>
      <w:pPr>
        <w:ind w:left="2880" w:hanging="360"/>
      </w:pPr>
    </w:lvl>
    <w:lvl w:ilvl="4" w:tplc="62894918" w:tentative="1">
      <w:start w:val="1"/>
      <w:numFmt w:val="lowerLetter"/>
      <w:lvlText w:val="%5."/>
      <w:lvlJc w:val="left"/>
      <w:pPr>
        <w:ind w:left="3600" w:hanging="360"/>
      </w:pPr>
    </w:lvl>
    <w:lvl w:ilvl="5" w:tplc="62894918" w:tentative="1">
      <w:start w:val="1"/>
      <w:numFmt w:val="lowerRoman"/>
      <w:lvlText w:val="%6."/>
      <w:lvlJc w:val="right"/>
      <w:pPr>
        <w:ind w:left="4320" w:hanging="180"/>
      </w:pPr>
    </w:lvl>
    <w:lvl w:ilvl="6" w:tplc="62894918" w:tentative="1">
      <w:start w:val="1"/>
      <w:numFmt w:val="decimal"/>
      <w:lvlText w:val="%7."/>
      <w:lvlJc w:val="left"/>
      <w:pPr>
        <w:ind w:left="5040" w:hanging="360"/>
      </w:pPr>
    </w:lvl>
    <w:lvl w:ilvl="7" w:tplc="62894918" w:tentative="1">
      <w:start w:val="1"/>
      <w:numFmt w:val="lowerLetter"/>
      <w:lvlText w:val="%8."/>
      <w:lvlJc w:val="left"/>
      <w:pPr>
        <w:ind w:left="5760" w:hanging="360"/>
      </w:pPr>
    </w:lvl>
    <w:lvl w:ilvl="8" w:tplc="62894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9">
    <w:multiLevelType w:val="hybridMultilevel"/>
    <w:lvl w:ilvl="0" w:tplc="20971357">
      <w:start w:val="1"/>
      <w:numFmt w:val="decimal"/>
      <w:lvlText w:val="%1."/>
      <w:lvlJc w:val="left"/>
      <w:pPr>
        <w:ind w:left="720" w:hanging="360"/>
      </w:pPr>
    </w:lvl>
    <w:lvl w:ilvl="1" w:tplc="20971357" w:tentative="1">
      <w:start w:val="1"/>
      <w:numFmt w:val="lowerLetter"/>
      <w:lvlText w:val="%2."/>
      <w:lvlJc w:val="left"/>
      <w:pPr>
        <w:ind w:left="1440" w:hanging="360"/>
      </w:pPr>
    </w:lvl>
    <w:lvl w:ilvl="2" w:tplc="20971357" w:tentative="1">
      <w:start w:val="1"/>
      <w:numFmt w:val="lowerRoman"/>
      <w:lvlText w:val="%3."/>
      <w:lvlJc w:val="right"/>
      <w:pPr>
        <w:ind w:left="2160" w:hanging="180"/>
      </w:pPr>
    </w:lvl>
    <w:lvl w:ilvl="3" w:tplc="20971357" w:tentative="1">
      <w:start w:val="1"/>
      <w:numFmt w:val="decimal"/>
      <w:lvlText w:val="%4."/>
      <w:lvlJc w:val="left"/>
      <w:pPr>
        <w:ind w:left="2880" w:hanging="360"/>
      </w:pPr>
    </w:lvl>
    <w:lvl w:ilvl="4" w:tplc="20971357" w:tentative="1">
      <w:start w:val="1"/>
      <w:numFmt w:val="lowerLetter"/>
      <w:lvlText w:val="%5."/>
      <w:lvlJc w:val="left"/>
      <w:pPr>
        <w:ind w:left="3600" w:hanging="360"/>
      </w:pPr>
    </w:lvl>
    <w:lvl w:ilvl="5" w:tplc="20971357" w:tentative="1">
      <w:start w:val="1"/>
      <w:numFmt w:val="lowerRoman"/>
      <w:lvlText w:val="%6."/>
      <w:lvlJc w:val="right"/>
      <w:pPr>
        <w:ind w:left="4320" w:hanging="180"/>
      </w:pPr>
    </w:lvl>
    <w:lvl w:ilvl="6" w:tplc="20971357" w:tentative="1">
      <w:start w:val="1"/>
      <w:numFmt w:val="decimal"/>
      <w:lvlText w:val="%7."/>
      <w:lvlJc w:val="left"/>
      <w:pPr>
        <w:ind w:left="5040" w:hanging="360"/>
      </w:pPr>
    </w:lvl>
    <w:lvl w:ilvl="7" w:tplc="20971357" w:tentative="1">
      <w:start w:val="1"/>
      <w:numFmt w:val="lowerLetter"/>
      <w:lvlText w:val="%8."/>
      <w:lvlJc w:val="left"/>
      <w:pPr>
        <w:ind w:left="5760" w:hanging="360"/>
      </w:pPr>
    </w:lvl>
    <w:lvl w:ilvl="8" w:tplc="20971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8">
    <w:multiLevelType w:val="hybridMultilevel"/>
    <w:lvl w:ilvl="0" w:tplc="59823882">
      <w:start w:val="1"/>
      <w:numFmt w:val="decimal"/>
      <w:lvlText w:val="%1."/>
      <w:lvlJc w:val="left"/>
      <w:pPr>
        <w:ind w:left="720" w:hanging="360"/>
      </w:pPr>
    </w:lvl>
    <w:lvl w:ilvl="1" w:tplc="59823882" w:tentative="1">
      <w:start w:val="1"/>
      <w:numFmt w:val="lowerLetter"/>
      <w:lvlText w:val="%2."/>
      <w:lvlJc w:val="left"/>
      <w:pPr>
        <w:ind w:left="1440" w:hanging="360"/>
      </w:pPr>
    </w:lvl>
    <w:lvl w:ilvl="2" w:tplc="59823882" w:tentative="1">
      <w:start w:val="1"/>
      <w:numFmt w:val="lowerRoman"/>
      <w:lvlText w:val="%3."/>
      <w:lvlJc w:val="right"/>
      <w:pPr>
        <w:ind w:left="2160" w:hanging="180"/>
      </w:pPr>
    </w:lvl>
    <w:lvl w:ilvl="3" w:tplc="59823882" w:tentative="1">
      <w:start w:val="1"/>
      <w:numFmt w:val="decimal"/>
      <w:lvlText w:val="%4."/>
      <w:lvlJc w:val="left"/>
      <w:pPr>
        <w:ind w:left="2880" w:hanging="360"/>
      </w:pPr>
    </w:lvl>
    <w:lvl w:ilvl="4" w:tplc="59823882" w:tentative="1">
      <w:start w:val="1"/>
      <w:numFmt w:val="lowerLetter"/>
      <w:lvlText w:val="%5."/>
      <w:lvlJc w:val="left"/>
      <w:pPr>
        <w:ind w:left="3600" w:hanging="360"/>
      </w:pPr>
    </w:lvl>
    <w:lvl w:ilvl="5" w:tplc="59823882" w:tentative="1">
      <w:start w:val="1"/>
      <w:numFmt w:val="lowerRoman"/>
      <w:lvlText w:val="%6."/>
      <w:lvlJc w:val="right"/>
      <w:pPr>
        <w:ind w:left="4320" w:hanging="180"/>
      </w:pPr>
    </w:lvl>
    <w:lvl w:ilvl="6" w:tplc="59823882" w:tentative="1">
      <w:start w:val="1"/>
      <w:numFmt w:val="decimal"/>
      <w:lvlText w:val="%7."/>
      <w:lvlJc w:val="left"/>
      <w:pPr>
        <w:ind w:left="5040" w:hanging="360"/>
      </w:pPr>
    </w:lvl>
    <w:lvl w:ilvl="7" w:tplc="59823882" w:tentative="1">
      <w:start w:val="1"/>
      <w:numFmt w:val="lowerLetter"/>
      <w:lvlText w:val="%8."/>
      <w:lvlJc w:val="left"/>
      <w:pPr>
        <w:ind w:left="5760" w:hanging="360"/>
      </w:pPr>
    </w:lvl>
    <w:lvl w:ilvl="8" w:tplc="59823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7">
    <w:multiLevelType w:val="hybridMultilevel"/>
    <w:lvl w:ilvl="0" w:tplc="80584916">
      <w:start w:val="1"/>
      <w:numFmt w:val="decimal"/>
      <w:lvlText w:val="%1."/>
      <w:lvlJc w:val="left"/>
      <w:pPr>
        <w:ind w:left="720" w:hanging="360"/>
      </w:pPr>
    </w:lvl>
    <w:lvl w:ilvl="1" w:tplc="80584916" w:tentative="1">
      <w:start w:val="1"/>
      <w:numFmt w:val="lowerLetter"/>
      <w:lvlText w:val="%2."/>
      <w:lvlJc w:val="left"/>
      <w:pPr>
        <w:ind w:left="1440" w:hanging="360"/>
      </w:pPr>
    </w:lvl>
    <w:lvl w:ilvl="2" w:tplc="80584916" w:tentative="1">
      <w:start w:val="1"/>
      <w:numFmt w:val="lowerRoman"/>
      <w:lvlText w:val="%3."/>
      <w:lvlJc w:val="right"/>
      <w:pPr>
        <w:ind w:left="2160" w:hanging="180"/>
      </w:pPr>
    </w:lvl>
    <w:lvl w:ilvl="3" w:tplc="80584916" w:tentative="1">
      <w:start w:val="1"/>
      <w:numFmt w:val="decimal"/>
      <w:lvlText w:val="%4."/>
      <w:lvlJc w:val="left"/>
      <w:pPr>
        <w:ind w:left="2880" w:hanging="360"/>
      </w:pPr>
    </w:lvl>
    <w:lvl w:ilvl="4" w:tplc="80584916" w:tentative="1">
      <w:start w:val="1"/>
      <w:numFmt w:val="lowerLetter"/>
      <w:lvlText w:val="%5."/>
      <w:lvlJc w:val="left"/>
      <w:pPr>
        <w:ind w:left="3600" w:hanging="360"/>
      </w:pPr>
    </w:lvl>
    <w:lvl w:ilvl="5" w:tplc="80584916" w:tentative="1">
      <w:start w:val="1"/>
      <w:numFmt w:val="lowerRoman"/>
      <w:lvlText w:val="%6."/>
      <w:lvlJc w:val="right"/>
      <w:pPr>
        <w:ind w:left="4320" w:hanging="180"/>
      </w:pPr>
    </w:lvl>
    <w:lvl w:ilvl="6" w:tplc="80584916" w:tentative="1">
      <w:start w:val="1"/>
      <w:numFmt w:val="decimal"/>
      <w:lvlText w:val="%7."/>
      <w:lvlJc w:val="left"/>
      <w:pPr>
        <w:ind w:left="5040" w:hanging="360"/>
      </w:pPr>
    </w:lvl>
    <w:lvl w:ilvl="7" w:tplc="80584916" w:tentative="1">
      <w:start w:val="1"/>
      <w:numFmt w:val="lowerLetter"/>
      <w:lvlText w:val="%8."/>
      <w:lvlJc w:val="left"/>
      <w:pPr>
        <w:ind w:left="5760" w:hanging="360"/>
      </w:pPr>
    </w:lvl>
    <w:lvl w:ilvl="8" w:tplc="80584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6">
    <w:multiLevelType w:val="hybridMultilevel"/>
    <w:lvl w:ilvl="0" w:tplc="52686427">
      <w:start w:val="1"/>
      <w:numFmt w:val="decimal"/>
      <w:lvlText w:val="%1."/>
      <w:lvlJc w:val="left"/>
      <w:pPr>
        <w:ind w:left="720" w:hanging="360"/>
      </w:pPr>
    </w:lvl>
    <w:lvl w:ilvl="1" w:tplc="52686427" w:tentative="1">
      <w:start w:val="1"/>
      <w:numFmt w:val="lowerLetter"/>
      <w:lvlText w:val="%2."/>
      <w:lvlJc w:val="left"/>
      <w:pPr>
        <w:ind w:left="1440" w:hanging="360"/>
      </w:pPr>
    </w:lvl>
    <w:lvl w:ilvl="2" w:tplc="52686427" w:tentative="1">
      <w:start w:val="1"/>
      <w:numFmt w:val="lowerRoman"/>
      <w:lvlText w:val="%3."/>
      <w:lvlJc w:val="right"/>
      <w:pPr>
        <w:ind w:left="2160" w:hanging="180"/>
      </w:pPr>
    </w:lvl>
    <w:lvl w:ilvl="3" w:tplc="52686427" w:tentative="1">
      <w:start w:val="1"/>
      <w:numFmt w:val="decimal"/>
      <w:lvlText w:val="%4."/>
      <w:lvlJc w:val="left"/>
      <w:pPr>
        <w:ind w:left="2880" w:hanging="360"/>
      </w:pPr>
    </w:lvl>
    <w:lvl w:ilvl="4" w:tplc="52686427" w:tentative="1">
      <w:start w:val="1"/>
      <w:numFmt w:val="lowerLetter"/>
      <w:lvlText w:val="%5."/>
      <w:lvlJc w:val="left"/>
      <w:pPr>
        <w:ind w:left="3600" w:hanging="360"/>
      </w:pPr>
    </w:lvl>
    <w:lvl w:ilvl="5" w:tplc="52686427" w:tentative="1">
      <w:start w:val="1"/>
      <w:numFmt w:val="lowerRoman"/>
      <w:lvlText w:val="%6."/>
      <w:lvlJc w:val="right"/>
      <w:pPr>
        <w:ind w:left="4320" w:hanging="180"/>
      </w:pPr>
    </w:lvl>
    <w:lvl w:ilvl="6" w:tplc="52686427" w:tentative="1">
      <w:start w:val="1"/>
      <w:numFmt w:val="decimal"/>
      <w:lvlText w:val="%7."/>
      <w:lvlJc w:val="left"/>
      <w:pPr>
        <w:ind w:left="5040" w:hanging="360"/>
      </w:pPr>
    </w:lvl>
    <w:lvl w:ilvl="7" w:tplc="52686427" w:tentative="1">
      <w:start w:val="1"/>
      <w:numFmt w:val="lowerLetter"/>
      <w:lvlText w:val="%8."/>
      <w:lvlJc w:val="left"/>
      <w:pPr>
        <w:ind w:left="5760" w:hanging="360"/>
      </w:pPr>
    </w:lvl>
    <w:lvl w:ilvl="8" w:tplc="52686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5">
    <w:multiLevelType w:val="hybridMultilevel"/>
    <w:lvl w:ilvl="0" w:tplc="31390910">
      <w:start w:val="1"/>
      <w:numFmt w:val="decimal"/>
      <w:lvlText w:val="%1."/>
      <w:lvlJc w:val="left"/>
      <w:pPr>
        <w:ind w:left="720" w:hanging="360"/>
      </w:pPr>
    </w:lvl>
    <w:lvl w:ilvl="1" w:tplc="31390910" w:tentative="1">
      <w:start w:val="1"/>
      <w:numFmt w:val="lowerLetter"/>
      <w:lvlText w:val="%2."/>
      <w:lvlJc w:val="left"/>
      <w:pPr>
        <w:ind w:left="1440" w:hanging="360"/>
      </w:pPr>
    </w:lvl>
    <w:lvl w:ilvl="2" w:tplc="31390910" w:tentative="1">
      <w:start w:val="1"/>
      <w:numFmt w:val="lowerRoman"/>
      <w:lvlText w:val="%3."/>
      <w:lvlJc w:val="right"/>
      <w:pPr>
        <w:ind w:left="2160" w:hanging="180"/>
      </w:pPr>
    </w:lvl>
    <w:lvl w:ilvl="3" w:tplc="31390910" w:tentative="1">
      <w:start w:val="1"/>
      <w:numFmt w:val="decimal"/>
      <w:lvlText w:val="%4."/>
      <w:lvlJc w:val="left"/>
      <w:pPr>
        <w:ind w:left="2880" w:hanging="360"/>
      </w:pPr>
    </w:lvl>
    <w:lvl w:ilvl="4" w:tplc="31390910" w:tentative="1">
      <w:start w:val="1"/>
      <w:numFmt w:val="lowerLetter"/>
      <w:lvlText w:val="%5."/>
      <w:lvlJc w:val="left"/>
      <w:pPr>
        <w:ind w:left="3600" w:hanging="360"/>
      </w:pPr>
    </w:lvl>
    <w:lvl w:ilvl="5" w:tplc="31390910" w:tentative="1">
      <w:start w:val="1"/>
      <w:numFmt w:val="lowerRoman"/>
      <w:lvlText w:val="%6."/>
      <w:lvlJc w:val="right"/>
      <w:pPr>
        <w:ind w:left="4320" w:hanging="180"/>
      </w:pPr>
    </w:lvl>
    <w:lvl w:ilvl="6" w:tplc="31390910" w:tentative="1">
      <w:start w:val="1"/>
      <w:numFmt w:val="decimal"/>
      <w:lvlText w:val="%7."/>
      <w:lvlJc w:val="left"/>
      <w:pPr>
        <w:ind w:left="5040" w:hanging="360"/>
      </w:pPr>
    </w:lvl>
    <w:lvl w:ilvl="7" w:tplc="31390910" w:tentative="1">
      <w:start w:val="1"/>
      <w:numFmt w:val="lowerLetter"/>
      <w:lvlText w:val="%8."/>
      <w:lvlJc w:val="left"/>
      <w:pPr>
        <w:ind w:left="5760" w:hanging="360"/>
      </w:pPr>
    </w:lvl>
    <w:lvl w:ilvl="8" w:tplc="31390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4">
    <w:multiLevelType w:val="hybridMultilevel"/>
    <w:lvl w:ilvl="0" w:tplc="20976291">
      <w:start w:val="1"/>
      <w:numFmt w:val="decimal"/>
      <w:lvlText w:val="%1."/>
      <w:lvlJc w:val="left"/>
      <w:pPr>
        <w:ind w:left="720" w:hanging="360"/>
      </w:pPr>
    </w:lvl>
    <w:lvl w:ilvl="1" w:tplc="20976291" w:tentative="1">
      <w:start w:val="1"/>
      <w:numFmt w:val="lowerLetter"/>
      <w:lvlText w:val="%2."/>
      <w:lvlJc w:val="left"/>
      <w:pPr>
        <w:ind w:left="1440" w:hanging="360"/>
      </w:pPr>
    </w:lvl>
    <w:lvl w:ilvl="2" w:tplc="20976291" w:tentative="1">
      <w:start w:val="1"/>
      <w:numFmt w:val="lowerRoman"/>
      <w:lvlText w:val="%3."/>
      <w:lvlJc w:val="right"/>
      <w:pPr>
        <w:ind w:left="2160" w:hanging="180"/>
      </w:pPr>
    </w:lvl>
    <w:lvl w:ilvl="3" w:tplc="20976291" w:tentative="1">
      <w:start w:val="1"/>
      <w:numFmt w:val="decimal"/>
      <w:lvlText w:val="%4."/>
      <w:lvlJc w:val="left"/>
      <w:pPr>
        <w:ind w:left="2880" w:hanging="360"/>
      </w:pPr>
    </w:lvl>
    <w:lvl w:ilvl="4" w:tplc="20976291" w:tentative="1">
      <w:start w:val="1"/>
      <w:numFmt w:val="lowerLetter"/>
      <w:lvlText w:val="%5."/>
      <w:lvlJc w:val="left"/>
      <w:pPr>
        <w:ind w:left="3600" w:hanging="360"/>
      </w:pPr>
    </w:lvl>
    <w:lvl w:ilvl="5" w:tplc="20976291" w:tentative="1">
      <w:start w:val="1"/>
      <w:numFmt w:val="lowerRoman"/>
      <w:lvlText w:val="%6."/>
      <w:lvlJc w:val="right"/>
      <w:pPr>
        <w:ind w:left="4320" w:hanging="180"/>
      </w:pPr>
    </w:lvl>
    <w:lvl w:ilvl="6" w:tplc="20976291" w:tentative="1">
      <w:start w:val="1"/>
      <w:numFmt w:val="decimal"/>
      <w:lvlText w:val="%7."/>
      <w:lvlJc w:val="left"/>
      <w:pPr>
        <w:ind w:left="5040" w:hanging="360"/>
      </w:pPr>
    </w:lvl>
    <w:lvl w:ilvl="7" w:tplc="20976291" w:tentative="1">
      <w:start w:val="1"/>
      <w:numFmt w:val="lowerLetter"/>
      <w:lvlText w:val="%8."/>
      <w:lvlJc w:val="left"/>
      <w:pPr>
        <w:ind w:left="5760" w:hanging="360"/>
      </w:pPr>
    </w:lvl>
    <w:lvl w:ilvl="8" w:tplc="20976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3">
    <w:multiLevelType w:val="hybridMultilevel"/>
    <w:lvl w:ilvl="0" w:tplc="35502126">
      <w:start w:val="1"/>
      <w:numFmt w:val="decimal"/>
      <w:lvlText w:val="%1."/>
      <w:lvlJc w:val="left"/>
      <w:pPr>
        <w:ind w:left="720" w:hanging="360"/>
      </w:pPr>
    </w:lvl>
    <w:lvl w:ilvl="1" w:tplc="35502126" w:tentative="1">
      <w:start w:val="1"/>
      <w:numFmt w:val="lowerLetter"/>
      <w:lvlText w:val="%2."/>
      <w:lvlJc w:val="left"/>
      <w:pPr>
        <w:ind w:left="1440" w:hanging="360"/>
      </w:pPr>
    </w:lvl>
    <w:lvl w:ilvl="2" w:tplc="35502126" w:tentative="1">
      <w:start w:val="1"/>
      <w:numFmt w:val="lowerRoman"/>
      <w:lvlText w:val="%3."/>
      <w:lvlJc w:val="right"/>
      <w:pPr>
        <w:ind w:left="2160" w:hanging="180"/>
      </w:pPr>
    </w:lvl>
    <w:lvl w:ilvl="3" w:tplc="35502126" w:tentative="1">
      <w:start w:val="1"/>
      <w:numFmt w:val="decimal"/>
      <w:lvlText w:val="%4."/>
      <w:lvlJc w:val="left"/>
      <w:pPr>
        <w:ind w:left="2880" w:hanging="360"/>
      </w:pPr>
    </w:lvl>
    <w:lvl w:ilvl="4" w:tplc="35502126" w:tentative="1">
      <w:start w:val="1"/>
      <w:numFmt w:val="lowerLetter"/>
      <w:lvlText w:val="%5."/>
      <w:lvlJc w:val="left"/>
      <w:pPr>
        <w:ind w:left="3600" w:hanging="360"/>
      </w:pPr>
    </w:lvl>
    <w:lvl w:ilvl="5" w:tplc="35502126" w:tentative="1">
      <w:start w:val="1"/>
      <w:numFmt w:val="lowerRoman"/>
      <w:lvlText w:val="%6."/>
      <w:lvlJc w:val="right"/>
      <w:pPr>
        <w:ind w:left="4320" w:hanging="180"/>
      </w:pPr>
    </w:lvl>
    <w:lvl w:ilvl="6" w:tplc="35502126" w:tentative="1">
      <w:start w:val="1"/>
      <w:numFmt w:val="decimal"/>
      <w:lvlText w:val="%7."/>
      <w:lvlJc w:val="left"/>
      <w:pPr>
        <w:ind w:left="5040" w:hanging="360"/>
      </w:pPr>
    </w:lvl>
    <w:lvl w:ilvl="7" w:tplc="35502126" w:tentative="1">
      <w:start w:val="1"/>
      <w:numFmt w:val="lowerLetter"/>
      <w:lvlText w:val="%8."/>
      <w:lvlJc w:val="left"/>
      <w:pPr>
        <w:ind w:left="5760" w:hanging="360"/>
      </w:pPr>
    </w:lvl>
    <w:lvl w:ilvl="8" w:tplc="35502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2">
    <w:multiLevelType w:val="hybridMultilevel"/>
    <w:lvl w:ilvl="0" w:tplc="48527513">
      <w:start w:val="1"/>
      <w:numFmt w:val="decimal"/>
      <w:lvlText w:val="%1."/>
      <w:lvlJc w:val="left"/>
      <w:pPr>
        <w:ind w:left="720" w:hanging="360"/>
      </w:pPr>
    </w:lvl>
    <w:lvl w:ilvl="1" w:tplc="48527513" w:tentative="1">
      <w:start w:val="1"/>
      <w:numFmt w:val="lowerLetter"/>
      <w:lvlText w:val="%2."/>
      <w:lvlJc w:val="left"/>
      <w:pPr>
        <w:ind w:left="1440" w:hanging="360"/>
      </w:pPr>
    </w:lvl>
    <w:lvl w:ilvl="2" w:tplc="48527513" w:tentative="1">
      <w:start w:val="1"/>
      <w:numFmt w:val="lowerRoman"/>
      <w:lvlText w:val="%3."/>
      <w:lvlJc w:val="right"/>
      <w:pPr>
        <w:ind w:left="2160" w:hanging="180"/>
      </w:pPr>
    </w:lvl>
    <w:lvl w:ilvl="3" w:tplc="48527513" w:tentative="1">
      <w:start w:val="1"/>
      <w:numFmt w:val="decimal"/>
      <w:lvlText w:val="%4."/>
      <w:lvlJc w:val="left"/>
      <w:pPr>
        <w:ind w:left="2880" w:hanging="360"/>
      </w:pPr>
    </w:lvl>
    <w:lvl w:ilvl="4" w:tplc="48527513" w:tentative="1">
      <w:start w:val="1"/>
      <w:numFmt w:val="lowerLetter"/>
      <w:lvlText w:val="%5."/>
      <w:lvlJc w:val="left"/>
      <w:pPr>
        <w:ind w:left="3600" w:hanging="360"/>
      </w:pPr>
    </w:lvl>
    <w:lvl w:ilvl="5" w:tplc="48527513" w:tentative="1">
      <w:start w:val="1"/>
      <w:numFmt w:val="lowerRoman"/>
      <w:lvlText w:val="%6."/>
      <w:lvlJc w:val="right"/>
      <w:pPr>
        <w:ind w:left="4320" w:hanging="180"/>
      </w:pPr>
    </w:lvl>
    <w:lvl w:ilvl="6" w:tplc="48527513" w:tentative="1">
      <w:start w:val="1"/>
      <w:numFmt w:val="decimal"/>
      <w:lvlText w:val="%7."/>
      <w:lvlJc w:val="left"/>
      <w:pPr>
        <w:ind w:left="5040" w:hanging="360"/>
      </w:pPr>
    </w:lvl>
    <w:lvl w:ilvl="7" w:tplc="48527513" w:tentative="1">
      <w:start w:val="1"/>
      <w:numFmt w:val="lowerLetter"/>
      <w:lvlText w:val="%8."/>
      <w:lvlJc w:val="left"/>
      <w:pPr>
        <w:ind w:left="5760" w:hanging="360"/>
      </w:pPr>
    </w:lvl>
    <w:lvl w:ilvl="8" w:tplc="48527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1">
    <w:multiLevelType w:val="hybridMultilevel"/>
    <w:lvl w:ilvl="0" w:tplc="21262311">
      <w:start w:val="1"/>
      <w:numFmt w:val="decimal"/>
      <w:lvlText w:val="%1."/>
      <w:lvlJc w:val="left"/>
      <w:pPr>
        <w:ind w:left="720" w:hanging="360"/>
      </w:pPr>
    </w:lvl>
    <w:lvl w:ilvl="1" w:tplc="21262311" w:tentative="1">
      <w:start w:val="1"/>
      <w:numFmt w:val="lowerLetter"/>
      <w:lvlText w:val="%2."/>
      <w:lvlJc w:val="left"/>
      <w:pPr>
        <w:ind w:left="1440" w:hanging="360"/>
      </w:pPr>
    </w:lvl>
    <w:lvl w:ilvl="2" w:tplc="21262311" w:tentative="1">
      <w:start w:val="1"/>
      <w:numFmt w:val="lowerRoman"/>
      <w:lvlText w:val="%3."/>
      <w:lvlJc w:val="right"/>
      <w:pPr>
        <w:ind w:left="2160" w:hanging="180"/>
      </w:pPr>
    </w:lvl>
    <w:lvl w:ilvl="3" w:tplc="21262311" w:tentative="1">
      <w:start w:val="1"/>
      <w:numFmt w:val="decimal"/>
      <w:lvlText w:val="%4."/>
      <w:lvlJc w:val="left"/>
      <w:pPr>
        <w:ind w:left="2880" w:hanging="360"/>
      </w:pPr>
    </w:lvl>
    <w:lvl w:ilvl="4" w:tplc="21262311" w:tentative="1">
      <w:start w:val="1"/>
      <w:numFmt w:val="lowerLetter"/>
      <w:lvlText w:val="%5."/>
      <w:lvlJc w:val="left"/>
      <w:pPr>
        <w:ind w:left="3600" w:hanging="360"/>
      </w:pPr>
    </w:lvl>
    <w:lvl w:ilvl="5" w:tplc="21262311" w:tentative="1">
      <w:start w:val="1"/>
      <w:numFmt w:val="lowerRoman"/>
      <w:lvlText w:val="%6."/>
      <w:lvlJc w:val="right"/>
      <w:pPr>
        <w:ind w:left="4320" w:hanging="180"/>
      </w:pPr>
    </w:lvl>
    <w:lvl w:ilvl="6" w:tplc="21262311" w:tentative="1">
      <w:start w:val="1"/>
      <w:numFmt w:val="decimal"/>
      <w:lvlText w:val="%7."/>
      <w:lvlJc w:val="left"/>
      <w:pPr>
        <w:ind w:left="5040" w:hanging="360"/>
      </w:pPr>
    </w:lvl>
    <w:lvl w:ilvl="7" w:tplc="21262311" w:tentative="1">
      <w:start w:val="1"/>
      <w:numFmt w:val="lowerLetter"/>
      <w:lvlText w:val="%8."/>
      <w:lvlJc w:val="left"/>
      <w:pPr>
        <w:ind w:left="5760" w:hanging="360"/>
      </w:pPr>
    </w:lvl>
    <w:lvl w:ilvl="8" w:tplc="21262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0">
    <w:multiLevelType w:val="hybridMultilevel"/>
    <w:lvl w:ilvl="0" w:tplc="13261149">
      <w:start w:val="1"/>
      <w:numFmt w:val="decimal"/>
      <w:lvlText w:val="%1."/>
      <w:lvlJc w:val="left"/>
      <w:pPr>
        <w:ind w:left="720" w:hanging="360"/>
      </w:pPr>
    </w:lvl>
    <w:lvl w:ilvl="1" w:tplc="13261149" w:tentative="1">
      <w:start w:val="1"/>
      <w:numFmt w:val="lowerLetter"/>
      <w:lvlText w:val="%2."/>
      <w:lvlJc w:val="left"/>
      <w:pPr>
        <w:ind w:left="1440" w:hanging="360"/>
      </w:pPr>
    </w:lvl>
    <w:lvl w:ilvl="2" w:tplc="13261149" w:tentative="1">
      <w:start w:val="1"/>
      <w:numFmt w:val="lowerRoman"/>
      <w:lvlText w:val="%3."/>
      <w:lvlJc w:val="right"/>
      <w:pPr>
        <w:ind w:left="2160" w:hanging="180"/>
      </w:pPr>
    </w:lvl>
    <w:lvl w:ilvl="3" w:tplc="13261149" w:tentative="1">
      <w:start w:val="1"/>
      <w:numFmt w:val="decimal"/>
      <w:lvlText w:val="%4."/>
      <w:lvlJc w:val="left"/>
      <w:pPr>
        <w:ind w:left="2880" w:hanging="360"/>
      </w:pPr>
    </w:lvl>
    <w:lvl w:ilvl="4" w:tplc="13261149" w:tentative="1">
      <w:start w:val="1"/>
      <w:numFmt w:val="lowerLetter"/>
      <w:lvlText w:val="%5."/>
      <w:lvlJc w:val="left"/>
      <w:pPr>
        <w:ind w:left="3600" w:hanging="360"/>
      </w:pPr>
    </w:lvl>
    <w:lvl w:ilvl="5" w:tplc="13261149" w:tentative="1">
      <w:start w:val="1"/>
      <w:numFmt w:val="lowerRoman"/>
      <w:lvlText w:val="%6."/>
      <w:lvlJc w:val="right"/>
      <w:pPr>
        <w:ind w:left="4320" w:hanging="180"/>
      </w:pPr>
    </w:lvl>
    <w:lvl w:ilvl="6" w:tplc="13261149" w:tentative="1">
      <w:start w:val="1"/>
      <w:numFmt w:val="decimal"/>
      <w:lvlText w:val="%7."/>
      <w:lvlJc w:val="left"/>
      <w:pPr>
        <w:ind w:left="5040" w:hanging="360"/>
      </w:pPr>
    </w:lvl>
    <w:lvl w:ilvl="7" w:tplc="13261149" w:tentative="1">
      <w:start w:val="1"/>
      <w:numFmt w:val="lowerLetter"/>
      <w:lvlText w:val="%8."/>
      <w:lvlJc w:val="left"/>
      <w:pPr>
        <w:ind w:left="5760" w:hanging="360"/>
      </w:pPr>
    </w:lvl>
    <w:lvl w:ilvl="8" w:tplc="13261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9">
    <w:multiLevelType w:val="hybridMultilevel"/>
    <w:lvl w:ilvl="0" w:tplc="47119553">
      <w:start w:val="1"/>
      <w:numFmt w:val="decimal"/>
      <w:lvlText w:val="%1."/>
      <w:lvlJc w:val="left"/>
      <w:pPr>
        <w:ind w:left="720" w:hanging="360"/>
      </w:pPr>
    </w:lvl>
    <w:lvl w:ilvl="1" w:tplc="47119553" w:tentative="1">
      <w:start w:val="1"/>
      <w:numFmt w:val="lowerLetter"/>
      <w:lvlText w:val="%2."/>
      <w:lvlJc w:val="left"/>
      <w:pPr>
        <w:ind w:left="1440" w:hanging="360"/>
      </w:pPr>
    </w:lvl>
    <w:lvl w:ilvl="2" w:tplc="47119553" w:tentative="1">
      <w:start w:val="1"/>
      <w:numFmt w:val="lowerRoman"/>
      <w:lvlText w:val="%3."/>
      <w:lvlJc w:val="right"/>
      <w:pPr>
        <w:ind w:left="2160" w:hanging="180"/>
      </w:pPr>
    </w:lvl>
    <w:lvl w:ilvl="3" w:tplc="47119553" w:tentative="1">
      <w:start w:val="1"/>
      <w:numFmt w:val="decimal"/>
      <w:lvlText w:val="%4."/>
      <w:lvlJc w:val="left"/>
      <w:pPr>
        <w:ind w:left="2880" w:hanging="360"/>
      </w:pPr>
    </w:lvl>
    <w:lvl w:ilvl="4" w:tplc="47119553" w:tentative="1">
      <w:start w:val="1"/>
      <w:numFmt w:val="lowerLetter"/>
      <w:lvlText w:val="%5."/>
      <w:lvlJc w:val="left"/>
      <w:pPr>
        <w:ind w:left="3600" w:hanging="360"/>
      </w:pPr>
    </w:lvl>
    <w:lvl w:ilvl="5" w:tplc="47119553" w:tentative="1">
      <w:start w:val="1"/>
      <w:numFmt w:val="lowerRoman"/>
      <w:lvlText w:val="%6."/>
      <w:lvlJc w:val="right"/>
      <w:pPr>
        <w:ind w:left="4320" w:hanging="180"/>
      </w:pPr>
    </w:lvl>
    <w:lvl w:ilvl="6" w:tplc="47119553" w:tentative="1">
      <w:start w:val="1"/>
      <w:numFmt w:val="decimal"/>
      <w:lvlText w:val="%7."/>
      <w:lvlJc w:val="left"/>
      <w:pPr>
        <w:ind w:left="5040" w:hanging="360"/>
      </w:pPr>
    </w:lvl>
    <w:lvl w:ilvl="7" w:tplc="47119553" w:tentative="1">
      <w:start w:val="1"/>
      <w:numFmt w:val="lowerLetter"/>
      <w:lvlText w:val="%8."/>
      <w:lvlJc w:val="left"/>
      <w:pPr>
        <w:ind w:left="5760" w:hanging="360"/>
      </w:pPr>
    </w:lvl>
    <w:lvl w:ilvl="8" w:tplc="47119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8">
    <w:multiLevelType w:val="hybridMultilevel"/>
    <w:lvl w:ilvl="0" w:tplc="71355214">
      <w:start w:val="1"/>
      <w:numFmt w:val="decimal"/>
      <w:lvlText w:val="%1."/>
      <w:lvlJc w:val="left"/>
      <w:pPr>
        <w:ind w:left="720" w:hanging="360"/>
      </w:pPr>
    </w:lvl>
    <w:lvl w:ilvl="1" w:tplc="71355214" w:tentative="1">
      <w:start w:val="1"/>
      <w:numFmt w:val="lowerLetter"/>
      <w:lvlText w:val="%2."/>
      <w:lvlJc w:val="left"/>
      <w:pPr>
        <w:ind w:left="1440" w:hanging="360"/>
      </w:pPr>
    </w:lvl>
    <w:lvl w:ilvl="2" w:tplc="71355214" w:tentative="1">
      <w:start w:val="1"/>
      <w:numFmt w:val="lowerRoman"/>
      <w:lvlText w:val="%3."/>
      <w:lvlJc w:val="right"/>
      <w:pPr>
        <w:ind w:left="2160" w:hanging="180"/>
      </w:pPr>
    </w:lvl>
    <w:lvl w:ilvl="3" w:tplc="71355214" w:tentative="1">
      <w:start w:val="1"/>
      <w:numFmt w:val="decimal"/>
      <w:lvlText w:val="%4."/>
      <w:lvlJc w:val="left"/>
      <w:pPr>
        <w:ind w:left="2880" w:hanging="360"/>
      </w:pPr>
    </w:lvl>
    <w:lvl w:ilvl="4" w:tplc="71355214" w:tentative="1">
      <w:start w:val="1"/>
      <w:numFmt w:val="lowerLetter"/>
      <w:lvlText w:val="%5."/>
      <w:lvlJc w:val="left"/>
      <w:pPr>
        <w:ind w:left="3600" w:hanging="360"/>
      </w:pPr>
    </w:lvl>
    <w:lvl w:ilvl="5" w:tplc="71355214" w:tentative="1">
      <w:start w:val="1"/>
      <w:numFmt w:val="lowerRoman"/>
      <w:lvlText w:val="%6."/>
      <w:lvlJc w:val="right"/>
      <w:pPr>
        <w:ind w:left="4320" w:hanging="180"/>
      </w:pPr>
    </w:lvl>
    <w:lvl w:ilvl="6" w:tplc="71355214" w:tentative="1">
      <w:start w:val="1"/>
      <w:numFmt w:val="decimal"/>
      <w:lvlText w:val="%7."/>
      <w:lvlJc w:val="left"/>
      <w:pPr>
        <w:ind w:left="5040" w:hanging="360"/>
      </w:pPr>
    </w:lvl>
    <w:lvl w:ilvl="7" w:tplc="71355214" w:tentative="1">
      <w:start w:val="1"/>
      <w:numFmt w:val="lowerLetter"/>
      <w:lvlText w:val="%8."/>
      <w:lvlJc w:val="left"/>
      <w:pPr>
        <w:ind w:left="5760" w:hanging="360"/>
      </w:pPr>
    </w:lvl>
    <w:lvl w:ilvl="8" w:tplc="71355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7">
    <w:multiLevelType w:val="hybridMultilevel"/>
    <w:lvl w:ilvl="0" w:tplc="25512177">
      <w:start w:val="1"/>
      <w:numFmt w:val="decimal"/>
      <w:lvlText w:val="%1."/>
      <w:lvlJc w:val="left"/>
      <w:pPr>
        <w:ind w:left="720" w:hanging="360"/>
      </w:pPr>
    </w:lvl>
    <w:lvl w:ilvl="1" w:tplc="25512177" w:tentative="1">
      <w:start w:val="1"/>
      <w:numFmt w:val="lowerLetter"/>
      <w:lvlText w:val="%2."/>
      <w:lvlJc w:val="left"/>
      <w:pPr>
        <w:ind w:left="1440" w:hanging="360"/>
      </w:pPr>
    </w:lvl>
    <w:lvl w:ilvl="2" w:tplc="25512177" w:tentative="1">
      <w:start w:val="1"/>
      <w:numFmt w:val="lowerRoman"/>
      <w:lvlText w:val="%3."/>
      <w:lvlJc w:val="right"/>
      <w:pPr>
        <w:ind w:left="2160" w:hanging="180"/>
      </w:pPr>
    </w:lvl>
    <w:lvl w:ilvl="3" w:tplc="25512177" w:tentative="1">
      <w:start w:val="1"/>
      <w:numFmt w:val="decimal"/>
      <w:lvlText w:val="%4."/>
      <w:lvlJc w:val="left"/>
      <w:pPr>
        <w:ind w:left="2880" w:hanging="360"/>
      </w:pPr>
    </w:lvl>
    <w:lvl w:ilvl="4" w:tplc="25512177" w:tentative="1">
      <w:start w:val="1"/>
      <w:numFmt w:val="lowerLetter"/>
      <w:lvlText w:val="%5."/>
      <w:lvlJc w:val="left"/>
      <w:pPr>
        <w:ind w:left="3600" w:hanging="360"/>
      </w:pPr>
    </w:lvl>
    <w:lvl w:ilvl="5" w:tplc="25512177" w:tentative="1">
      <w:start w:val="1"/>
      <w:numFmt w:val="lowerRoman"/>
      <w:lvlText w:val="%6."/>
      <w:lvlJc w:val="right"/>
      <w:pPr>
        <w:ind w:left="4320" w:hanging="180"/>
      </w:pPr>
    </w:lvl>
    <w:lvl w:ilvl="6" w:tplc="25512177" w:tentative="1">
      <w:start w:val="1"/>
      <w:numFmt w:val="decimal"/>
      <w:lvlText w:val="%7."/>
      <w:lvlJc w:val="left"/>
      <w:pPr>
        <w:ind w:left="5040" w:hanging="360"/>
      </w:pPr>
    </w:lvl>
    <w:lvl w:ilvl="7" w:tplc="25512177" w:tentative="1">
      <w:start w:val="1"/>
      <w:numFmt w:val="lowerLetter"/>
      <w:lvlText w:val="%8."/>
      <w:lvlJc w:val="left"/>
      <w:pPr>
        <w:ind w:left="5760" w:hanging="360"/>
      </w:pPr>
    </w:lvl>
    <w:lvl w:ilvl="8" w:tplc="25512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6">
    <w:multiLevelType w:val="hybridMultilevel"/>
    <w:lvl w:ilvl="0" w:tplc="21778944">
      <w:start w:val="1"/>
      <w:numFmt w:val="decimal"/>
      <w:lvlText w:val="%1."/>
      <w:lvlJc w:val="left"/>
      <w:pPr>
        <w:ind w:left="720" w:hanging="360"/>
      </w:pPr>
    </w:lvl>
    <w:lvl w:ilvl="1" w:tplc="21778944" w:tentative="1">
      <w:start w:val="1"/>
      <w:numFmt w:val="lowerLetter"/>
      <w:lvlText w:val="%2."/>
      <w:lvlJc w:val="left"/>
      <w:pPr>
        <w:ind w:left="1440" w:hanging="360"/>
      </w:pPr>
    </w:lvl>
    <w:lvl w:ilvl="2" w:tplc="21778944" w:tentative="1">
      <w:start w:val="1"/>
      <w:numFmt w:val="lowerRoman"/>
      <w:lvlText w:val="%3."/>
      <w:lvlJc w:val="right"/>
      <w:pPr>
        <w:ind w:left="2160" w:hanging="180"/>
      </w:pPr>
    </w:lvl>
    <w:lvl w:ilvl="3" w:tplc="21778944" w:tentative="1">
      <w:start w:val="1"/>
      <w:numFmt w:val="decimal"/>
      <w:lvlText w:val="%4."/>
      <w:lvlJc w:val="left"/>
      <w:pPr>
        <w:ind w:left="2880" w:hanging="360"/>
      </w:pPr>
    </w:lvl>
    <w:lvl w:ilvl="4" w:tplc="21778944" w:tentative="1">
      <w:start w:val="1"/>
      <w:numFmt w:val="lowerLetter"/>
      <w:lvlText w:val="%5."/>
      <w:lvlJc w:val="left"/>
      <w:pPr>
        <w:ind w:left="3600" w:hanging="360"/>
      </w:pPr>
    </w:lvl>
    <w:lvl w:ilvl="5" w:tplc="21778944" w:tentative="1">
      <w:start w:val="1"/>
      <w:numFmt w:val="lowerRoman"/>
      <w:lvlText w:val="%6."/>
      <w:lvlJc w:val="right"/>
      <w:pPr>
        <w:ind w:left="4320" w:hanging="180"/>
      </w:pPr>
    </w:lvl>
    <w:lvl w:ilvl="6" w:tplc="21778944" w:tentative="1">
      <w:start w:val="1"/>
      <w:numFmt w:val="decimal"/>
      <w:lvlText w:val="%7."/>
      <w:lvlJc w:val="left"/>
      <w:pPr>
        <w:ind w:left="5040" w:hanging="360"/>
      </w:pPr>
    </w:lvl>
    <w:lvl w:ilvl="7" w:tplc="21778944" w:tentative="1">
      <w:start w:val="1"/>
      <w:numFmt w:val="lowerLetter"/>
      <w:lvlText w:val="%8."/>
      <w:lvlJc w:val="left"/>
      <w:pPr>
        <w:ind w:left="5760" w:hanging="360"/>
      </w:pPr>
    </w:lvl>
    <w:lvl w:ilvl="8" w:tplc="21778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5">
    <w:multiLevelType w:val="hybridMultilevel"/>
    <w:lvl w:ilvl="0" w:tplc="89685616">
      <w:start w:val="1"/>
      <w:numFmt w:val="decimal"/>
      <w:lvlText w:val="%1."/>
      <w:lvlJc w:val="left"/>
      <w:pPr>
        <w:ind w:left="720" w:hanging="360"/>
      </w:pPr>
    </w:lvl>
    <w:lvl w:ilvl="1" w:tplc="89685616" w:tentative="1">
      <w:start w:val="1"/>
      <w:numFmt w:val="lowerLetter"/>
      <w:lvlText w:val="%2."/>
      <w:lvlJc w:val="left"/>
      <w:pPr>
        <w:ind w:left="1440" w:hanging="360"/>
      </w:pPr>
    </w:lvl>
    <w:lvl w:ilvl="2" w:tplc="89685616" w:tentative="1">
      <w:start w:val="1"/>
      <w:numFmt w:val="lowerRoman"/>
      <w:lvlText w:val="%3."/>
      <w:lvlJc w:val="right"/>
      <w:pPr>
        <w:ind w:left="2160" w:hanging="180"/>
      </w:pPr>
    </w:lvl>
    <w:lvl w:ilvl="3" w:tplc="89685616" w:tentative="1">
      <w:start w:val="1"/>
      <w:numFmt w:val="decimal"/>
      <w:lvlText w:val="%4."/>
      <w:lvlJc w:val="left"/>
      <w:pPr>
        <w:ind w:left="2880" w:hanging="360"/>
      </w:pPr>
    </w:lvl>
    <w:lvl w:ilvl="4" w:tplc="89685616" w:tentative="1">
      <w:start w:val="1"/>
      <w:numFmt w:val="lowerLetter"/>
      <w:lvlText w:val="%5."/>
      <w:lvlJc w:val="left"/>
      <w:pPr>
        <w:ind w:left="3600" w:hanging="360"/>
      </w:pPr>
    </w:lvl>
    <w:lvl w:ilvl="5" w:tplc="89685616" w:tentative="1">
      <w:start w:val="1"/>
      <w:numFmt w:val="lowerRoman"/>
      <w:lvlText w:val="%6."/>
      <w:lvlJc w:val="right"/>
      <w:pPr>
        <w:ind w:left="4320" w:hanging="180"/>
      </w:pPr>
    </w:lvl>
    <w:lvl w:ilvl="6" w:tplc="89685616" w:tentative="1">
      <w:start w:val="1"/>
      <w:numFmt w:val="decimal"/>
      <w:lvlText w:val="%7."/>
      <w:lvlJc w:val="left"/>
      <w:pPr>
        <w:ind w:left="5040" w:hanging="360"/>
      </w:pPr>
    </w:lvl>
    <w:lvl w:ilvl="7" w:tplc="89685616" w:tentative="1">
      <w:start w:val="1"/>
      <w:numFmt w:val="lowerLetter"/>
      <w:lvlText w:val="%8."/>
      <w:lvlJc w:val="left"/>
      <w:pPr>
        <w:ind w:left="5760" w:hanging="360"/>
      </w:pPr>
    </w:lvl>
    <w:lvl w:ilvl="8" w:tplc="89685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4">
    <w:multiLevelType w:val="hybridMultilevel"/>
    <w:lvl w:ilvl="0" w:tplc="30548860">
      <w:start w:val="1"/>
      <w:numFmt w:val="decimal"/>
      <w:lvlText w:val="%1."/>
      <w:lvlJc w:val="left"/>
      <w:pPr>
        <w:ind w:left="720" w:hanging="360"/>
      </w:pPr>
    </w:lvl>
    <w:lvl w:ilvl="1" w:tplc="30548860" w:tentative="1">
      <w:start w:val="1"/>
      <w:numFmt w:val="lowerLetter"/>
      <w:lvlText w:val="%2."/>
      <w:lvlJc w:val="left"/>
      <w:pPr>
        <w:ind w:left="1440" w:hanging="360"/>
      </w:pPr>
    </w:lvl>
    <w:lvl w:ilvl="2" w:tplc="30548860" w:tentative="1">
      <w:start w:val="1"/>
      <w:numFmt w:val="lowerRoman"/>
      <w:lvlText w:val="%3."/>
      <w:lvlJc w:val="right"/>
      <w:pPr>
        <w:ind w:left="2160" w:hanging="180"/>
      </w:pPr>
    </w:lvl>
    <w:lvl w:ilvl="3" w:tplc="30548860" w:tentative="1">
      <w:start w:val="1"/>
      <w:numFmt w:val="decimal"/>
      <w:lvlText w:val="%4."/>
      <w:lvlJc w:val="left"/>
      <w:pPr>
        <w:ind w:left="2880" w:hanging="360"/>
      </w:pPr>
    </w:lvl>
    <w:lvl w:ilvl="4" w:tplc="30548860" w:tentative="1">
      <w:start w:val="1"/>
      <w:numFmt w:val="lowerLetter"/>
      <w:lvlText w:val="%5."/>
      <w:lvlJc w:val="left"/>
      <w:pPr>
        <w:ind w:left="3600" w:hanging="360"/>
      </w:pPr>
    </w:lvl>
    <w:lvl w:ilvl="5" w:tplc="30548860" w:tentative="1">
      <w:start w:val="1"/>
      <w:numFmt w:val="lowerRoman"/>
      <w:lvlText w:val="%6."/>
      <w:lvlJc w:val="right"/>
      <w:pPr>
        <w:ind w:left="4320" w:hanging="180"/>
      </w:pPr>
    </w:lvl>
    <w:lvl w:ilvl="6" w:tplc="30548860" w:tentative="1">
      <w:start w:val="1"/>
      <w:numFmt w:val="decimal"/>
      <w:lvlText w:val="%7."/>
      <w:lvlJc w:val="left"/>
      <w:pPr>
        <w:ind w:left="5040" w:hanging="360"/>
      </w:pPr>
    </w:lvl>
    <w:lvl w:ilvl="7" w:tplc="30548860" w:tentative="1">
      <w:start w:val="1"/>
      <w:numFmt w:val="lowerLetter"/>
      <w:lvlText w:val="%8."/>
      <w:lvlJc w:val="left"/>
      <w:pPr>
        <w:ind w:left="5760" w:hanging="360"/>
      </w:pPr>
    </w:lvl>
    <w:lvl w:ilvl="8" w:tplc="30548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3">
    <w:multiLevelType w:val="hybridMultilevel"/>
    <w:lvl w:ilvl="0" w:tplc="11546976">
      <w:start w:val="1"/>
      <w:numFmt w:val="decimal"/>
      <w:lvlText w:val="%1."/>
      <w:lvlJc w:val="left"/>
      <w:pPr>
        <w:ind w:left="720" w:hanging="360"/>
      </w:pPr>
    </w:lvl>
    <w:lvl w:ilvl="1" w:tplc="11546976" w:tentative="1">
      <w:start w:val="1"/>
      <w:numFmt w:val="lowerLetter"/>
      <w:lvlText w:val="%2."/>
      <w:lvlJc w:val="left"/>
      <w:pPr>
        <w:ind w:left="1440" w:hanging="360"/>
      </w:pPr>
    </w:lvl>
    <w:lvl w:ilvl="2" w:tplc="11546976" w:tentative="1">
      <w:start w:val="1"/>
      <w:numFmt w:val="lowerRoman"/>
      <w:lvlText w:val="%3."/>
      <w:lvlJc w:val="right"/>
      <w:pPr>
        <w:ind w:left="2160" w:hanging="180"/>
      </w:pPr>
    </w:lvl>
    <w:lvl w:ilvl="3" w:tplc="11546976" w:tentative="1">
      <w:start w:val="1"/>
      <w:numFmt w:val="decimal"/>
      <w:lvlText w:val="%4."/>
      <w:lvlJc w:val="left"/>
      <w:pPr>
        <w:ind w:left="2880" w:hanging="360"/>
      </w:pPr>
    </w:lvl>
    <w:lvl w:ilvl="4" w:tplc="11546976" w:tentative="1">
      <w:start w:val="1"/>
      <w:numFmt w:val="lowerLetter"/>
      <w:lvlText w:val="%5."/>
      <w:lvlJc w:val="left"/>
      <w:pPr>
        <w:ind w:left="3600" w:hanging="360"/>
      </w:pPr>
    </w:lvl>
    <w:lvl w:ilvl="5" w:tplc="11546976" w:tentative="1">
      <w:start w:val="1"/>
      <w:numFmt w:val="lowerRoman"/>
      <w:lvlText w:val="%6."/>
      <w:lvlJc w:val="right"/>
      <w:pPr>
        <w:ind w:left="4320" w:hanging="180"/>
      </w:pPr>
    </w:lvl>
    <w:lvl w:ilvl="6" w:tplc="11546976" w:tentative="1">
      <w:start w:val="1"/>
      <w:numFmt w:val="decimal"/>
      <w:lvlText w:val="%7."/>
      <w:lvlJc w:val="left"/>
      <w:pPr>
        <w:ind w:left="5040" w:hanging="360"/>
      </w:pPr>
    </w:lvl>
    <w:lvl w:ilvl="7" w:tplc="11546976" w:tentative="1">
      <w:start w:val="1"/>
      <w:numFmt w:val="lowerLetter"/>
      <w:lvlText w:val="%8."/>
      <w:lvlJc w:val="left"/>
      <w:pPr>
        <w:ind w:left="5760" w:hanging="360"/>
      </w:pPr>
    </w:lvl>
    <w:lvl w:ilvl="8" w:tplc="11546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2">
    <w:multiLevelType w:val="hybridMultilevel"/>
    <w:lvl w:ilvl="0" w:tplc="21482011">
      <w:start w:val="1"/>
      <w:numFmt w:val="decimal"/>
      <w:lvlText w:val="%1."/>
      <w:lvlJc w:val="left"/>
      <w:pPr>
        <w:ind w:left="720" w:hanging="360"/>
      </w:pPr>
    </w:lvl>
    <w:lvl w:ilvl="1" w:tplc="21482011" w:tentative="1">
      <w:start w:val="1"/>
      <w:numFmt w:val="lowerLetter"/>
      <w:lvlText w:val="%2."/>
      <w:lvlJc w:val="left"/>
      <w:pPr>
        <w:ind w:left="1440" w:hanging="360"/>
      </w:pPr>
    </w:lvl>
    <w:lvl w:ilvl="2" w:tplc="21482011" w:tentative="1">
      <w:start w:val="1"/>
      <w:numFmt w:val="lowerRoman"/>
      <w:lvlText w:val="%3."/>
      <w:lvlJc w:val="right"/>
      <w:pPr>
        <w:ind w:left="2160" w:hanging="180"/>
      </w:pPr>
    </w:lvl>
    <w:lvl w:ilvl="3" w:tplc="21482011" w:tentative="1">
      <w:start w:val="1"/>
      <w:numFmt w:val="decimal"/>
      <w:lvlText w:val="%4."/>
      <w:lvlJc w:val="left"/>
      <w:pPr>
        <w:ind w:left="2880" w:hanging="360"/>
      </w:pPr>
    </w:lvl>
    <w:lvl w:ilvl="4" w:tplc="21482011" w:tentative="1">
      <w:start w:val="1"/>
      <w:numFmt w:val="lowerLetter"/>
      <w:lvlText w:val="%5."/>
      <w:lvlJc w:val="left"/>
      <w:pPr>
        <w:ind w:left="3600" w:hanging="360"/>
      </w:pPr>
    </w:lvl>
    <w:lvl w:ilvl="5" w:tplc="21482011" w:tentative="1">
      <w:start w:val="1"/>
      <w:numFmt w:val="lowerRoman"/>
      <w:lvlText w:val="%6."/>
      <w:lvlJc w:val="right"/>
      <w:pPr>
        <w:ind w:left="4320" w:hanging="180"/>
      </w:pPr>
    </w:lvl>
    <w:lvl w:ilvl="6" w:tplc="21482011" w:tentative="1">
      <w:start w:val="1"/>
      <w:numFmt w:val="decimal"/>
      <w:lvlText w:val="%7."/>
      <w:lvlJc w:val="left"/>
      <w:pPr>
        <w:ind w:left="5040" w:hanging="360"/>
      </w:pPr>
    </w:lvl>
    <w:lvl w:ilvl="7" w:tplc="21482011" w:tentative="1">
      <w:start w:val="1"/>
      <w:numFmt w:val="lowerLetter"/>
      <w:lvlText w:val="%8."/>
      <w:lvlJc w:val="left"/>
      <w:pPr>
        <w:ind w:left="5760" w:hanging="360"/>
      </w:pPr>
    </w:lvl>
    <w:lvl w:ilvl="8" w:tplc="21482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1">
    <w:multiLevelType w:val="hybridMultilevel"/>
    <w:lvl w:ilvl="0" w:tplc="55607363">
      <w:start w:val="1"/>
      <w:numFmt w:val="decimal"/>
      <w:lvlText w:val="%1."/>
      <w:lvlJc w:val="left"/>
      <w:pPr>
        <w:ind w:left="720" w:hanging="360"/>
      </w:pPr>
    </w:lvl>
    <w:lvl w:ilvl="1" w:tplc="55607363" w:tentative="1">
      <w:start w:val="1"/>
      <w:numFmt w:val="lowerLetter"/>
      <w:lvlText w:val="%2."/>
      <w:lvlJc w:val="left"/>
      <w:pPr>
        <w:ind w:left="1440" w:hanging="360"/>
      </w:pPr>
    </w:lvl>
    <w:lvl w:ilvl="2" w:tplc="55607363" w:tentative="1">
      <w:start w:val="1"/>
      <w:numFmt w:val="lowerRoman"/>
      <w:lvlText w:val="%3."/>
      <w:lvlJc w:val="right"/>
      <w:pPr>
        <w:ind w:left="2160" w:hanging="180"/>
      </w:pPr>
    </w:lvl>
    <w:lvl w:ilvl="3" w:tplc="55607363" w:tentative="1">
      <w:start w:val="1"/>
      <w:numFmt w:val="decimal"/>
      <w:lvlText w:val="%4."/>
      <w:lvlJc w:val="left"/>
      <w:pPr>
        <w:ind w:left="2880" w:hanging="360"/>
      </w:pPr>
    </w:lvl>
    <w:lvl w:ilvl="4" w:tplc="55607363" w:tentative="1">
      <w:start w:val="1"/>
      <w:numFmt w:val="lowerLetter"/>
      <w:lvlText w:val="%5."/>
      <w:lvlJc w:val="left"/>
      <w:pPr>
        <w:ind w:left="3600" w:hanging="360"/>
      </w:pPr>
    </w:lvl>
    <w:lvl w:ilvl="5" w:tplc="55607363" w:tentative="1">
      <w:start w:val="1"/>
      <w:numFmt w:val="lowerRoman"/>
      <w:lvlText w:val="%6."/>
      <w:lvlJc w:val="right"/>
      <w:pPr>
        <w:ind w:left="4320" w:hanging="180"/>
      </w:pPr>
    </w:lvl>
    <w:lvl w:ilvl="6" w:tplc="55607363" w:tentative="1">
      <w:start w:val="1"/>
      <w:numFmt w:val="decimal"/>
      <w:lvlText w:val="%7."/>
      <w:lvlJc w:val="left"/>
      <w:pPr>
        <w:ind w:left="5040" w:hanging="360"/>
      </w:pPr>
    </w:lvl>
    <w:lvl w:ilvl="7" w:tplc="55607363" w:tentative="1">
      <w:start w:val="1"/>
      <w:numFmt w:val="lowerLetter"/>
      <w:lvlText w:val="%8."/>
      <w:lvlJc w:val="left"/>
      <w:pPr>
        <w:ind w:left="5760" w:hanging="360"/>
      </w:pPr>
    </w:lvl>
    <w:lvl w:ilvl="8" w:tplc="55607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0">
    <w:multiLevelType w:val="hybridMultilevel"/>
    <w:lvl w:ilvl="0" w:tplc="69472326">
      <w:start w:val="1"/>
      <w:numFmt w:val="decimal"/>
      <w:lvlText w:val="%1."/>
      <w:lvlJc w:val="left"/>
      <w:pPr>
        <w:ind w:left="720" w:hanging="360"/>
      </w:pPr>
    </w:lvl>
    <w:lvl w:ilvl="1" w:tplc="69472326" w:tentative="1">
      <w:start w:val="1"/>
      <w:numFmt w:val="lowerLetter"/>
      <w:lvlText w:val="%2."/>
      <w:lvlJc w:val="left"/>
      <w:pPr>
        <w:ind w:left="1440" w:hanging="360"/>
      </w:pPr>
    </w:lvl>
    <w:lvl w:ilvl="2" w:tplc="69472326" w:tentative="1">
      <w:start w:val="1"/>
      <w:numFmt w:val="lowerRoman"/>
      <w:lvlText w:val="%3."/>
      <w:lvlJc w:val="right"/>
      <w:pPr>
        <w:ind w:left="2160" w:hanging="180"/>
      </w:pPr>
    </w:lvl>
    <w:lvl w:ilvl="3" w:tplc="69472326" w:tentative="1">
      <w:start w:val="1"/>
      <w:numFmt w:val="decimal"/>
      <w:lvlText w:val="%4."/>
      <w:lvlJc w:val="left"/>
      <w:pPr>
        <w:ind w:left="2880" w:hanging="360"/>
      </w:pPr>
    </w:lvl>
    <w:lvl w:ilvl="4" w:tplc="69472326" w:tentative="1">
      <w:start w:val="1"/>
      <w:numFmt w:val="lowerLetter"/>
      <w:lvlText w:val="%5."/>
      <w:lvlJc w:val="left"/>
      <w:pPr>
        <w:ind w:left="3600" w:hanging="360"/>
      </w:pPr>
    </w:lvl>
    <w:lvl w:ilvl="5" w:tplc="69472326" w:tentative="1">
      <w:start w:val="1"/>
      <w:numFmt w:val="lowerRoman"/>
      <w:lvlText w:val="%6."/>
      <w:lvlJc w:val="right"/>
      <w:pPr>
        <w:ind w:left="4320" w:hanging="180"/>
      </w:pPr>
    </w:lvl>
    <w:lvl w:ilvl="6" w:tplc="69472326" w:tentative="1">
      <w:start w:val="1"/>
      <w:numFmt w:val="decimal"/>
      <w:lvlText w:val="%7."/>
      <w:lvlJc w:val="left"/>
      <w:pPr>
        <w:ind w:left="5040" w:hanging="360"/>
      </w:pPr>
    </w:lvl>
    <w:lvl w:ilvl="7" w:tplc="69472326" w:tentative="1">
      <w:start w:val="1"/>
      <w:numFmt w:val="lowerLetter"/>
      <w:lvlText w:val="%8."/>
      <w:lvlJc w:val="left"/>
      <w:pPr>
        <w:ind w:left="5760" w:hanging="360"/>
      </w:pPr>
    </w:lvl>
    <w:lvl w:ilvl="8" w:tplc="69472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9">
    <w:multiLevelType w:val="hybridMultilevel"/>
    <w:lvl w:ilvl="0" w:tplc="60954424">
      <w:start w:val="1"/>
      <w:numFmt w:val="decimal"/>
      <w:lvlText w:val="%1."/>
      <w:lvlJc w:val="left"/>
      <w:pPr>
        <w:ind w:left="720" w:hanging="360"/>
      </w:pPr>
    </w:lvl>
    <w:lvl w:ilvl="1" w:tplc="60954424" w:tentative="1">
      <w:start w:val="1"/>
      <w:numFmt w:val="lowerLetter"/>
      <w:lvlText w:val="%2."/>
      <w:lvlJc w:val="left"/>
      <w:pPr>
        <w:ind w:left="1440" w:hanging="360"/>
      </w:pPr>
    </w:lvl>
    <w:lvl w:ilvl="2" w:tplc="60954424" w:tentative="1">
      <w:start w:val="1"/>
      <w:numFmt w:val="lowerRoman"/>
      <w:lvlText w:val="%3."/>
      <w:lvlJc w:val="right"/>
      <w:pPr>
        <w:ind w:left="2160" w:hanging="180"/>
      </w:pPr>
    </w:lvl>
    <w:lvl w:ilvl="3" w:tplc="60954424" w:tentative="1">
      <w:start w:val="1"/>
      <w:numFmt w:val="decimal"/>
      <w:lvlText w:val="%4."/>
      <w:lvlJc w:val="left"/>
      <w:pPr>
        <w:ind w:left="2880" w:hanging="360"/>
      </w:pPr>
    </w:lvl>
    <w:lvl w:ilvl="4" w:tplc="60954424" w:tentative="1">
      <w:start w:val="1"/>
      <w:numFmt w:val="lowerLetter"/>
      <w:lvlText w:val="%5."/>
      <w:lvlJc w:val="left"/>
      <w:pPr>
        <w:ind w:left="3600" w:hanging="360"/>
      </w:pPr>
    </w:lvl>
    <w:lvl w:ilvl="5" w:tplc="60954424" w:tentative="1">
      <w:start w:val="1"/>
      <w:numFmt w:val="lowerRoman"/>
      <w:lvlText w:val="%6."/>
      <w:lvlJc w:val="right"/>
      <w:pPr>
        <w:ind w:left="4320" w:hanging="180"/>
      </w:pPr>
    </w:lvl>
    <w:lvl w:ilvl="6" w:tplc="60954424" w:tentative="1">
      <w:start w:val="1"/>
      <w:numFmt w:val="decimal"/>
      <w:lvlText w:val="%7."/>
      <w:lvlJc w:val="left"/>
      <w:pPr>
        <w:ind w:left="5040" w:hanging="360"/>
      </w:pPr>
    </w:lvl>
    <w:lvl w:ilvl="7" w:tplc="60954424" w:tentative="1">
      <w:start w:val="1"/>
      <w:numFmt w:val="lowerLetter"/>
      <w:lvlText w:val="%8."/>
      <w:lvlJc w:val="left"/>
      <w:pPr>
        <w:ind w:left="5760" w:hanging="360"/>
      </w:pPr>
    </w:lvl>
    <w:lvl w:ilvl="8" w:tplc="60954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8">
    <w:multiLevelType w:val="hybridMultilevel"/>
    <w:lvl w:ilvl="0" w:tplc="99175156">
      <w:start w:val="1"/>
      <w:numFmt w:val="decimal"/>
      <w:lvlText w:val="%1."/>
      <w:lvlJc w:val="left"/>
      <w:pPr>
        <w:ind w:left="720" w:hanging="360"/>
      </w:pPr>
    </w:lvl>
    <w:lvl w:ilvl="1" w:tplc="99175156" w:tentative="1">
      <w:start w:val="1"/>
      <w:numFmt w:val="lowerLetter"/>
      <w:lvlText w:val="%2."/>
      <w:lvlJc w:val="left"/>
      <w:pPr>
        <w:ind w:left="1440" w:hanging="360"/>
      </w:pPr>
    </w:lvl>
    <w:lvl w:ilvl="2" w:tplc="99175156" w:tentative="1">
      <w:start w:val="1"/>
      <w:numFmt w:val="lowerRoman"/>
      <w:lvlText w:val="%3."/>
      <w:lvlJc w:val="right"/>
      <w:pPr>
        <w:ind w:left="2160" w:hanging="180"/>
      </w:pPr>
    </w:lvl>
    <w:lvl w:ilvl="3" w:tplc="99175156" w:tentative="1">
      <w:start w:val="1"/>
      <w:numFmt w:val="decimal"/>
      <w:lvlText w:val="%4."/>
      <w:lvlJc w:val="left"/>
      <w:pPr>
        <w:ind w:left="2880" w:hanging="360"/>
      </w:pPr>
    </w:lvl>
    <w:lvl w:ilvl="4" w:tplc="99175156" w:tentative="1">
      <w:start w:val="1"/>
      <w:numFmt w:val="lowerLetter"/>
      <w:lvlText w:val="%5."/>
      <w:lvlJc w:val="left"/>
      <w:pPr>
        <w:ind w:left="3600" w:hanging="360"/>
      </w:pPr>
    </w:lvl>
    <w:lvl w:ilvl="5" w:tplc="99175156" w:tentative="1">
      <w:start w:val="1"/>
      <w:numFmt w:val="lowerRoman"/>
      <w:lvlText w:val="%6."/>
      <w:lvlJc w:val="right"/>
      <w:pPr>
        <w:ind w:left="4320" w:hanging="180"/>
      </w:pPr>
    </w:lvl>
    <w:lvl w:ilvl="6" w:tplc="99175156" w:tentative="1">
      <w:start w:val="1"/>
      <w:numFmt w:val="decimal"/>
      <w:lvlText w:val="%7."/>
      <w:lvlJc w:val="left"/>
      <w:pPr>
        <w:ind w:left="5040" w:hanging="360"/>
      </w:pPr>
    </w:lvl>
    <w:lvl w:ilvl="7" w:tplc="99175156" w:tentative="1">
      <w:start w:val="1"/>
      <w:numFmt w:val="lowerLetter"/>
      <w:lvlText w:val="%8."/>
      <w:lvlJc w:val="left"/>
      <w:pPr>
        <w:ind w:left="5760" w:hanging="360"/>
      </w:pPr>
    </w:lvl>
    <w:lvl w:ilvl="8" w:tplc="99175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7">
    <w:multiLevelType w:val="hybridMultilevel"/>
    <w:lvl w:ilvl="0" w:tplc="90119506">
      <w:start w:val="1"/>
      <w:numFmt w:val="decimal"/>
      <w:lvlText w:val="%1."/>
      <w:lvlJc w:val="left"/>
      <w:pPr>
        <w:ind w:left="720" w:hanging="360"/>
      </w:pPr>
    </w:lvl>
    <w:lvl w:ilvl="1" w:tplc="90119506" w:tentative="1">
      <w:start w:val="1"/>
      <w:numFmt w:val="lowerLetter"/>
      <w:lvlText w:val="%2."/>
      <w:lvlJc w:val="left"/>
      <w:pPr>
        <w:ind w:left="1440" w:hanging="360"/>
      </w:pPr>
    </w:lvl>
    <w:lvl w:ilvl="2" w:tplc="90119506" w:tentative="1">
      <w:start w:val="1"/>
      <w:numFmt w:val="lowerRoman"/>
      <w:lvlText w:val="%3."/>
      <w:lvlJc w:val="right"/>
      <w:pPr>
        <w:ind w:left="2160" w:hanging="180"/>
      </w:pPr>
    </w:lvl>
    <w:lvl w:ilvl="3" w:tplc="90119506" w:tentative="1">
      <w:start w:val="1"/>
      <w:numFmt w:val="decimal"/>
      <w:lvlText w:val="%4."/>
      <w:lvlJc w:val="left"/>
      <w:pPr>
        <w:ind w:left="2880" w:hanging="360"/>
      </w:pPr>
    </w:lvl>
    <w:lvl w:ilvl="4" w:tplc="90119506" w:tentative="1">
      <w:start w:val="1"/>
      <w:numFmt w:val="lowerLetter"/>
      <w:lvlText w:val="%5."/>
      <w:lvlJc w:val="left"/>
      <w:pPr>
        <w:ind w:left="3600" w:hanging="360"/>
      </w:pPr>
    </w:lvl>
    <w:lvl w:ilvl="5" w:tplc="90119506" w:tentative="1">
      <w:start w:val="1"/>
      <w:numFmt w:val="lowerRoman"/>
      <w:lvlText w:val="%6."/>
      <w:lvlJc w:val="right"/>
      <w:pPr>
        <w:ind w:left="4320" w:hanging="180"/>
      </w:pPr>
    </w:lvl>
    <w:lvl w:ilvl="6" w:tplc="90119506" w:tentative="1">
      <w:start w:val="1"/>
      <w:numFmt w:val="decimal"/>
      <w:lvlText w:val="%7."/>
      <w:lvlJc w:val="left"/>
      <w:pPr>
        <w:ind w:left="5040" w:hanging="360"/>
      </w:pPr>
    </w:lvl>
    <w:lvl w:ilvl="7" w:tplc="90119506" w:tentative="1">
      <w:start w:val="1"/>
      <w:numFmt w:val="lowerLetter"/>
      <w:lvlText w:val="%8."/>
      <w:lvlJc w:val="left"/>
      <w:pPr>
        <w:ind w:left="5760" w:hanging="360"/>
      </w:pPr>
    </w:lvl>
    <w:lvl w:ilvl="8" w:tplc="90119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6">
    <w:multiLevelType w:val="hybridMultilevel"/>
    <w:lvl w:ilvl="0" w:tplc="61248604">
      <w:start w:val="1"/>
      <w:numFmt w:val="decimal"/>
      <w:lvlText w:val="%1."/>
      <w:lvlJc w:val="left"/>
      <w:pPr>
        <w:ind w:left="720" w:hanging="360"/>
      </w:pPr>
    </w:lvl>
    <w:lvl w:ilvl="1" w:tplc="61248604" w:tentative="1">
      <w:start w:val="1"/>
      <w:numFmt w:val="lowerLetter"/>
      <w:lvlText w:val="%2."/>
      <w:lvlJc w:val="left"/>
      <w:pPr>
        <w:ind w:left="1440" w:hanging="360"/>
      </w:pPr>
    </w:lvl>
    <w:lvl w:ilvl="2" w:tplc="61248604" w:tentative="1">
      <w:start w:val="1"/>
      <w:numFmt w:val="lowerRoman"/>
      <w:lvlText w:val="%3."/>
      <w:lvlJc w:val="right"/>
      <w:pPr>
        <w:ind w:left="2160" w:hanging="180"/>
      </w:pPr>
    </w:lvl>
    <w:lvl w:ilvl="3" w:tplc="61248604" w:tentative="1">
      <w:start w:val="1"/>
      <w:numFmt w:val="decimal"/>
      <w:lvlText w:val="%4."/>
      <w:lvlJc w:val="left"/>
      <w:pPr>
        <w:ind w:left="2880" w:hanging="360"/>
      </w:pPr>
    </w:lvl>
    <w:lvl w:ilvl="4" w:tplc="61248604" w:tentative="1">
      <w:start w:val="1"/>
      <w:numFmt w:val="lowerLetter"/>
      <w:lvlText w:val="%5."/>
      <w:lvlJc w:val="left"/>
      <w:pPr>
        <w:ind w:left="3600" w:hanging="360"/>
      </w:pPr>
    </w:lvl>
    <w:lvl w:ilvl="5" w:tplc="61248604" w:tentative="1">
      <w:start w:val="1"/>
      <w:numFmt w:val="lowerRoman"/>
      <w:lvlText w:val="%6."/>
      <w:lvlJc w:val="right"/>
      <w:pPr>
        <w:ind w:left="4320" w:hanging="180"/>
      </w:pPr>
    </w:lvl>
    <w:lvl w:ilvl="6" w:tplc="61248604" w:tentative="1">
      <w:start w:val="1"/>
      <w:numFmt w:val="decimal"/>
      <w:lvlText w:val="%7."/>
      <w:lvlJc w:val="left"/>
      <w:pPr>
        <w:ind w:left="5040" w:hanging="360"/>
      </w:pPr>
    </w:lvl>
    <w:lvl w:ilvl="7" w:tplc="61248604" w:tentative="1">
      <w:start w:val="1"/>
      <w:numFmt w:val="lowerLetter"/>
      <w:lvlText w:val="%8."/>
      <w:lvlJc w:val="left"/>
      <w:pPr>
        <w:ind w:left="5760" w:hanging="360"/>
      </w:pPr>
    </w:lvl>
    <w:lvl w:ilvl="8" w:tplc="61248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5">
    <w:multiLevelType w:val="hybridMultilevel"/>
    <w:lvl w:ilvl="0" w:tplc="87954084">
      <w:start w:val="1"/>
      <w:numFmt w:val="decimal"/>
      <w:lvlText w:val="%1."/>
      <w:lvlJc w:val="left"/>
      <w:pPr>
        <w:ind w:left="720" w:hanging="360"/>
      </w:pPr>
    </w:lvl>
    <w:lvl w:ilvl="1" w:tplc="87954084" w:tentative="1">
      <w:start w:val="1"/>
      <w:numFmt w:val="lowerLetter"/>
      <w:lvlText w:val="%2."/>
      <w:lvlJc w:val="left"/>
      <w:pPr>
        <w:ind w:left="1440" w:hanging="360"/>
      </w:pPr>
    </w:lvl>
    <w:lvl w:ilvl="2" w:tplc="87954084" w:tentative="1">
      <w:start w:val="1"/>
      <w:numFmt w:val="lowerRoman"/>
      <w:lvlText w:val="%3."/>
      <w:lvlJc w:val="right"/>
      <w:pPr>
        <w:ind w:left="2160" w:hanging="180"/>
      </w:pPr>
    </w:lvl>
    <w:lvl w:ilvl="3" w:tplc="87954084" w:tentative="1">
      <w:start w:val="1"/>
      <w:numFmt w:val="decimal"/>
      <w:lvlText w:val="%4."/>
      <w:lvlJc w:val="left"/>
      <w:pPr>
        <w:ind w:left="2880" w:hanging="360"/>
      </w:pPr>
    </w:lvl>
    <w:lvl w:ilvl="4" w:tplc="87954084" w:tentative="1">
      <w:start w:val="1"/>
      <w:numFmt w:val="lowerLetter"/>
      <w:lvlText w:val="%5."/>
      <w:lvlJc w:val="left"/>
      <w:pPr>
        <w:ind w:left="3600" w:hanging="360"/>
      </w:pPr>
    </w:lvl>
    <w:lvl w:ilvl="5" w:tplc="87954084" w:tentative="1">
      <w:start w:val="1"/>
      <w:numFmt w:val="lowerRoman"/>
      <w:lvlText w:val="%6."/>
      <w:lvlJc w:val="right"/>
      <w:pPr>
        <w:ind w:left="4320" w:hanging="180"/>
      </w:pPr>
    </w:lvl>
    <w:lvl w:ilvl="6" w:tplc="87954084" w:tentative="1">
      <w:start w:val="1"/>
      <w:numFmt w:val="decimal"/>
      <w:lvlText w:val="%7."/>
      <w:lvlJc w:val="left"/>
      <w:pPr>
        <w:ind w:left="5040" w:hanging="360"/>
      </w:pPr>
    </w:lvl>
    <w:lvl w:ilvl="7" w:tplc="87954084" w:tentative="1">
      <w:start w:val="1"/>
      <w:numFmt w:val="lowerLetter"/>
      <w:lvlText w:val="%8."/>
      <w:lvlJc w:val="left"/>
      <w:pPr>
        <w:ind w:left="5760" w:hanging="360"/>
      </w:pPr>
    </w:lvl>
    <w:lvl w:ilvl="8" w:tplc="87954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4">
    <w:multiLevelType w:val="hybridMultilevel"/>
    <w:lvl w:ilvl="0" w:tplc="56594646">
      <w:start w:val="1"/>
      <w:numFmt w:val="decimal"/>
      <w:lvlText w:val="%1."/>
      <w:lvlJc w:val="left"/>
      <w:pPr>
        <w:ind w:left="720" w:hanging="360"/>
      </w:pPr>
    </w:lvl>
    <w:lvl w:ilvl="1" w:tplc="56594646" w:tentative="1">
      <w:start w:val="1"/>
      <w:numFmt w:val="lowerLetter"/>
      <w:lvlText w:val="%2."/>
      <w:lvlJc w:val="left"/>
      <w:pPr>
        <w:ind w:left="1440" w:hanging="360"/>
      </w:pPr>
    </w:lvl>
    <w:lvl w:ilvl="2" w:tplc="56594646" w:tentative="1">
      <w:start w:val="1"/>
      <w:numFmt w:val="lowerRoman"/>
      <w:lvlText w:val="%3."/>
      <w:lvlJc w:val="right"/>
      <w:pPr>
        <w:ind w:left="2160" w:hanging="180"/>
      </w:pPr>
    </w:lvl>
    <w:lvl w:ilvl="3" w:tplc="56594646" w:tentative="1">
      <w:start w:val="1"/>
      <w:numFmt w:val="decimal"/>
      <w:lvlText w:val="%4."/>
      <w:lvlJc w:val="left"/>
      <w:pPr>
        <w:ind w:left="2880" w:hanging="360"/>
      </w:pPr>
    </w:lvl>
    <w:lvl w:ilvl="4" w:tplc="56594646" w:tentative="1">
      <w:start w:val="1"/>
      <w:numFmt w:val="lowerLetter"/>
      <w:lvlText w:val="%5."/>
      <w:lvlJc w:val="left"/>
      <w:pPr>
        <w:ind w:left="3600" w:hanging="360"/>
      </w:pPr>
    </w:lvl>
    <w:lvl w:ilvl="5" w:tplc="56594646" w:tentative="1">
      <w:start w:val="1"/>
      <w:numFmt w:val="lowerRoman"/>
      <w:lvlText w:val="%6."/>
      <w:lvlJc w:val="right"/>
      <w:pPr>
        <w:ind w:left="4320" w:hanging="180"/>
      </w:pPr>
    </w:lvl>
    <w:lvl w:ilvl="6" w:tplc="56594646" w:tentative="1">
      <w:start w:val="1"/>
      <w:numFmt w:val="decimal"/>
      <w:lvlText w:val="%7."/>
      <w:lvlJc w:val="left"/>
      <w:pPr>
        <w:ind w:left="5040" w:hanging="360"/>
      </w:pPr>
    </w:lvl>
    <w:lvl w:ilvl="7" w:tplc="56594646" w:tentative="1">
      <w:start w:val="1"/>
      <w:numFmt w:val="lowerLetter"/>
      <w:lvlText w:val="%8."/>
      <w:lvlJc w:val="left"/>
      <w:pPr>
        <w:ind w:left="5760" w:hanging="360"/>
      </w:pPr>
    </w:lvl>
    <w:lvl w:ilvl="8" w:tplc="56594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3">
    <w:multiLevelType w:val="hybridMultilevel"/>
    <w:lvl w:ilvl="0" w:tplc="28198699">
      <w:start w:val="1"/>
      <w:numFmt w:val="decimal"/>
      <w:lvlText w:val="%1."/>
      <w:lvlJc w:val="left"/>
      <w:pPr>
        <w:ind w:left="720" w:hanging="360"/>
      </w:pPr>
    </w:lvl>
    <w:lvl w:ilvl="1" w:tplc="28198699" w:tentative="1">
      <w:start w:val="1"/>
      <w:numFmt w:val="lowerLetter"/>
      <w:lvlText w:val="%2."/>
      <w:lvlJc w:val="left"/>
      <w:pPr>
        <w:ind w:left="1440" w:hanging="360"/>
      </w:pPr>
    </w:lvl>
    <w:lvl w:ilvl="2" w:tplc="28198699" w:tentative="1">
      <w:start w:val="1"/>
      <w:numFmt w:val="lowerRoman"/>
      <w:lvlText w:val="%3."/>
      <w:lvlJc w:val="right"/>
      <w:pPr>
        <w:ind w:left="2160" w:hanging="180"/>
      </w:pPr>
    </w:lvl>
    <w:lvl w:ilvl="3" w:tplc="28198699" w:tentative="1">
      <w:start w:val="1"/>
      <w:numFmt w:val="decimal"/>
      <w:lvlText w:val="%4."/>
      <w:lvlJc w:val="left"/>
      <w:pPr>
        <w:ind w:left="2880" w:hanging="360"/>
      </w:pPr>
    </w:lvl>
    <w:lvl w:ilvl="4" w:tplc="28198699" w:tentative="1">
      <w:start w:val="1"/>
      <w:numFmt w:val="lowerLetter"/>
      <w:lvlText w:val="%5."/>
      <w:lvlJc w:val="left"/>
      <w:pPr>
        <w:ind w:left="3600" w:hanging="360"/>
      </w:pPr>
    </w:lvl>
    <w:lvl w:ilvl="5" w:tplc="28198699" w:tentative="1">
      <w:start w:val="1"/>
      <w:numFmt w:val="lowerRoman"/>
      <w:lvlText w:val="%6."/>
      <w:lvlJc w:val="right"/>
      <w:pPr>
        <w:ind w:left="4320" w:hanging="180"/>
      </w:pPr>
    </w:lvl>
    <w:lvl w:ilvl="6" w:tplc="28198699" w:tentative="1">
      <w:start w:val="1"/>
      <w:numFmt w:val="decimal"/>
      <w:lvlText w:val="%7."/>
      <w:lvlJc w:val="left"/>
      <w:pPr>
        <w:ind w:left="5040" w:hanging="360"/>
      </w:pPr>
    </w:lvl>
    <w:lvl w:ilvl="7" w:tplc="28198699" w:tentative="1">
      <w:start w:val="1"/>
      <w:numFmt w:val="lowerLetter"/>
      <w:lvlText w:val="%8."/>
      <w:lvlJc w:val="left"/>
      <w:pPr>
        <w:ind w:left="5760" w:hanging="360"/>
      </w:pPr>
    </w:lvl>
    <w:lvl w:ilvl="8" w:tplc="28198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2">
    <w:multiLevelType w:val="hybridMultilevel"/>
    <w:lvl w:ilvl="0" w:tplc="67470002">
      <w:start w:val="1"/>
      <w:numFmt w:val="decimal"/>
      <w:lvlText w:val="%1."/>
      <w:lvlJc w:val="left"/>
      <w:pPr>
        <w:ind w:left="720" w:hanging="360"/>
      </w:pPr>
    </w:lvl>
    <w:lvl w:ilvl="1" w:tplc="67470002" w:tentative="1">
      <w:start w:val="1"/>
      <w:numFmt w:val="lowerLetter"/>
      <w:lvlText w:val="%2."/>
      <w:lvlJc w:val="left"/>
      <w:pPr>
        <w:ind w:left="1440" w:hanging="360"/>
      </w:pPr>
    </w:lvl>
    <w:lvl w:ilvl="2" w:tplc="67470002" w:tentative="1">
      <w:start w:val="1"/>
      <w:numFmt w:val="lowerRoman"/>
      <w:lvlText w:val="%3."/>
      <w:lvlJc w:val="right"/>
      <w:pPr>
        <w:ind w:left="2160" w:hanging="180"/>
      </w:pPr>
    </w:lvl>
    <w:lvl w:ilvl="3" w:tplc="67470002" w:tentative="1">
      <w:start w:val="1"/>
      <w:numFmt w:val="decimal"/>
      <w:lvlText w:val="%4."/>
      <w:lvlJc w:val="left"/>
      <w:pPr>
        <w:ind w:left="2880" w:hanging="360"/>
      </w:pPr>
    </w:lvl>
    <w:lvl w:ilvl="4" w:tplc="67470002" w:tentative="1">
      <w:start w:val="1"/>
      <w:numFmt w:val="lowerLetter"/>
      <w:lvlText w:val="%5."/>
      <w:lvlJc w:val="left"/>
      <w:pPr>
        <w:ind w:left="3600" w:hanging="360"/>
      </w:pPr>
    </w:lvl>
    <w:lvl w:ilvl="5" w:tplc="67470002" w:tentative="1">
      <w:start w:val="1"/>
      <w:numFmt w:val="lowerRoman"/>
      <w:lvlText w:val="%6."/>
      <w:lvlJc w:val="right"/>
      <w:pPr>
        <w:ind w:left="4320" w:hanging="180"/>
      </w:pPr>
    </w:lvl>
    <w:lvl w:ilvl="6" w:tplc="67470002" w:tentative="1">
      <w:start w:val="1"/>
      <w:numFmt w:val="decimal"/>
      <w:lvlText w:val="%7."/>
      <w:lvlJc w:val="left"/>
      <w:pPr>
        <w:ind w:left="5040" w:hanging="360"/>
      </w:pPr>
    </w:lvl>
    <w:lvl w:ilvl="7" w:tplc="67470002" w:tentative="1">
      <w:start w:val="1"/>
      <w:numFmt w:val="lowerLetter"/>
      <w:lvlText w:val="%8."/>
      <w:lvlJc w:val="left"/>
      <w:pPr>
        <w:ind w:left="5760" w:hanging="360"/>
      </w:pPr>
    </w:lvl>
    <w:lvl w:ilvl="8" w:tplc="67470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1">
    <w:multiLevelType w:val="hybridMultilevel"/>
    <w:lvl w:ilvl="0" w:tplc="92469063">
      <w:start w:val="1"/>
      <w:numFmt w:val="decimal"/>
      <w:lvlText w:val="%1."/>
      <w:lvlJc w:val="left"/>
      <w:pPr>
        <w:ind w:left="720" w:hanging="360"/>
      </w:pPr>
    </w:lvl>
    <w:lvl w:ilvl="1" w:tplc="92469063" w:tentative="1">
      <w:start w:val="1"/>
      <w:numFmt w:val="lowerLetter"/>
      <w:lvlText w:val="%2."/>
      <w:lvlJc w:val="left"/>
      <w:pPr>
        <w:ind w:left="1440" w:hanging="360"/>
      </w:pPr>
    </w:lvl>
    <w:lvl w:ilvl="2" w:tplc="92469063" w:tentative="1">
      <w:start w:val="1"/>
      <w:numFmt w:val="lowerRoman"/>
      <w:lvlText w:val="%3."/>
      <w:lvlJc w:val="right"/>
      <w:pPr>
        <w:ind w:left="2160" w:hanging="180"/>
      </w:pPr>
    </w:lvl>
    <w:lvl w:ilvl="3" w:tplc="92469063" w:tentative="1">
      <w:start w:val="1"/>
      <w:numFmt w:val="decimal"/>
      <w:lvlText w:val="%4."/>
      <w:lvlJc w:val="left"/>
      <w:pPr>
        <w:ind w:left="2880" w:hanging="360"/>
      </w:pPr>
    </w:lvl>
    <w:lvl w:ilvl="4" w:tplc="92469063" w:tentative="1">
      <w:start w:val="1"/>
      <w:numFmt w:val="lowerLetter"/>
      <w:lvlText w:val="%5."/>
      <w:lvlJc w:val="left"/>
      <w:pPr>
        <w:ind w:left="3600" w:hanging="360"/>
      </w:pPr>
    </w:lvl>
    <w:lvl w:ilvl="5" w:tplc="92469063" w:tentative="1">
      <w:start w:val="1"/>
      <w:numFmt w:val="lowerRoman"/>
      <w:lvlText w:val="%6."/>
      <w:lvlJc w:val="right"/>
      <w:pPr>
        <w:ind w:left="4320" w:hanging="180"/>
      </w:pPr>
    </w:lvl>
    <w:lvl w:ilvl="6" w:tplc="92469063" w:tentative="1">
      <w:start w:val="1"/>
      <w:numFmt w:val="decimal"/>
      <w:lvlText w:val="%7."/>
      <w:lvlJc w:val="left"/>
      <w:pPr>
        <w:ind w:left="5040" w:hanging="360"/>
      </w:pPr>
    </w:lvl>
    <w:lvl w:ilvl="7" w:tplc="92469063" w:tentative="1">
      <w:start w:val="1"/>
      <w:numFmt w:val="lowerLetter"/>
      <w:lvlText w:val="%8."/>
      <w:lvlJc w:val="left"/>
      <w:pPr>
        <w:ind w:left="5760" w:hanging="360"/>
      </w:pPr>
    </w:lvl>
    <w:lvl w:ilvl="8" w:tplc="92469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0">
    <w:multiLevelType w:val="hybridMultilevel"/>
    <w:lvl w:ilvl="0" w:tplc="80676316">
      <w:start w:val="1"/>
      <w:numFmt w:val="decimal"/>
      <w:lvlText w:val="%1."/>
      <w:lvlJc w:val="left"/>
      <w:pPr>
        <w:ind w:left="720" w:hanging="360"/>
      </w:pPr>
    </w:lvl>
    <w:lvl w:ilvl="1" w:tplc="80676316" w:tentative="1">
      <w:start w:val="1"/>
      <w:numFmt w:val="lowerLetter"/>
      <w:lvlText w:val="%2."/>
      <w:lvlJc w:val="left"/>
      <w:pPr>
        <w:ind w:left="1440" w:hanging="360"/>
      </w:pPr>
    </w:lvl>
    <w:lvl w:ilvl="2" w:tplc="80676316" w:tentative="1">
      <w:start w:val="1"/>
      <w:numFmt w:val="lowerRoman"/>
      <w:lvlText w:val="%3."/>
      <w:lvlJc w:val="right"/>
      <w:pPr>
        <w:ind w:left="2160" w:hanging="180"/>
      </w:pPr>
    </w:lvl>
    <w:lvl w:ilvl="3" w:tplc="80676316" w:tentative="1">
      <w:start w:val="1"/>
      <w:numFmt w:val="decimal"/>
      <w:lvlText w:val="%4."/>
      <w:lvlJc w:val="left"/>
      <w:pPr>
        <w:ind w:left="2880" w:hanging="360"/>
      </w:pPr>
    </w:lvl>
    <w:lvl w:ilvl="4" w:tplc="80676316" w:tentative="1">
      <w:start w:val="1"/>
      <w:numFmt w:val="lowerLetter"/>
      <w:lvlText w:val="%5."/>
      <w:lvlJc w:val="left"/>
      <w:pPr>
        <w:ind w:left="3600" w:hanging="360"/>
      </w:pPr>
    </w:lvl>
    <w:lvl w:ilvl="5" w:tplc="80676316" w:tentative="1">
      <w:start w:val="1"/>
      <w:numFmt w:val="lowerRoman"/>
      <w:lvlText w:val="%6."/>
      <w:lvlJc w:val="right"/>
      <w:pPr>
        <w:ind w:left="4320" w:hanging="180"/>
      </w:pPr>
    </w:lvl>
    <w:lvl w:ilvl="6" w:tplc="80676316" w:tentative="1">
      <w:start w:val="1"/>
      <w:numFmt w:val="decimal"/>
      <w:lvlText w:val="%7."/>
      <w:lvlJc w:val="left"/>
      <w:pPr>
        <w:ind w:left="5040" w:hanging="360"/>
      </w:pPr>
    </w:lvl>
    <w:lvl w:ilvl="7" w:tplc="80676316" w:tentative="1">
      <w:start w:val="1"/>
      <w:numFmt w:val="lowerLetter"/>
      <w:lvlText w:val="%8."/>
      <w:lvlJc w:val="left"/>
      <w:pPr>
        <w:ind w:left="5760" w:hanging="360"/>
      </w:pPr>
    </w:lvl>
    <w:lvl w:ilvl="8" w:tplc="80676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9">
    <w:multiLevelType w:val="hybridMultilevel"/>
    <w:lvl w:ilvl="0" w:tplc="88682413">
      <w:start w:val="1"/>
      <w:numFmt w:val="decimal"/>
      <w:lvlText w:val="%1."/>
      <w:lvlJc w:val="left"/>
      <w:pPr>
        <w:ind w:left="720" w:hanging="360"/>
      </w:pPr>
    </w:lvl>
    <w:lvl w:ilvl="1" w:tplc="88682413" w:tentative="1">
      <w:start w:val="1"/>
      <w:numFmt w:val="lowerLetter"/>
      <w:lvlText w:val="%2."/>
      <w:lvlJc w:val="left"/>
      <w:pPr>
        <w:ind w:left="1440" w:hanging="360"/>
      </w:pPr>
    </w:lvl>
    <w:lvl w:ilvl="2" w:tplc="88682413" w:tentative="1">
      <w:start w:val="1"/>
      <w:numFmt w:val="lowerRoman"/>
      <w:lvlText w:val="%3."/>
      <w:lvlJc w:val="right"/>
      <w:pPr>
        <w:ind w:left="2160" w:hanging="180"/>
      </w:pPr>
    </w:lvl>
    <w:lvl w:ilvl="3" w:tplc="88682413" w:tentative="1">
      <w:start w:val="1"/>
      <w:numFmt w:val="decimal"/>
      <w:lvlText w:val="%4."/>
      <w:lvlJc w:val="left"/>
      <w:pPr>
        <w:ind w:left="2880" w:hanging="360"/>
      </w:pPr>
    </w:lvl>
    <w:lvl w:ilvl="4" w:tplc="88682413" w:tentative="1">
      <w:start w:val="1"/>
      <w:numFmt w:val="lowerLetter"/>
      <w:lvlText w:val="%5."/>
      <w:lvlJc w:val="left"/>
      <w:pPr>
        <w:ind w:left="3600" w:hanging="360"/>
      </w:pPr>
    </w:lvl>
    <w:lvl w:ilvl="5" w:tplc="88682413" w:tentative="1">
      <w:start w:val="1"/>
      <w:numFmt w:val="lowerRoman"/>
      <w:lvlText w:val="%6."/>
      <w:lvlJc w:val="right"/>
      <w:pPr>
        <w:ind w:left="4320" w:hanging="180"/>
      </w:pPr>
    </w:lvl>
    <w:lvl w:ilvl="6" w:tplc="88682413" w:tentative="1">
      <w:start w:val="1"/>
      <w:numFmt w:val="decimal"/>
      <w:lvlText w:val="%7."/>
      <w:lvlJc w:val="left"/>
      <w:pPr>
        <w:ind w:left="5040" w:hanging="360"/>
      </w:pPr>
    </w:lvl>
    <w:lvl w:ilvl="7" w:tplc="88682413" w:tentative="1">
      <w:start w:val="1"/>
      <w:numFmt w:val="lowerLetter"/>
      <w:lvlText w:val="%8."/>
      <w:lvlJc w:val="left"/>
      <w:pPr>
        <w:ind w:left="5760" w:hanging="360"/>
      </w:pPr>
    </w:lvl>
    <w:lvl w:ilvl="8" w:tplc="88682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8">
    <w:multiLevelType w:val="hybridMultilevel"/>
    <w:lvl w:ilvl="0" w:tplc="90789747">
      <w:start w:val="1"/>
      <w:numFmt w:val="decimal"/>
      <w:lvlText w:val="%1."/>
      <w:lvlJc w:val="left"/>
      <w:pPr>
        <w:ind w:left="720" w:hanging="360"/>
      </w:pPr>
    </w:lvl>
    <w:lvl w:ilvl="1" w:tplc="90789747" w:tentative="1">
      <w:start w:val="1"/>
      <w:numFmt w:val="lowerLetter"/>
      <w:lvlText w:val="%2."/>
      <w:lvlJc w:val="left"/>
      <w:pPr>
        <w:ind w:left="1440" w:hanging="360"/>
      </w:pPr>
    </w:lvl>
    <w:lvl w:ilvl="2" w:tplc="90789747" w:tentative="1">
      <w:start w:val="1"/>
      <w:numFmt w:val="lowerRoman"/>
      <w:lvlText w:val="%3."/>
      <w:lvlJc w:val="right"/>
      <w:pPr>
        <w:ind w:left="2160" w:hanging="180"/>
      </w:pPr>
    </w:lvl>
    <w:lvl w:ilvl="3" w:tplc="90789747" w:tentative="1">
      <w:start w:val="1"/>
      <w:numFmt w:val="decimal"/>
      <w:lvlText w:val="%4."/>
      <w:lvlJc w:val="left"/>
      <w:pPr>
        <w:ind w:left="2880" w:hanging="360"/>
      </w:pPr>
    </w:lvl>
    <w:lvl w:ilvl="4" w:tplc="90789747" w:tentative="1">
      <w:start w:val="1"/>
      <w:numFmt w:val="lowerLetter"/>
      <w:lvlText w:val="%5."/>
      <w:lvlJc w:val="left"/>
      <w:pPr>
        <w:ind w:left="3600" w:hanging="360"/>
      </w:pPr>
    </w:lvl>
    <w:lvl w:ilvl="5" w:tplc="90789747" w:tentative="1">
      <w:start w:val="1"/>
      <w:numFmt w:val="lowerRoman"/>
      <w:lvlText w:val="%6."/>
      <w:lvlJc w:val="right"/>
      <w:pPr>
        <w:ind w:left="4320" w:hanging="180"/>
      </w:pPr>
    </w:lvl>
    <w:lvl w:ilvl="6" w:tplc="90789747" w:tentative="1">
      <w:start w:val="1"/>
      <w:numFmt w:val="decimal"/>
      <w:lvlText w:val="%7."/>
      <w:lvlJc w:val="left"/>
      <w:pPr>
        <w:ind w:left="5040" w:hanging="360"/>
      </w:pPr>
    </w:lvl>
    <w:lvl w:ilvl="7" w:tplc="90789747" w:tentative="1">
      <w:start w:val="1"/>
      <w:numFmt w:val="lowerLetter"/>
      <w:lvlText w:val="%8."/>
      <w:lvlJc w:val="left"/>
      <w:pPr>
        <w:ind w:left="5760" w:hanging="360"/>
      </w:pPr>
    </w:lvl>
    <w:lvl w:ilvl="8" w:tplc="90789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7">
    <w:multiLevelType w:val="hybridMultilevel"/>
    <w:lvl w:ilvl="0" w:tplc="97690964">
      <w:start w:val="1"/>
      <w:numFmt w:val="decimal"/>
      <w:lvlText w:val="%1."/>
      <w:lvlJc w:val="left"/>
      <w:pPr>
        <w:ind w:left="720" w:hanging="360"/>
      </w:pPr>
    </w:lvl>
    <w:lvl w:ilvl="1" w:tplc="97690964" w:tentative="1">
      <w:start w:val="1"/>
      <w:numFmt w:val="lowerLetter"/>
      <w:lvlText w:val="%2."/>
      <w:lvlJc w:val="left"/>
      <w:pPr>
        <w:ind w:left="1440" w:hanging="360"/>
      </w:pPr>
    </w:lvl>
    <w:lvl w:ilvl="2" w:tplc="97690964" w:tentative="1">
      <w:start w:val="1"/>
      <w:numFmt w:val="lowerRoman"/>
      <w:lvlText w:val="%3."/>
      <w:lvlJc w:val="right"/>
      <w:pPr>
        <w:ind w:left="2160" w:hanging="180"/>
      </w:pPr>
    </w:lvl>
    <w:lvl w:ilvl="3" w:tplc="97690964" w:tentative="1">
      <w:start w:val="1"/>
      <w:numFmt w:val="decimal"/>
      <w:lvlText w:val="%4."/>
      <w:lvlJc w:val="left"/>
      <w:pPr>
        <w:ind w:left="2880" w:hanging="360"/>
      </w:pPr>
    </w:lvl>
    <w:lvl w:ilvl="4" w:tplc="97690964" w:tentative="1">
      <w:start w:val="1"/>
      <w:numFmt w:val="lowerLetter"/>
      <w:lvlText w:val="%5."/>
      <w:lvlJc w:val="left"/>
      <w:pPr>
        <w:ind w:left="3600" w:hanging="360"/>
      </w:pPr>
    </w:lvl>
    <w:lvl w:ilvl="5" w:tplc="97690964" w:tentative="1">
      <w:start w:val="1"/>
      <w:numFmt w:val="lowerRoman"/>
      <w:lvlText w:val="%6."/>
      <w:lvlJc w:val="right"/>
      <w:pPr>
        <w:ind w:left="4320" w:hanging="180"/>
      </w:pPr>
    </w:lvl>
    <w:lvl w:ilvl="6" w:tplc="97690964" w:tentative="1">
      <w:start w:val="1"/>
      <w:numFmt w:val="decimal"/>
      <w:lvlText w:val="%7."/>
      <w:lvlJc w:val="left"/>
      <w:pPr>
        <w:ind w:left="5040" w:hanging="360"/>
      </w:pPr>
    </w:lvl>
    <w:lvl w:ilvl="7" w:tplc="97690964" w:tentative="1">
      <w:start w:val="1"/>
      <w:numFmt w:val="lowerLetter"/>
      <w:lvlText w:val="%8."/>
      <w:lvlJc w:val="left"/>
      <w:pPr>
        <w:ind w:left="5760" w:hanging="360"/>
      </w:pPr>
    </w:lvl>
    <w:lvl w:ilvl="8" w:tplc="97690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6">
    <w:multiLevelType w:val="hybridMultilevel"/>
    <w:lvl w:ilvl="0" w:tplc="89670830">
      <w:start w:val="1"/>
      <w:numFmt w:val="decimal"/>
      <w:lvlText w:val="%1."/>
      <w:lvlJc w:val="left"/>
      <w:pPr>
        <w:ind w:left="720" w:hanging="360"/>
      </w:pPr>
    </w:lvl>
    <w:lvl w:ilvl="1" w:tplc="89670830" w:tentative="1">
      <w:start w:val="1"/>
      <w:numFmt w:val="lowerLetter"/>
      <w:lvlText w:val="%2."/>
      <w:lvlJc w:val="left"/>
      <w:pPr>
        <w:ind w:left="1440" w:hanging="360"/>
      </w:pPr>
    </w:lvl>
    <w:lvl w:ilvl="2" w:tplc="89670830" w:tentative="1">
      <w:start w:val="1"/>
      <w:numFmt w:val="lowerRoman"/>
      <w:lvlText w:val="%3."/>
      <w:lvlJc w:val="right"/>
      <w:pPr>
        <w:ind w:left="2160" w:hanging="180"/>
      </w:pPr>
    </w:lvl>
    <w:lvl w:ilvl="3" w:tplc="89670830" w:tentative="1">
      <w:start w:val="1"/>
      <w:numFmt w:val="decimal"/>
      <w:lvlText w:val="%4."/>
      <w:lvlJc w:val="left"/>
      <w:pPr>
        <w:ind w:left="2880" w:hanging="360"/>
      </w:pPr>
    </w:lvl>
    <w:lvl w:ilvl="4" w:tplc="89670830" w:tentative="1">
      <w:start w:val="1"/>
      <w:numFmt w:val="lowerLetter"/>
      <w:lvlText w:val="%5."/>
      <w:lvlJc w:val="left"/>
      <w:pPr>
        <w:ind w:left="3600" w:hanging="360"/>
      </w:pPr>
    </w:lvl>
    <w:lvl w:ilvl="5" w:tplc="89670830" w:tentative="1">
      <w:start w:val="1"/>
      <w:numFmt w:val="lowerRoman"/>
      <w:lvlText w:val="%6."/>
      <w:lvlJc w:val="right"/>
      <w:pPr>
        <w:ind w:left="4320" w:hanging="180"/>
      </w:pPr>
    </w:lvl>
    <w:lvl w:ilvl="6" w:tplc="89670830" w:tentative="1">
      <w:start w:val="1"/>
      <w:numFmt w:val="decimal"/>
      <w:lvlText w:val="%7."/>
      <w:lvlJc w:val="left"/>
      <w:pPr>
        <w:ind w:left="5040" w:hanging="360"/>
      </w:pPr>
    </w:lvl>
    <w:lvl w:ilvl="7" w:tplc="89670830" w:tentative="1">
      <w:start w:val="1"/>
      <w:numFmt w:val="lowerLetter"/>
      <w:lvlText w:val="%8."/>
      <w:lvlJc w:val="left"/>
      <w:pPr>
        <w:ind w:left="5760" w:hanging="360"/>
      </w:pPr>
    </w:lvl>
    <w:lvl w:ilvl="8" w:tplc="89670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5">
    <w:multiLevelType w:val="hybridMultilevel"/>
    <w:lvl w:ilvl="0" w:tplc="55367002">
      <w:start w:val="1"/>
      <w:numFmt w:val="decimal"/>
      <w:lvlText w:val="%1."/>
      <w:lvlJc w:val="left"/>
      <w:pPr>
        <w:ind w:left="720" w:hanging="360"/>
      </w:pPr>
    </w:lvl>
    <w:lvl w:ilvl="1" w:tplc="55367002" w:tentative="1">
      <w:start w:val="1"/>
      <w:numFmt w:val="lowerLetter"/>
      <w:lvlText w:val="%2."/>
      <w:lvlJc w:val="left"/>
      <w:pPr>
        <w:ind w:left="1440" w:hanging="360"/>
      </w:pPr>
    </w:lvl>
    <w:lvl w:ilvl="2" w:tplc="55367002" w:tentative="1">
      <w:start w:val="1"/>
      <w:numFmt w:val="lowerRoman"/>
      <w:lvlText w:val="%3."/>
      <w:lvlJc w:val="right"/>
      <w:pPr>
        <w:ind w:left="2160" w:hanging="180"/>
      </w:pPr>
    </w:lvl>
    <w:lvl w:ilvl="3" w:tplc="55367002" w:tentative="1">
      <w:start w:val="1"/>
      <w:numFmt w:val="decimal"/>
      <w:lvlText w:val="%4."/>
      <w:lvlJc w:val="left"/>
      <w:pPr>
        <w:ind w:left="2880" w:hanging="360"/>
      </w:pPr>
    </w:lvl>
    <w:lvl w:ilvl="4" w:tplc="55367002" w:tentative="1">
      <w:start w:val="1"/>
      <w:numFmt w:val="lowerLetter"/>
      <w:lvlText w:val="%5."/>
      <w:lvlJc w:val="left"/>
      <w:pPr>
        <w:ind w:left="3600" w:hanging="360"/>
      </w:pPr>
    </w:lvl>
    <w:lvl w:ilvl="5" w:tplc="55367002" w:tentative="1">
      <w:start w:val="1"/>
      <w:numFmt w:val="lowerRoman"/>
      <w:lvlText w:val="%6."/>
      <w:lvlJc w:val="right"/>
      <w:pPr>
        <w:ind w:left="4320" w:hanging="180"/>
      </w:pPr>
    </w:lvl>
    <w:lvl w:ilvl="6" w:tplc="55367002" w:tentative="1">
      <w:start w:val="1"/>
      <w:numFmt w:val="decimal"/>
      <w:lvlText w:val="%7."/>
      <w:lvlJc w:val="left"/>
      <w:pPr>
        <w:ind w:left="5040" w:hanging="360"/>
      </w:pPr>
    </w:lvl>
    <w:lvl w:ilvl="7" w:tplc="55367002" w:tentative="1">
      <w:start w:val="1"/>
      <w:numFmt w:val="lowerLetter"/>
      <w:lvlText w:val="%8."/>
      <w:lvlJc w:val="left"/>
      <w:pPr>
        <w:ind w:left="5760" w:hanging="360"/>
      </w:pPr>
    </w:lvl>
    <w:lvl w:ilvl="8" w:tplc="55367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4">
    <w:multiLevelType w:val="hybridMultilevel"/>
    <w:lvl w:ilvl="0" w:tplc="85252023">
      <w:start w:val="1"/>
      <w:numFmt w:val="decimal"/>
      <w:lvlText w:val="%1."/>
      <w:lvlJc w:val="left"/>
      <w:pPr>
        <w:ind w:left="720" w:hanging="360"/>
      </w:pPr>
    </w:lvl>
    <w:lvl w:ilvl="1" w:tplc="85252023" w:tentative="1">
      <w:start w:val="1"/>
      <w:numFmt w:val="lowerLetter"/>
      <w:lvlText w:val="%2."/>
      <w:lvlJc w:val="left"/>
      <w:pPr>
        <w:ind w:left="1440" w:hanging="360"/>
      </w:pPr>
    </w:lvl>
    <w:lvl w:ilvl="2" w:tplc="85252023" w:tentative="1">
      <w:start w:val="1"/>
      <w:numFmt w:val="lowerRoman"/>
      <w:lvlText w:val="%3."/>
      <w:lvlJc w:val="right"/>
      <w:pPr>
        <w:ind w:left="2160" w:hanging="180"/>
      </w:pPr>
    </w:lvl>
    <w:lvl w:ilvl="3" w:tplc="85252023" w:tentative="1">
      <w:start w:val="1"/>
      <w:numFmt w:val="decimal"/>
      <w:lvlText w:val="%4."/>
      <w:lvlJc w:val="left"/>
      <w:pPr>
        <w:ind w:left="2880" w:hanging="360"/>
      </w:pPr>
    </w:lvl>
    <w:lvl w:ilvl="4" w:tplc="85252023" w:tentative="1">
      <w:start w:val="1"/>
      <w:numFmt w:val="lowerLetter"/>
      <w:lvlText w:val="%5."/>
      <w:lvlJc w:val="left"/>
      <w:pPr>
        <w:ind w:left="3600" w:hanging="360"/>
      </w:pPr>
    </w:lvl>
    <w:lvl w:ilvl="5" w:tplc="85252023" w:tentative="1">
      <w:start w:val="1"/>
      <w:numFmt w:val="lowerRoman"/>
      <w:lvlText w:val="%6."/>
      <w:lvlJc w:val="right"/>
      <w:pPr>
        <w:ind w:left="4320" w:hanging="180"/>
      </w:pPr>
    </w:lvl>
    <w:lvl w:ilvl="6" w:tplc="85252023" w:tentative="1">
      <w:start w:val="1"/>
      <w:numFmt w:val="decimal"/>
      <w:lvlText w:val="%7."/>
      <w:lvlJc w:val="left"/>
      <w:pPr>
        <w:ind w:left="5040" w:hanging="360"/>
      </w:pPr>
    </w:lvl>
    <w:lvl w:ilvl="7" w:tplc="85252023" w:tentative="1">
      <w:start w:val="1"/>
      <w:numFmt w:val="lowerLetter"/>
      <w:lvlText w:val="%8."/>
      <w:lvlJc w:val="left"/>
      <w:pPr>
        <w:ind w:left="5760" w:hanging="360"/>
      </w:pPr>
    </w:lvl>
    <w:lvl w:ilvl="8" w:tplc="85252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3">
    <w:multiLevelType w:val="hybridMultilevel"/>
    <w:lvl w:ilvl="0" w:tplc="95172240">
      <w:start w:val="1"/>
      <w:numFmt w:val="decimal"/>
      <w:lvlText w:val="%1."/>
      <w:lvlJc w:val="left"/>
      <w:pPr>
        <w:ind w:left="720" w:hanging="360"/>
      </w:pPr>
    </w:lvl>
    <w:lvl w:ilvl="1" w:tplc="95172240" w:tentative="1">
      <w:start w:val="1"/>
      <w:numFmt w:val="lowerLetter"/>
      <w:lvlText w:val="%2."/>
      <w:lvlJc w:val="left"/>
      <w:pPr>
        <w:ind w:left="1440" w:hanging="360"/>
      </w:pPr>
    </w:lvl>
    <w:lvl w:ilvl="2" w:tplc="95172240" w:tentative="1">
      <w:start w:val="1"/>
      <w:numFmt w:val="lowerRoman"/>
      <w:lvlText w:val="%3."/>
      <w:lvlJc w:val="right"/>
      <w:pPr>
        <w:ind w:left="2160" w:hanging="180"/>
      </w:pPr>
    </w:lvl>
    <w:lvl w:ilvl="3" w:tplc="95172240" w:tentative="1">
      <w:start w:val="1"/>
      <w:numFmt w:val="decimal"/>
      <w:lvlText w:val="%4."/>
      <w:lvlJc w:val="left"/>
      <w:pPr>
        <w:ind w:left="2880" w:hanging="360"/>
      </w:pPr>
    </w:lvl>
    <w:lvl w:ilvl="4" w:tplc="95172240" w:tentative="1">
      <w:start w:val="1"/>
      <w:numFmt w:val="lowerLetter"/>
      <w:lvlText w:val="%5."/>
      <w:lvlJc w:val="left"/>
      <w:pPr>
        <w:ind w:left="3600" w:hanging="360"/>
      </w:pPr>
    </w:lvl>
    <w:lvl w:ilvl="5" w:tplc="95172240" w:tentative="1">
      <w:start w:val="1"/>
      <w:numFmt w:val="lowerRoman"/>
      <w:lvlText w:val="%6."/>
      <w:lvlJc w:val="right"/>
      <w:pPr>
        <w:ind w:left="4320" w:hanging="180"/>
      </w:pPr>
    </w:lvl>
    <w:lvl w:ilvl="6" w:tplc="95172240" w:tentative="1">
      <w:start w:val="1"/>
      <w:numFmt w:val="decimal"/>
      <w:lvlText w:val="%7."/>
      <w:lvlJc w:val="left"/>
      <w:pPr>
        <w:ind w:left="5040" w:hanging="360"/>
      </w:pPr>
    </w:lvl>
    <w:lvl w:ilvl="7" w:tplc="95172240" w:tentative="1">
      <w:start w:val="1"/>
      <w:numFmt w:val="lowerLetter"/>
      <w:lvlText w:val="%8."/>
      <w:lvlJc w:val="left"/>
      <w:pPr>
        <w:ind w:left="5760" w:hanging="360"/>
      </w:pPr>
    </w:lvl>
    <w:lvl w:ilvl="8" w:tplc="95172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2">
    <w:multiLevelType w:val="hybridMultilevel"/>
    <w:lvl w:ilvl="0" w:tplc="26954899">
      <w:start w:val="1"/>
      <w:numFmt w:val="decimal"/>
      <w:lvlText w:val="%1."/>
      <w:lvlJc w:val="left"/>
      <w:pPr>
        <w:ind w:left="720" w:hanging="360"/>
      </w:pPr>
    </w:lvl>
    <w:lvl w:ilvl="1" w:tplc="26954899" w:tentative="1">
      <w:start w:val="1"/>
      <w:numFmt w:val="lowerLetter"/>
      <w:lvlText w:val="%2."/>
      <w:lvlJc w:val="left"/>
      <w:pPr>
        <w:ind w:left="1440" w:hanging="360"/>
      </w:pPr>
    </w:lvl>
    <w:lvl w:ilvl="2" w:tplc="26954899" w:tentative="1">
      <w:start w:val="1"/>
      <w:numFmt w:val="lowerRoman"/>
      <w:lvlText w:val="%3."/>
      <w:lvlJc w:val="right"/>
      <w:pPr>
        <w:ind w:left="2160" w:hanging="180"/>
      </w:pPr>
    </w:lvl>
    <w:lvl w:ilvl="3" w:tplc="26954899" w:tentative="1">
      <w:start w:val="1"/>
      <w:numFmt w:val="decimal"/>
      <w:lvlText w:val="%4."/>
      <w:lvlJc w:val="left"/>
      <w:pPr>
        <w:ind w:left="2880" w:hanging="360"/>
      </w:pPr>
    </w:lvl>
    <w:lvl w:ilvl="4" w:tplc="26954899" w:tentative="1">
      <w:start w:val="1"/>
      <w:numFmt w:val="lowerLetter"/>
      <w:lvlText w:val="%5."/>
      <w:lvlJc w:val="left"/>
      <w:pPr>
        <w:ind w:left="3600" w:hanging="360"/>
      </w:pPr>
    </w:lvl>
    <w:lvl w:ilvl="5" w:tplc="26954899" w:tentative="1">
      <w:start w:val="1"/>
      <w:numFmt w:val="lowerRoman"/>
      <w:lvlText w:val="%6."/>
      <w:lvlJc w:val="right"/>
      <w:pPr>
        <w:ind w:left="4320" w:hanging="180"/>
      </w:pPr>
    </w:lvl>
    <w:lvl w:ilvl="6" w:tplc="26954899" w:tentative="1">
      <w:start w:val="1"/>
      <w:numFmt w:val="decimal"/>
      <w:lvlText w:val="%7."/>
      <w:lvlJc w:val="left"/>
      <w:pPr>
        <w:ind w:left="5040" w:hanging="360"/>
      </w:pPr>
    </w:lvl>
    <w:lvl w:ilvl="7" w:tplc="26954899" w:tentative="1">
      <w:start w:val="1"/>
      <w:numFmt w:val="lowerLetter"/>
      <w:lvlText w:val="%8."/>
      <w:lvlJc w:val="left"/>
      <w:pPr>
        <w:ind w:left="5760" w:hanging="360"/>
      </w:pPr>
    </w:lvl>
    <w:lvl w:ilvl="8" w:tplc="26954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1">
    <w:multiLevelType w:val="hybridMultilevel"/>
    <w:lvl w:ilvl="0" w:tplc="56951276">
      <w:start w:val="1"/>
      <w:numFmt w:val="decimal"/>
      <w:lvlText w:val="%1."/>
      <w:lvlJc w:val="left"/>
      <w:pPr>
        <w:ind w:left="720" w:hanging="360"/>
      </w:pPr>
    </w:lvl>
    <w:lvl w:ilvl="1" w:tplc="56951276" w:tentative="1">
      <w:start w:val="1"/>
      <w:numFmt w:val="decimal"/>
      <w:lvlText w:val="%2."/>
      <w:lvlJc w:val="left"/>
      <w:pPr>
        <w:ind w:left="1440" w:hanging="360"/>
      </w:pPr>
    </w:lvl>
    <w:lvl w:ilvl="2" w:tplc="56951276" w:tentative="1">
      <w:start w:val="1"/>
      <w:numFmt w:val="lowerRoman"/>
      <w:lvlText w:val="%3."/>
      <w:lvlJc w:val="right"/>
      <w:pPr>
        <w:ind w:left="2160" w:hanging="180"/>
      </w:pPr>
    </w:lvl>
    <w:lvl w:ilvl="3" w:tplc="56951276" w:tentative="1">
      <w:start w:val="1"/>
      <w:numFmt w:val="decimal"/>
      <w:lvlText w:val="%4."/>
      <w:lvlJc w:val="left"/>
      <w:pPr>
        <w:ind w:left="2880" w:hanging="360"/>
      </w:pPr>
    </w:lvl>
    <w:lvl w:ilvl="4" w:tplc="56951276" w:tentative="1">
      <w:start w:val="1"/>
      <w:numFmt w:val="lowerLetter"/>
      <w:lvlText w:val="%5."/>
      <w:lvlJc w:val="left"/>
      <w:pPr>
        <w:ind w:left="3600" w:hanging="360"/>
      </w:pPr>
    </w:lvl>
    <w:lvl w:ilvl="5" w:tplc="56951276" w:tentative="1">
      <w:start w:val="1"/>
      <w:numFmt w:val="lowerRoman"/>
      <w:lvlText w:val="%6."/>
      <w:lvlJc w:val="right"/>
      <w:pPr>
        <w:ind w:left="4320" w:hanging="180"/>
      </w:pPr>
    </w:lvl>
    <w:lvl w:ilvl="6" w:tplc="56951276" w:tentative="1">
      <w:start w:val="1"/>
      <w:numFmt w:val="decimal"/>
      <w:lvlText w:val="%7."/>
      <w:lvlJc w:val="left"/>
      <w:pPr>
        <w:ind w:left="5040" w:hanging="360"/>
      </w:pPr>
    </w:lvl>
    <w:lvl w:ilvl="7" w:tplc="56951276" w:tentative="1">
      <w:start w:val="1"/>
      <w:numFmt w:val="lowerLetter"/>
      <w:lvlText w:val="%8."/>
      <w:lvlJc w:val="left"/>
      <w:pPr>
        <w:ind w:left="5760" w:hanging="360"/>
      </w:pPr>
    </w:lvl>
    <w:lvl w:ilvl="8" w:tplc="56951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0">
    <w:multiLevelType w:val="hybridMultilevel"/>
    <w:lvl w:ilvl="0" w:tplc="56944329">
      <w:start w:val="1"/>
      <w:numFmt w:val="decimal"/>
      <w:lvlText w:val="%1."/>
      <w:lvlJc w:val="left"/>
      <w:pPr>
        <w:ind w:left="720" w:hanging="360"/>
      </w:pPr>
    </w:lvl>
    <w:lvl w:ilvl="1" w:tplc="56944329" w:tentative="1">
      <w:start w:val="1"/>
      <w:numFmt w:val="lowerLetter"/>
      <w:lvlText w:val="%2."/>
      <w:lvlJc w:val="left"/>
      <w:pPr>
        <w:ind w:left="1440" w:hanging="360"/>
      </w:pPr>
    </w:lvl>
    <w:lvl w:ilvl="2" w:tplc="56944329" w:tentative="1">
      <w:start w:val="1"/>
      <w:numFmt w:val="lowerRoman"/>
      <w:lvlText w:val="%3."/>
      <w:lvlJc w:val="right"/>
      <w:pPr>
        <w:ind w:left="2160" w:hanging="180"/>
      </w:pPr>
    </w:lvl>
    <w:lvl w:ilvl="3" w:tplc="56944329" w:tentative="1">
      <w:start w:val="1"/>
      <w:numFmt w:val="decimal"/>
      <w:lvlText w:val="%4."/>
      <w:lvlJc w:val="left"/>
      <w:pPr>
        <w:ind w:left="2880" w:hanging="360"/>
      </w:pPr>
    </w:lvl>
    <w:lvl w:ilvl="4" w:tplc="56944329" w:tentative="1">
      <w:start w:val="1"/>
      <w:numFmt w:val="lowerLetter"/>
      <w:lvlText w:val="%5."/>
      <w:lvlJc w:val="left"/>
      <w:pPr>
        <w:ind w:left="3600" w:hanging="360"/>
      </w:pPr>
    </w:lvl>
    <w:lvl w:ilvl="5" w:tplc="56944329" w:tentative="1">
      <w:start w:val="1"/>
      <w:numFmt w:val="lowerRoman"/>
      <w:lvlText w:val="%6."/>
      <w:lvlJc w:val="right"/>
      <w:pPr>
        <w:ind w:left="4320" w:hanging="180"/>
      </w:pPr>
    </w:lvl>
    <w:lvl w:ilvl="6" w:tplc="56944329" w:tentative="1">
      <w:start w:val="1"/>
      <w:numFmt w:val="decimal"/>
      <w:lvlText w:val="%7."/>
      <w:lvlJc w:val="left"/>
      <w:pPr>
        <w:ind w:left="5040" w:hanging="360"/>
      </w:pPr>
    </w:lvl>
    <w:lvl w:ilvl="7" w:tplc="56944329" w:tentative="1">
      <w:start w:val="1"/>
      <w:numFmt w:val="lowerLetter"/>
      <w:lvlText w:val="%8."/>
      <w:lvlJc w:val="left"/>
      <w:pPr>
        <w:ind w:left="5760" w:hanging="360"/>
      </w:pPr>
    </w:lvl>
    <w:lvl w:ilvl="8" w:tplc="56944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9">
    <w:multiLevelType w:val="hybridMultilevel"/>
    <w:lvl w:ilvl="0" w:tplc="61416949">
      <w:start w:val="1"/>
      <w:numFmt w:val="decimal"/>
      <w:lvlText w:val="%1."/>
      <w:lvlJc w:val="left"/>
      <w:pPr>
        <w:ind w:left="720" w:hanging="360"/>
      </w:pPr>
    </w:lvl>
    <w:lvl w:ilvl="1" w:tplc="61416949" w:tentative="1">
      <w:start w:val="1"/>
      <w:numFmt w:val="lowerLetter"/>
      <w:lvlText w:val="%2."/>
      <w:lvlJc w:val="left"/>
      <w:pPr>
        <w:ind w:left="1440" w:hanging="360"/>
      </w:pPr>
    </w:lvl>
    <w:lvl w:ilvl="2" w:tplc="61416949" w:tentative="1">
      <w:start w:val="1"/>
      <w:numFmt w:val="lowerRoman"/>
      <w:lvlText w:val="%3."/>
      <w:lvlJc w:val="right"/>
      <w:pPr>
        <w:ind w:left="2160" w:hanging="180"/>
      </w:pPr>
    </w:lvl>
    <w:lvl w:ilvl="3" w:tplc="61416949" w:tentative="1">
      <w:start w:val="1"/>
      <w:numFmt w:val="decimal"/>
      <w:lvlText w:val="%4."/>
      <w:lvlJc w:val="left"/>
      <w:pPr>
        <w:ind w:left="2880" w:hanging="360"/>
      </w:pPr>
    </w:lvl>
    <w:lvl w:ilvl="4" w:tplc="61416949" w:tentative="1">
      <w:start w:val="1"/>
      <w:numFmt w:val="lowerLetter"/>
      <w:lvlText w:val="%5."/>
      <w:lvlJc w:val="left"/>
      <w:pPr>
        <w:ind w:left="3600" w:hanging="360"/>
      </w:pPr>
    </w:lvl>
    <w:lvl w:ilvl="5" w:tplc="61416949" w:tentative="1">
      <w:start w:val="1"/>
      <w:numFmt w:val="lowerRoman"/>
      <w:lvlText w:val="%6."/>
      <w:lvlJc w:val="right"/>
      <w:pPr>
        <w:ind w:left="4320" w:hanging="180"/>
      </w:pPr>
    </w:lvl>
    <w:lvl w:ilvl="6" w:tplc="61416949" w:tentative="1">
      <w:start w:val="1"/>
      <w:numFmt w:val="decimal"/>
      <w:lvlText w:val="%7."/>
      <w:lvlJc w:val="left"/>
      <w:pPr>
        <w:ind w:left="5040" w:hanging="360"/>
      </w:pPr>
    </w:lvl>
    <w:lvl w:ilvl="7" w:tplc="61416949" w:tentative="1">
      <w:start w:val="1"/>
      <w:numFmt w:val="lowerLetter"/>
      <w:lvlText w:val="%8."/>
      <w:lvlJc w:val="left"/>
      <w:pPr>
        <w:ind w:left="5760" w:hanging="360"/>
      </w:pPr>
    </w:lvl>
    <w:lvl w:ilvl="8" w:tplc="61416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8">
    <w:multiLevelType w:val="hybridMultilevel"/>
    <w:lvl w:ilvl="0" w:tplc="89286969">
      <w:start w:val="1"/>
      <w:numFmt w:val="decimal"/>
      <w:lvlText w:val="%1."/>
      <w:lvlJc w:val="left"/>
      <w:pPr>
        <w:ind w:left="720" w:hanging="360"/>
      </w:pPr>
    </w:lvl>
    <w:lvl w:ilvl="1" w:tplc="89286969" w:tentative="1">
      <w:start w:val="1"/>
      <w:numFmt w:val="lowerLetter"/>
      <w:lvlText w:val="%2."/>
      <w:lvlJc w:val="left"/>
      <w:pPr>
        <w:ind w:left="1440" w:hanging="360"/>
      </w:pPr>
    </w:lvl>
    <w:lvl w:ilvl="2" w:tplc="89286969" w:tentative="1">
      <w:start w:val="1"/>
      <w:numFmt w:val="lowerRoman"/>
      <w:lvlText w:val="%3."/>
      <w:lvlJc w:val="right"/>
      <w:pPr>
        <w:ind w:left="2160" w:hanging="180"/>
      </w:pPr>
    </w:lvl>
    <w:lvl w:ilvl="3" w:tplc="89286969" w:tentative="1">
      <w:start w:val="1"/>
      <w:numFmt w:val="decimal"/>
      <w:lvlText w:val="%4."/>
      <w:lvlJc w:val="left"/>
      <w:pPr>
        <w:ind w:left="2880" w:hanging="360"/>
      </w:pPr>
    </w:lvl>
    <w:lvl w:ilvl="4" w:tplc="89286969" w:tentative="1">
      <w:start w:val="1"/>
      <w:numFmt w:val="lowerLetter"/>
      <w:lvlText w:val="%5."/>
      <w:lvlJc w:val="left"/>
      <w:pPr>
        <w:ind w:left="3600" w:hanging="360"/>
      </w:pPr>
    </w:lvl>
    <w:lvl w:ilvl="5" w:tplc="89286969" w:tentative="1">
      <w:start w:val="1"/>
      <w:numFmt w:val="lowerRoman"/>
      <w:lvlText w:val="%6."/>
      <w:lvlJc w:val="right"/>
      <w:pPr>
        <w:ind w:left="4320" w:hanging="180"/>
      </w:pPr>
    </w:lvl>
    <w:lvl w:ilvl="6" w:tplc="89286969" w:tentative="1">
      <w:start w:val="1"/>
      <w:numFmt w:val="decimal"/>
      <w:lvlText w:val="%7."/>
      <w:lvlJc w:val="left"/>
      <w:pPr>
        <w:ind w:left="5040" w:hanging="360"/>
      </w:pPr>
    </w:lvl>
    <w:lvl w:ilvl="7" w:tplc="89286969" w:tentative="1">
      <w:start w:val="1"/>
      <w:numFmt w:val="lowerLetter"/>
      <w:lvlText w:val="%8."/>
      <w:lvlJc w:val="left"/>
      <w:pPr>
        <w:ind w:left="5760" w:hanging="360"/>
      </w:pPr>
    </w:lvl>
    <w:lvl w:ilvl="8" w:tplc="89286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7">
    <w:multiLevelType w:val="hybridMultilevel"/>
    <w:lvl w:ilvl="0" w:tplc="74770621">
      <w:start w:val="1"/>
      <w:numFmt w:val="decimal"/>
      <w:lvlText w:val="%1."/>
      <w:lvlJc w:val="left"/>
      <w:pPr>
        <w:ind w:left="720" w:hanging="360"/>
      </w:pPr>
    </w:lvl>
    <w:lvl w:ilvl="1" w:tplc="74770621" w:tentative="1">
      <w:start w:val="1"/>
      <w:numFmt w:val="lowerLetter"/>
      <w:lvlText w:val="%2."/>
      <w:lvlJc w:val="left"/>
      <w:pPr>
        <w:ind w:left="1440" w:hanging="360"/>
      </w:pPr>
    </w:lvl>
    <w:lvl w:ilvl="2" w:tplc="74770621" w:tentative="1">
      <w:start w:val="1"/>
      <w:numFmt w:val="lowerRoman"/>
      <w:lvlText w:val="%3."/>
      <w:lvlJc w:val="right"/>
      <w:pPr>
        <w:ind w:left="2160" w:hanging="180"/>
      </w:pPr>
    </w:lvl>
    <w:lvl w:ilvl="3" w:tplc="74770621" w:tentative="1">
      <w:start w:val="1"/>
      <w:numFmt w:val="decimal"/>
      <w:lvlText w:val="%4."/>
      <w:lvlJc w:val="left"/>
      <w:pPr>
        <w:ind w:left="2880" w:hanging="360"/>
      </w:pPr>
    </w:lvl>
    <w:lvl w:ilvl="4" w:tplc="74770621" w:tentative="1">
      <w:start w:val="1"/>
      <w:numFmt w:val="lowerLetter"/>
      <w:lvlText w:val="%5."/>
      <w:lvlJc w:val="left"/>
      <w:pPr>
        <w:ind w:left="3600" w:hanging="360"/>
      </w:pPr>
    </w:lvl>
    <w:lvl w:ilvl="5" w:tplc="74770621" w:tentative="1">
      <w:start w:val="1"/>
      <w:numFmt w:val="lowerRoman"/>
      <w:lvlText w:val="%6."/>
      <w:lvlJc w:val="right"/>
      <w:pPr>
        <w:ind w:left="4320" w:hanging="180"/>
      </w:pPr>
    </w:lvl>
    <w:lvl w:ilvl="6" w:tplc="74770621" w:tentative="1">
      <w:start w:val="1"/>
      <w:numFmt w:val="decimal"/>
      <w:lvlText w:val="%7."/>
      <w:lvlJc w:val="left"/>
      <w:pPr>
        <w:ind w:left="5040" w:hanging="360"/>
      </w:pPr>
    </w:lvl>
    <w:lvl w:ilvl="7" w:tplc="74770621" w:tentative="1">
      <w:start w:val="1"/>
      <w:numFmt w:val="lowerLetter"/>
      <w:lvlText w:val="%8."/>
      <w:lvlJc w:val="left"/>
      <w:pPr>
        <w:ind w:left="5760" w:hanging="360"/>
      </w:pPr>
    </w:lvl>
    <w:lvl w:ilvl="8" w:tplc="74770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6">
    <w:multiLevelType w:val="hybridMultilevel"/>
    <w:lvl w:ilvl="0" w:tplc="98075627">
      <w:start w:val="1"/>
      <w:numFmt w:val="decimal"/>
      <w:lvlText w:val="%1."/>
      <w:lvlJc w:val="left"/>
      <w:pPr>
        <w:ind w:left="720" w:hanging="360"/>
      </w:pPr>
    </w:lvl>
    <w:lvl w:ilvl="1" w:tplc="98075627" w:tentative="1">
      <w:start w:val="1"/>
      <w:numFmt w:val="lowerLetter"/>
      <w:lvlText w:val="%2."/>
      <w:lvlJc w:val="left"/>
      <w:pPr>
        <w:ind w:left="1440" w:hanging="360"/>
      </w:pPr>
    </w:lvl>
    <w:lvl w:ilvl="2" w:tplc="98075627" w:tentative="1">
      <w:start w:val="1"/>
      <w:numFmt w:val="lowerRoman"/>
      <w:lvlText w:val="%3."/>
      <w:lvlJc w:val="right"/>
      <w:pPr>
        <w:ind w:left="2160" w:hanging="180"/>
      </w:pPr>
    </w:lvl>
    <w:lvl w:ilvl="3" w:tplc="98075627" w:tentative="1">
      <w:start w:val="1"/>
      <w:numFmt w:val="decimal"/>
      <w:lvlText w:val="%4."/>
      <w:lvlJc w:val="left"/>
      <w:pPr>
        <w:ind w:left="2880" w:hanging="360"/>
      </w:pPr>
    </w:lvl>
    <w:lvl w:ilvl="4" w:tplc="98075627" w:tentative="1">
      <w:start w:val="1"/>
      <w:numFmt w:val="lowerLetter"/>
      <w:lvlText w:val="%5."/>
      <w:lvlJc w:val="left"/>
      <w:pPr>
        <w:ind w:left="3600" w:hanging="360"/>
      </w:pPr>
    </w:lvl>
    <w:lvl w:ilvl="5" w:tplc="98075627" w:tentative="1">
      <w:start w:val="1"/>
      <w:numFmt w:val="lowerRoman"/>
      <w:lvlText w:val="%6."/>
      <w:lvlJc w:val="right"/>
      <w:pPr>
        <w:ind w:left="4320" w:hanging="180"/>
      </w:pPr>
    </w:lvl>
    <w:lvl w:ilvl="6" w:tplc="98075627" w:tentative="1">
      <w:start w:val="1"/>
      <w:numFmt w:val="decimal"/>
      <w:lvlText w:val="%7."/>
      <w:lvlJc w:val="left"/>
      <w:pPr>
        <w:ind w:left="5040" w:hanging="360"/>
      </w:pPr>
    </w:lvl>
    <w:lvl w:ilvl="7" w:tplc="98075627" w:tentative="1">
      <w:start w:val="1"/>
      <w:numFmt w:val="lowerLetter"/>
      <w:lvlText w:val="%8."/>
      <w:lvlJc w:val="left"/>
      <w:pPr>
        <w:ind w:left="5760" w:hanging="360"/>
      </w:pPr>
    </w:lvl>
    <w:lvl w:ilvl="8" w:tplc="98075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5">
    <w:multiLevelType w:val="hybridMultilevel"/>
    <w:lvl w:ilvl="0" w:tplc="62454932">
      <w:start w:val="1"/>
      <w:numFmt w:val="decimal"/>
      <w:lvlText w:val="%1."/>
      <w:lvlJc w:val="left"/>
      <w:pPr>
        <w:ind w:left="720" w:hanging="360"/>
      </w:pPr>
    </w:lvl>
    <w:lvl w:ilvl="1" w:tplc="62454932" w:tentative="1">
      <w:start w:val="1"/>
      <w:numFmt w:val="lowerLetter"/>
      <w:lvlText w:val="%2."/>
      <w:lvlJc w:val="left"/>
      <w:pPr>
        <w:ind w:left="1440" w:hanging="360"/>
      </w:pPr>
    </w:lvl>
    <w:lvl w:ilvl="2" w:tplc="62454932" w:tentative="1">
      <w:start w:val="1"/>
      <w:numFmt w:val="lowerRoman"/>
      <w:lvlText w:val="%3."/>
      <w:lvlJc w:val="right"/>
      <w:pPr>
        <w:ind w:left="2160" w:hanging="180"/>
      </w:pPr>
    </w:lvl>
    <w:lvl w:ilvl="3" w:tplc="62454932" w:tentative="1">
      <w:start w:val="1"/>
      <w:numFmt w:val="decimal"/>
      <w:lvlText w:val="%4."/>
      <w:lvlJc w:val="left"/>
      <w:pPr>
        <w:ind w:left="2880" w:hanging="360"/>
      </w:pPr>
    </w:lvl>
    <w:lvl w:ilvl="4" w:tplc="62454932" w:tentative="1">
      <w:start w:val="1"/>
      <w:numFmt w:val="lowerLetter"/>
      <w:lvlText w:val="%5."/>
      <w:lvlJc w:val="left"/>
      <w:pPr>
        <w:ind w:left="3600" w:hanging="360"/>
      </w:pPr>
    </w:lvl>
    <w:lvl w:ilvl="5" w:tplc="62454932" w:tentative="1">
      <w:start w:val="1"/>
      <w:numFmt w:val="lowerRoman"/>
      <w:lvlText w:val="%6."/>
      <w:lvlJc w:val="right"/>
      <w:pPr>
        <w:ind w:left="4320" w:hanging="180"/>
      </w:pPr>
    </w:lvl>
    <w:lvl w:ilvl="6" w:tplc="62454932" w:tentative="1">
      <w:start w:val="1"/>
      <w:numFmt w:val="decimal"/>
      <w:lvlText w:val="%7."/>
      <w:lvlJc w:val="left"/>
      <w:pPr>
        <w:ind w:left="5040" w:hanging="360"/>
      </w:pPr>
    </w:lvl>
    <w:lvl w:ilvl="7" w:tplc="62454932" w:tentative="1">
      <w:start w:val="1"/>
      <w:numFmt w:val="lowerLetter"/>
      <w:lvlText w:val="%8."/>
      <w:lvlJc w:val="left"/>
      <w:pPr>
        <w:ind w:left="5760" w:hanging="360"/>
      </w:pPr>
    </w:lvl>
    <w:lvl w:ilvl="8" w:tplc="62454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4">
    <w:multiLevelType w:val="hybridMultilevel"/>
    <w:lvl w:ilvl="0" w:tplc="33397098">
      <w:start w:val="1"/>
      <w:numFmt w:val="decimal"/>
      <w:lvlText w:val="%1."/>
      <w:lvlJc w:val="left"/>
      <w:pPr>
        <w:ind w:left="720" w:hanging="360"/>
      </w:pPr>
    </w:lvl>
    <w:lvl w:ilvl="1" w:tplc="33397098" w:tentative="1">
      <w:start w:val="1"/>
      <w:numFmt w:val="lowerLetter"/>
      <w:lvlText w:val="%2."/>
      <w:lvlJc w:val="left"/>
      <w:pPr>
        <w:ind w:left="1440" w:hanging="360"/>
      </w:pPr>
    </w:lvl>
    <w:lvl w:ilvl="2" w:tplc="33397098" w:tentative="1">
      <w:start w:val="1"/>
      <w:numFmt w:val="lowerRoman"/>
      <w:lvlText w:val="%3."/>
      <w:lvlJc w:val="right"/>
      <w:pPr>
        <w:ind w:left="2160" w:hanging="180"/>
      </w:pPr>
    </w:lvl>
    <w:lvl w:ilvl="3" w:tplc="33397098" w:tentative="1">
      <w:start w:val="1"/>
      <w:numFmt w:val="decimal"/>
      <w:lvlText w:val="%4."/>
      <w:lvlJc w:val="left"/>
      <w:pPr>
        <w:ind w:left="2880" w:hanging="360"/>
      </w:pPr>
    </w:lvl>
    <w:lvl w:ilvl="4" w:tplc="33397098" w:tentative="1">
      <w:start w:val="1"/>
      <w:numFmt w:val="lowerLetter"/>
      <w:lvlText w:val="%5."/>
      <w:lvlJc w:val="left"/>
      <w:pPr>
        <w:ind w:left="3600" w:hanging="360"/>
      </w:pPr>
    </w:lvl>
    <w:lvl w:ilvl="5" w:tplc="33397098" w:tentative="1">
      <w:start w:val="1"/>
      <w:numFmt w:val="lowerRoman"/>
      <w:lvlText w:val="%6."/>
      <w:lvlJc w:val="right"/>
      <w:pPr>
        <w:ind w:left="4320" w:hanging="180"/>
      </w:pPr>
    </w:lvl>
    <w:lvl w:ilvl="6" w:tplc="33397098" w:tentative="1">
      <w:start w:val="1"/>
      <w:numFmt w:val="decimal"/>
      <w:lvlText w:val="%7."/>
      <w:lvlJc w:val="left"/>
      <w:pPr>
        <w:ind w:left="5040" w:hanging="360"/>
      </w:pPr>
    </w:lvl>
    <w:lvl w:ilvl="7" w:tplc="33397098" w:tentative="1">
      <w:start w:val="1"/>
      <w:numFmt w:val="lowerLetter"/>
      <w:lvlText w:val="%8."/>
      <w:lvlJc w:val="left"/>
      <w:pPr>
        <w:ind w:left="5760" w:hanging="360"/>
      </w:pPr>
    </w:lvl>
    <w:lvl w:ilvl="8" w:tplc="33397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3">
    <w:multiLevelType w:val="hybridMultilevel"/>
    <w:lvl w:ilvl="0" w:tplc="82581019">
      <w:start w:val="1"/>
      <w:numFmt w:val="decimal"/>
      <w:lvlText w:val="%1."/>
      <w:lvlJc w:val="left"/>
      <w:pPr>
        <w:ind w:left="720" w:hanging="360"/>
      </w:pPr>
    </w:lvl>
    <w:lvl w:ilvl="1" w:tplc="82581019" w:tentative="1">
      <w:start w:val="1"/>
      <w:numFmt w:val="lowerLetter"/>
      <w:lvlText w:val="%2."/>
      <w:lvlJc w:val="left"/>
      <w:pPr>
        <w:ind w:left="1440" w:hanging="360"/>
      </w:pPr>
    </w:lvl>
    <w:lvl w:ilvl="2" w:tplc="82581019" w:tentative="1">
      <w:start w:val="1"/>
      <w:numFmt w:val="lowerRoman"/>
      <w:lvlText w:val="%3."/>
      <w:lvlJc w:val="right"/>
      <w:pPr>
        <w:ind w:left="2160" w:hanging="180"/>
      </w:pPr>
    </w:lvl>
    <w:lvl w:ilvl="3" w:tplc="82581019" w:tentative="1">
      <w:start w:val="1"/>
      <w:numFmt w:val="decimal"/>
      <w:lvlText w:val="%4."/>
      <w:lvlJc w:val="left"/>
      <w:pPr>
        <w:ind w:left="2880" w:hanging="360"/>
      </w:pPr>
    </w:lvl>
    <w:lvl w:ilvl="4" w:tplc="82581019" w:tentative="1">
      <w:start w:val="1"/>
      <w:numFmt w:val="lowerLetter"/>
      <w:lvlText w:val="%5."/>
      <w:lvlJc w:val="left"/>
      <w:pPr>
        <w:ind w:left="3600" w:hanging="360"/>
      </w:pPr>
    </w:lvl>
    <w:lvl w:ilvl="5" w:tplc="82581019" w:tentative="1">
      <w:start w:val="1"/>
      <w:numFmt w:val="lowerRoman"/>
      <w:lvlText w:val="%6."/>
      <w:lvlJc w:val="right"/>
      <w:pPr>
        <w:ind w:left="4320" w:hanging="180"/>
      </w:pPr>
    </w:lvl>
    <w:lvl w:ilvl="6" w:tplc="82581019" w:tentative="1">
      <w:start w:val="1"/>
      <w:numFmt w:val="decimal"/>
      <w:lvlText w:val="%7."/>
      <w:lvlJc w:val="left"/>
      <w:pPr>
        <w:ind w:left="5040" w:hanging="360"/>
      </w:pPr>
    </w:lvl>
    <w:lvl w:ilvl="7" w:tplc="82581019" w:tentative="1">
      <w:start w:val="1"/>
      <w:numFmt w:val="lowerLetter"/>
      <w:lvlText w:val="%8."/>
      <w:lvlJc w:val="left"/>
      <w:pPr>
        <w:ind w:left="5760" w:hanging="360"/>
      </w:pPr>
    </w:lvl>
    <w:lvl w:ilvl="8" w:tplc="82581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2">
    <w:multiLevelType w:val="hybridMultilevel"/>
    <w:lvl w:ilvl="0" w:tplc="44628050">
      <w:start w:val="1"/>
      <w:numFmt w:val="decimal"/>
      <w:lvlText w:val="%1."/>
      <w:lvlJc w:val="left"/>
      <w:pPr>
        <w:ind w:left="720" w:hanging="360"/>
      </w:pPr>
    </w:lvl>
    <w:lvl w:ilvl="1" w:tplc="44628050" w:tentative="1">
      <w:start w:val="1"/>
      <w:numFmt w:val="lowerLetter"/>
      <w:lvlText w:val="%2."/>
      <w:lvlJc w:val="left"/>
      <w:pPr>
        <w:ind w:left="1440" w:hanging="360"/>
      </w:pPr>
    </w:lvl>
    <w:lvl w:ilvl="2" w:tplc="44628050" w:tentative="1">
      <w:start w:val="1"/>
      <w:numFmt w:val="lowerRoman"/>
      <w:lvlText w:val="%3."/>
      <w:lvlJc w:val="right"/>
      <w:pPr>
        <w:ind w:left="2160" w:hanging="180"/>
      </w:pPr>
    </w:lvl>
    <w:lvl w:ilvl="3" w:tplc="44628050" w:tentative="1">
      <w:start w:val="1"/>
      <w:numFmt w:val="decimal"/>
      <w:lvlText w:val="%4."/>
      <w:lvlJc w:val="left"/>
      <w:pPr>
        <w:ind w:left="2880" w:hanging="360"/>
      </w:pPr>
    </w:lvl>
    <w:lvl w:ilvl="4" w:tplc="44628050" w:tentative="1">
      <w:start w:val="1"/>
      <w:numFmt w:val="lowerLetter"/>
      <w:lvlText w:val="%5."/>
      <w:lvlJc w:val="left"/>
      <w:pPr>
        <w:ind w:left="3600" w:hanging="360"/>
      </w:pPr>
    </w:lvl>
    <w:lvl w:ilvl="5" w:tplc="44628050" w:tentative="1">
      <w:start w:val="1"/>
      <w:numFmt w:val="lowerRoman"/>
      <w:lvlText w:val="%6."/>
      <w:lvlJc w:val="right"/>
      <w:pPr>
        <w:ind w:left="4320" w:hanging="180"/>
      </w:pPr>
    </w:lvl>
    <w:lvl w:ilvl="6" w:tplc="44628050" w:tentative="1">
      <w:start w:val="1"/>
      <w:numFmt w:val="decimal"/>
      <w:lvlText w:val="%7."/>
      <w:lvlJc w:val="left"/>
      <w:pPr>
        <w:ind w:left="5040" w:hanging="360"/>
      </w:pPr>
    </w:lvl>
    <w:lvl w:ilvl="7" w:tplc="44628050" w:tentative="1">
      <w:start w:val="1"/>
      <w:numFmt w:val="lowerLetter"/>
      <w:lvlText w:val="%8."/>
      <w:lvlJc w:val="left"/>
      <w:pPr>
        <w:ind w:left="5760" w:hanging="360"/>
      </w:pPr>
    </w:lvl>
    <w:lvl w:ilvl="8" w:tplc="44628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1">
    <w:multiLevelType w:val="hybridMultilevel"/>
    <w:lvl w:ilvl="0" w:tplc="34774087">
      <w:start w:val="1"/>
      <w:numFmt w:val="decimal"/>
      <w:lvlText w:val="%1."/>
      <w:lvlJc w:val="left"/>
      <w:pPr>
        <w:ind w:left="720" w:hanging="360"/>
      </w:pPr>
    </w:lvl>
    <w:lvl w:ilvl="1" w:tplc="34774087" w:tentative="1">
      <w:start w:val="1"/>
      <w:numFmt w:val="lowerLetter"/>
      <w:lvlText w:val="%2."/>
      <w:lvlJc w:val="left"/>
      <w:pPr>
        <w:ind w:left="1440" w:hanging="360"/>
      </w:pPr>
    </w:lvl>
    <w:lvl w:ilvl="2" w:tplc="34774087" w:tentative="1">
      <w:start w:val="1"/>
      <w:numFmt w:val="lowerRoman"/>
      <w:lvlText w:val="%3."/>
      <w:lvlJc w:val="right"/>
      <w:pPr>
        <w:ind w:left="2160" w:hanging="180"/>
      </w:pPr>
    </w:lvl>
    <w:lvl w:ilvl="3" w:tplc="34774087" w:tentative="1">
      <w:start w:val="1"/>
      <w:numFmt w:val="decimal"/>
      <w:lvlText w:val="%4."/>
      <w:lvlJc w:val="left"/>
      <w:pPr>
        <w:ind w:left="2880" w:hanging="360"/>
      </w:pPr>
    </w:lvl>
    <w:lvl w:ilvl="4" w:tplc="34774087" w:tentative="1">
      <w:start w:val="1"/>
      <w:numFmt w:val="lowerLetter"/>
      <w:lvlText w:val="%5."/>
      <w:lvlJc w:val="left"/>
      <w:pPr>
        <w:ind w:left="3600" w:hanging="360"/>
      </w:pPr>
    </w:lvl>
    <w:lvl w:ilvl="5" w:tplc="34774087" w:tentative="1">
      <w:start w:val="1"/>
      <w:numFmt w:val="lowerRoman"/>
      <w:lvlText w:val="%6."/>
      <w:lvlJc w:val="right"/>
      <w:pPr>
        <w:ind w:left="4320" w:hanging="180"/>
      </w:pPr>
    </w:lvl>
    <w:lvl w:ilvl="6" w:tplc="34774087" w:tentative="1">
      <w:start w:val="1"/>
      <w:numFmt w:val="decimal"/>
      <w:lvlText w:val="%7."/>
      <w:lvlJc w:val="left"/>
      <w:pPr>
        <w:ind w:left="5040" w:hanging="360"/>
      </w:pPr>
    </w:lvl>
    <w:lvl w:ilvl="7" w:tplc="34774087" w:tentative="1">
      <w:start w:val="1"/>
      <w:numFmt w:val="lowerLetter"/>
      <w:lvlText w:val="%8."/>
      <w:lvlJc w:val="left"/>
      <w:pPr>
        <w:ind w:left="5760" w:hanging="360"/>
      </w:pPr>
    </w:lvl>
    <w:lvl w:ilvl="8" w:tplc="34774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0">
    <w:multiLevelType w:val="hybridMultilevel"/>
    <w:lvl w:ilvl="0" w:tplc="10068248">
      <w:start w:val="1"/>
      <w:numFmt w:val="decimal"/>
      <w:lvlText w:val="%1."/>
      <w:lvlJc w:val="left"/>
      <w:pPr>
        <w:ind w:left="720" w:hanging="360"/>
      </w:pPr>
    </w:lvl>
    <w:lvl w:ilvl="1" w:tplc="10068248" w:tentative="1">
      <w:start w:val="1"/>
      <w:numFmt w:val="lowerLetter"/>
      <w:lvlText w:val="%2."/>
      <w:lvlJc w:val="left"/>
      <w:pPr>
        <w:ind w:left="1440" w:hanging="360"/>
      </w:pPr>
    </w:lvl>
    <w:lvl w:ilvl="2" w:tplc="10068248" w:tentative="1">
      <w:start w:val="1"/>
      <w:numFmt w:val="lowerRoman"/>
      <w:lvlText w:val="%3."/>
      <w:lvlJc w:val="right"/>
      <w:pPr>
        <w:ind w:left="2160" w:hanging="180"/>
      </w:pPr>
    </w:lvl>
    <w:lvl w:ilvl="3" w:tplc="10068248" w:tentative="1">
      <w:start w:val="1"/>
      <w:numFmt w:val="decimal"/>
      <w:lvlText w:val="%4."/>
      <w:lvlJc w:val="left"/>
      <w:pPr>
        <w:ind w:left="2880" w:hanging="360"/>
      </w:pPr>
    </w:lvl>
    <w:lvl w:ilvl="4" w:tplc="10068248" w:tentative="1">
      <w:start w:val="1"/>
      <w:numFmt w:val="lowerLetter"/>
      <w:lvlText w:val="%5."/>
      <w:lvlJc w:val="left"/>
      <w:pPr>
        <w:ind w:left="3600" w:hanging="360"/>
      </w:pPr>
    </w:lvl>
    <w:lvl w:ilvl="5" w:tplc="10068248" w:tentative="1">
      <w:start w:val="1"/>
      <w:numFmt w:val="lowerRoman"/>
      <w:lvlText w:val="%6."/>
      <w:lvlJc w:val="right"/>
      <w:pPr>
        <w:ind w:left="4320" w:hanging="180"/>
      </w:pPr>
    </w:lvl>
    <w:lvl w:ilvl="6" w:tplc="10068248" w:tentative="1">
      <w:start w:val="1"/>
      <w:numFmt w:val="decimal"/>
      <w:lvlText w:val="%7."/>
      <w:lvlJc w:val="left"/>
      <w:pPr>
        <w:ind w:left="5040" w:hanging="360"/>
      </w:pPr>
    </w:lvl>
    <w:lvl w:ilvl="7" w:tplc="10068248" w:tentative="1">
      <w:start w:val="1"/>
      <w:numFmt w:val="lowerLetter"/>
      <w:lvlText w:val="%8."/>
      <w:lvlJc w:val="left"/>
      <w:pPr>
        <w:ind w:left="5760" w:hanging="360"/>
      </w:pPr>
    </w:lvl>
    <w:lvl w:ilvl="8" w:tplc="10068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9">
    <w:multiLevelType w:val="hybridMultilevel"/>
    <w:lvl w:ilvl="0" w:tplc="49690490">
      <w:start w:val="1"/>
      <w:numFmt w:val="decimal"/>
      <w:lvlText w:val="%1."/>
      <w:lvlJc w:val="left"/>
      <w:pPr>
        <w:ind w:left="720" w:hanging="360"/>
      </w:pPr>
    </w:lvl>
    <w:lvl w:ilvl="1" w:tplc="49690490" w:tentative="1">
      <w:start w:val="1"/>
      <w:numFmt w:val="lowerLetter"/>
      <w:lvlText w:val="%2."/>
      <w:lvlJc w:val="left"/>
      <w:pPr>
        <w:ind w:left="1440" w:hanging="360"/>
      </w:pPr>
    </w:lvl>
    <w:lvl w:ilvl="2" w:tplc="49690490" w:tentative="1">
      <w:start w:val="1"/>
      <w:numFmt w:val="lowerRoman"/>
      <w:lvlText w:val="%3."/>
      <w:lvlJc w:val="right"/>
      <w:pPr>
        <w:ind w:left="2160" w:hanging="180"/>
      </w:pPr>
    </w:lvl>
    <w:lvl w:ilvl="3" w:tplc="49690490" w:tentative="1">
      <w:start w:val="1"/>
      <w:numFmt w:val="decimal"/>
      <w:lvlText w:val="%4."/>
      <w:lvlJc w:val="left"/>
      <w:pPr>
        <w:ind w:left="2880" w:hanging="360"/>
      </w:pPr>
    </w:lvl>
    <w:lvl w:ilvl="4" w:tplc="49690490" w:tentative="1">
      <w:start w:val="1"/>
      <w:numFmt w:val="lowerLetter"/>
      <w:lvlText w:val="%5."/>
      <w:lvlJc w:val="left"/>
      <w:pPr>
        <w:ind w:left="3600" w:hanging="360"/>
      </w:pPr>
    </w:lvl>
    <w:lvl w:ilvl="5" w:tplc="49690490" w:tentative="1">
      <w:start w:val="1"/>
      <w:numFmt w:val="lowerRoman"/>
      <w:lvlText w:val="%6."/>
      <w:lvlJc w:val="right"/>
      <w:pPr>
        <w:ind w:left="4320" w:hanging="180"/>
      </w:pPr>
    </w:lvl>
    <w:lvl w:ilvl="6" w:tplc="49690490" w:tentative="1">
      <w:start w:val="1"/>
      <w:numFmt w:val="decimal"/>
      <w:lvlText w:val="%7."/>
      <w:lvlJc w:val="left"/>
      <w:pPr>
        <w:ind w:left="5040" w:hanging="360"/>
      </w:pPr>
    </w:lvl>
    <w:lvl w:ilvl="7" w:tplc="49690490" w:tentative="1">
      <w:start w:val="1"/>
      <w:numFmt w:val="lowerLetter"/>
      <w:lvlText w:val="%8."/>
      <w:lvlJc w:val="left"/>
      <w:pPr>
        <w:ind w:left="5760" w:hanging="360"/>
      </w:pPr>
    </w:lvl>
    <w:lvl w:ilvl="8" w:tplc="49690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8">
    <w:multiLevelType w:val="hybridMultilevel"/>
    <w:lvl w:ilvl="0" w:tplc="45353731">
      <w:start w:val="1"/>
      <w:numFmt w:val="decimal"/>
      <w:lvlText w:val="%1."/>
      <w:lvlJc w:val="left"/>
      <w:pPr>
        <w:ind w:left="720" w:hanging="360"/>
      </w:pPr>
    </w:lvl>
    <w:lvl w:ilvl="1" w:tplc="45353731" w:tentative="1">
      <w:start w:val="1"/>
      <w:numFmt w:val="lowerLetter"/>
      <w:lvlText w:val="%2."/>
      <w:lvlJc w:val="left"/>
      <w:pPr>
        <w:ind w:left="1440" w:hanging="360"/>
      </w:pPr>
    </w:lvl>
    <w:lvl w:ilvl="2" w:tplc="45353731" w:tentative="1">
      <w:start w:val="1"/>
      <w:numFmt w:val="lowerRoman"/>
      <w:lvlText w:val="%3."/>
      <w:lvlJc w:val="right"/>
      <w:pPr>
        <w:ind w:left="2160" w:hanging="180"/>
      </w:pPr>
    </w:lvl>
    <w:lvl w:ilvl="3" w:tplc="45353731" w:tentative="1">
      <w:start w:val="1"/>
      <w:numFmt w:val="decimal"/>
      <w:lvlText w:val="%4."/>
      <w:lvlJc w:val="left"/>
      <w:pPr>
        <w:ind w:left="2880" w:hanging="360"/>
      </w:pPr>
    </w:lvl>
    <w:lvl w:ilvl="4" w:tplc="45353731" w:tentative="1">
      <w:start w:val="1"/>
      <w:numFmt w:val="lowerLetter"/>
      <w:lvlText w:val="%5."/>
      <w:lvlJc w:val="left"/>
      <w:pPr>
        <w:ind w:left="3600" w:hanging="360"/>
      </w:pPr>
    </w:lvl>
    <w:lvl w:ilvl="5" w:tplc="45353731" w:tentative="1">
      <w:start w:val="1"/>
      <w:numFmt w:val="lowerRoman"/>
      <w:lvlText w:val="%6."/>
      <w:lvlJc w:val="right"/>
      <w:pPr>
        <w:ind w:left="4320" w:hanging="180"/>
      </w:pPr>
    </w:lvl>
    <w:lvl w:ilvl="6" w:tplc="45353731" w:tentative="1">
      <w:start w:val="1"/>
      <w:numFmt w:val="decimal"/>
      <w:lvlText w:val="%7."/>
      <w:lvlJc w:val="left"/>
      <w:pPr>
        <w:ind w:left="5040" w:hanging="360"/>
      </w:pPr>
    </w:lvl>
    <w:lvl w:ilvl="7" w:tplc="45353731" w:tentative="1">
      <w:start w:val="1"/>
      <w:numFmt w:val="lowerLetter"/>
      <w:lvlText w:val="%8."/>
      <w:lvlJc w:val="left"/>
      <w:pPr>
        <w:ind w:left="5760" w:hanging="360"/>
      </w:pPr>
    </w:lvl>
    <w:lvl w:ilvl="8" w:tplc="45353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7">
    <w:multiLevelType w:val="hybridMultilevel"/>
    <w:lvl w:ilvl="0" w:tplc="23467906">
      <w:start w:val="1"/>
      <w:numFmt w:val="decimal"/>
      <w:lvlText w:val="%1."/>
      <w:lvlJc w:val="left"/>
      <w:pPr>
        <w:ind w:left="720" w:hanging="360"/>
      </w:pPr>
    </w:lvl>
    <w:lvl w:ilvl="1" w:tplc="23467906" w:tentative="1">
      <w:start w:val="1"/>
      <w:numFmt w:val="lowerLetter"/>
      <w:lvlText w:val="%2."/>
      <w:lvlJc w:val="left"/>
      <w:pPr>
        <w:ind w:left="1440" w:hanging="360"/>
      </w:pPr>
    </w:lvl>
    <w:lvl w:ilvl="2" w:tplc="23467906" w:tentative="1">
      <w:start w:val="1"/>
      <w:numFmt w:val="lowerRoman"/>
      <w:lvlText w:val="%3."/>
      <w:lvlJc w:val="right"/>
      <w:pPr>
        <w:ind w:left="2160" w:hanging="180"/>
      </w:pPr>
    </w:lvl>
    <w:lvl w:ilvl="3" w:tplc="23467906" w:tentative="1">
      <w:start w:val="1"/>
      <w:numFmt w:val="decimal"/>
      <w:lvlText w:val="%4."/>
      <w:lvlJc w:val="left"/>
      <w:pPr>
        <w:ind w:left="2880" w:hanging="360"/>
      </w:pPr>
    </w:lvl>
    <w:lvl w:ilvl="4" w:tplc="23467906" w:tentative="1">
      <w:start w:val="1"/>
      <w:numFmt w:val="lowerLetter"/>
      <w:lvlText w:val="%5."/>
      <w:lvlJc w:val="left"/>
      <w:pPr>
        <w:ind w:left="3600" w:hanging="360"/>
      </w:pPr>
    </w:lvl>
    <w:lvl w:ilvl="5" w:tplc="23467906" w:tentative="1">
      <w:start w:val="1"/>
      <w:numFmt w:val="lowerRoman"/>
      <w:lvlText w:val="%6."/>
      <w:lvlJc w:val="right"/>
      <w:pPr>
        <w:ind w:left="4320" w:hanging="180"/>
      </w:pPr>
    </w:lvl>
    <w:lvl w:ilvl="6" w:tplc="23467906" w:tentative="1">
      <w:start w:val="1"/>
      <w:numFmt w:val="decimal"/>
      <w:lvlText w:val="%7."/>
      <w:lvlJc w:val="left"/>
      <w:pPr>
        <w:ind w:left="5040" w:hanging="360"/>
      </w:pPr>
    </w:lvl>
    <w:lvl w:ilvl="7" w:tplc="23467906" w:tentative="1">
      <w:start w:val="1"/>
      <w:numFmt w:val="lowerLetter"/>
      <w:lvlText w:val="%8."/>
      <w:lvlJc w:val="left"/>
      <w:pPr>
        <w:ind w:left="5760" w:hanging="360"/>
      </w:pPr>
    </w:lvl>
    <w:lvl w:ilvl="8" w:tplc="23467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6">
    <w:multiLevelType w:val="hybridMultilevel"/>
    <w:lvl w:ilvl="0" w:tplc="12299721">
      <w:start w:val="1"/>
      <w:numFmt w:val="decimal"/>
      <w:lvlText w:val="%1."/>
      <w:lvlJc w:val="left"/>
      <w:pPr>
        <w:ind w:left="720" w:hanging="360"/>
      </w:pPr>
    </w:lvl>
    <w:lvl w:ilvl="1" w:tplc="12299721" w:tentative="1">
      <w:start w:val="1"/>
      <w:numFmt w:val="decimal"/>
      <w:lvlText w:val="%2."/>
      <w:lvlJc w:val="left"/>
      <w:pPr>
        <w:ind w:left="1440" w:hanging="360"/>
      </w:pPr>
    </w:lvl>
    <w:lvl w:ilvl="2" w:tplc="12299721" w:tentative="1">
      <w:start w:val="1"/>
      <w:numFmt w:val="decimal"/>
      <w:lvlText w:val="%3."/>
      <w:lvlJc w:val="right"/>
      <w:pPr>
        <w:ind w:left="2160" w:hanging="180"/>
      </w:pPr>
    </w:lvl>
    <w:lvl w:ilvl="3" w:tplc="12299721" w:tentative="1">
      <w:start w:val="1"/>
      <w:numFmt w:val="decimal"/>
      <w:lvlText w:val="%4."/>
      <w:lvlJc w:val="left"/>
      <w:pPr>
        <w:ind w:left="2880" w:hanging="360"/>
      </w:pPr>
    </w:lvl>
    <w:lvl w:ilvl="4" w:tplc="12299721" w:tentative="1">
      <w:start w:val="1"/>
      <w:numFmt w:val="lowerLetter"/>
      <w:lvlText w:val="%5."/>
      <w:lvlJc w:val="left"/>
      <w:pPr>
        <w:ind w:left="3600" w:hanging="360"/>
      </w:pPr>
    </w:lvl>
    <w:lvl w:ilvl="5" w:tplc="12299721" w:tentative="1">
      <w:start w:val="1"/>
      <w:numFmt w:val="lowerRoman"/>
      <w:lvlText w:val="%6."/>
      <w:lvlJc w:val="right"/>
      <w:pPr>
        <w:ind w:left="4320" w:hanging="180"/>
      </w:pPr>
    </w:lvl>
    <w:lvl w:ilvl="6" w:tplc="12299721" w:tentative="1">
      <w:start w:val="1"/>
      <w:numFmt w:val="decimal"/>
      <w:lvlText w:val="%7."/>
      <w:lvlJc w:val="left"/>
      <w:pPr>
        <w:ind w:left="5040" w:hanging="360"/>
      </w:pPr>
    </w:lvl>
    <w:lvl w:ilvl="7" w:tplc="12299721" w:tentative="1">
      <w:start w:val="1"/>
      <w:numFmt w:val="lowerLetter"/>
      <w:lvlText w:val="%8."/>
      <w:lvlJc w:val="left"/>
      <w:pPr>
        <w:ind w:left="5760" w:hanging="360"/>
      </w:pPr>
    </w:lvl>
    <w:lvl w:ilvl="8" w:tplc="12299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5">
    <w:multiLevelType w:val="hybridMultilevel"/>
    <w:lvl w:ilvl="0" w:tplc="43776853">
      <w:start w:val="1"/>
      <w:numFmt w:val="decimal"/>
      <w:lvlText w:val="%1."/>
      <w:lvlJc w:val="left"/>
      <w:pPr>
        <w:ind w:left="720" w:hanging="360"/>
      </w:pPr>
    </w:lvl>
    <w:lvl w:ilvl="1" w:tplc="43776853" w:tentative="1">
      <w:start w:val="1"/>
      <w:numFmt w:val="lowerLetter"/>
      <w:lvlText w:val="%2."/>
      <w:lvlJc w:val="left"/>
      <w:pPr>
        <w:ind w:left="1440" w:hanging="360"/>
      </w:pPr>
    </w:lvl>
    <w:lvl w:ilvl="2" w:tplc="43776853" w:tentative="1">
      <w:start w:val="1"/>
      <w:numFmt w:val="lowerRoman"/>
      <w:lvlText w:val="%3."/>
      <w:lvlJc w:val="right"/>
      <w:pPr>
        <w:ind w:left="2160" w:hanging="180"/>
      </w:pPr>
    </w:lvl>
    <w:lvl w:ilvl="3" w:tplc="43776853" w:tentative="1">
      <w:start w:val="1"/>
      <w:numFmt w:val="decimal"/>
      <w:lvlText w:val="%4."/>
      <w:lvlJc w:val="left"/>
      <w:pPr>
        <w:ind w:left="2880" w:hanging="360"/>
      </w:pPr>
    </w:lvl>
    <w:lvl w:ilvl="4" w:tplc="43776853" w:tentative="1">
      <w:start w:val="1"/>
      <w:numFmt w:val="lowerLetter"/>
      <w:lvlText w:val="%5."/>
      <w:lvlJc w:val="left"/>
      <w:pPr>
        <w:ind w:left="3600" w:hanging="360"/>
      </w:pPr>
    </w:lvl>
    <w:lvl w:ilvl="5" w:tplc="43776853" w:tentative="1">
      <w:start w:val="1"/>
      <w:numFmt w:val="lowerRoman"/>
      <w:lvlText w:val="%6."/>
      <w:lvlJc w:val="right"/>
      <w:pPr>
        <w:ind w:left="4320" w:hanging="180"/>
      </w:pPr>
    </w:lvl>
    <w:lvl w:ilvl="6" w:tplc="43776853" w:tentative="1">
      <w:start w:val="1"/>
      <w:numFmt w:val="decimal"/>
      <w:lvlText w:val="%7."/>
      <w:lvlJc w:val="left"/>
      <w:pPr>
        <w:ind w:left="5040" w:hanging="360"/>
      </w:pPr>
    </w:lvl>
    <w:lvl w:ilvl="7" w:tplc="43776853" w:tentative="1">
      <w:start w:val="1"/>
      <w:numFmt w:val="lowerLetter"/>
      <w:lvlText w:val="%8."/>
      <w:lvlJc w:val="left"/>
      <w:pPr>
        <w:ind w:left="5760" w:hanging="360"/>
      </w:pPr>
    </w:lvl>
    <w:lvl w:ilvl="8" w:tplc="43776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4">
    <w:multiLevelType w:val="hybridMultilevel"/>
    <w:lvl w:ilvl="0" w:tplc="22608778">
      <w:start w:val="1"/>
      <w:numFmt w:val="decimal"/>
      <w:lvlText w:val="%1."/>
      <w:lvlJc w:val="left"/>
      <w:pPr>
        <w:ind w:left="720" w:hanging="360"/>
      </w:pPr>
    </w:lvl>
    <w:lvl w:ilvl="1" w:tplc="22608778" w:tentative="1">
      <w:start w:val="1"/>
      <w:numFmt w:val="lowerLetter"/>
      <w:lvlText w:val="%2."/>
      <w:lvlJc w:val="left"/>
      <w:pPr>
        <w:ind w:left="1440" w:hanging="360"/>
      </w:pPr>
    </w:lvl>
    <w:lvl w:ilvl="2" w:tplc="22608778" w:tentative="1">
      <w:start w:val="1"/>
      <w:numFmt w:val="lowerRoman"/>
      <w:lvlText w:val="%3."/>
      <w:lvlJc w:val="right"/>
      <w:pPr>
        <w:ind w:left="2160" w:hanging="180"/>
      </w:pPr>
    </w:lvl>
    <w:lvl w:ilvl="3" w:tplc="22608778" w:tentative="1">
      <w:start w:val="1"/>
      <w:numFmt w:val="decimal"/>
      <w:lvlText w:val="%4."/>
      <w:lvlJc w:val="left"/>
      <w:pPr>
        <w:ind w:left="2880" w:hanging="360"/>
      </w:pPr>
    </w:lvl>
    <w:lvl w:ilvl="4" w:tplc="22608778" w:tentative="1">
      <w:start w:val="1"/>
      <w:numFmt w:val="lowerLetter"/>
      <w:lvlText w:val="%5."/>
      <w:lvlJc w:val="left"/>
      <w:pPr>
        <w:ind w:left="3600" w:hanging="360"/>
      </w:pPr>
    </w:lvl>
    <w:lvl w:ilvl="5" w:tplc="22608778" w:tentative="1">
      <w:start w:val="1"/>
      <w:numFmt w:val="lowerRoman"/>
      <w:lvlText w:val="%6."/>
      <w:lvlJc w:val="right"/>
      <w:pPr>
        <w:ind w:left="4320" w:hanging="180"/>
      </w:pPr>
    </w:lvl>
    <w:lvl w:ilvl="6" w:tplc="22608778" w:tentative="1">
      <w:start w:val="1"/>
      <w:numFmt w:val="decimal"/>
      <w:lvlText w:val="%7."/>
      <w:lvlJc w:val="left"/>
      <w:pPr>
        <w:ind w:left="5040" w:hanging="360"/>
      </w:pPr>
    </w:lvl>
    <w:lvl w:ilvl="7" w:tplc="22608778" w:tentative="1">
      <w:start w:val="1"/>
      <w:numFmt w:val="lowerLetter"/>
      <w:lvlText w:val="%8."/>
      <w:lvlJc w:val="left"/>
      <w:pPr>
        <w:ind w:left="5760" w:hanging="360"/>
      </w:pPr>
    </w:lvl>
    <w:lvl w:ilvl="8" w:tplc="22608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3">
    <w:multiLevelType w:val="hybridMultilevel"/>
    <w:lvl w:ilvl="0" w:tplc="58190289">
      <w:start w:val="1"/>
      <w:numFmt w:val="decimal"/>
      <w:lvlText w:val="%1."/>
      <w:lvlJc w:val="left"/>
      <w:pPr>
        <w:ind w:left="720" w:hanging="360"/>
      </w:pPr>
    </w:lvl>
    <w:lvl w:ilvl="1" w:tplc="58190289" w:tentative="1">
      <w:start w:val="1"/>
      <w:numFmt w:val="lowerLetter"/>
      <w:lvlText w:val="%2."/>
      <w:lvlJc w:val="left"/>
      <w:pPr>
        <w:ind w:left="1440" w:hanging="360"/>
      </w:pPr>
    </w:lvl>
    <w:lvl w:ilvl="2" w:tplc="58190289" w:tentative="1">
      <w:start w:val="1"/>
      <w:numFmt w:val="lowerRoman"/>
      <w:lvlText w:val="%3."/>
      <w:lvlJc w:val="right"/>
      <w:pPr>
        <w:ind w:left="2160" w:hanging="180"/>
      </w:pPr>
    </w:lvl>
    <w:lvl w:ilvl="3" w:tplc="58190289" w:tentative="1">
      <w:start w:val="1"/>
      <w:numFmt w:val="decimal"/>
      <w:lvlText w:val="%4."/>
      <w:lvlJc w:val="left"/>
      <w:pPr>
        <w:ind w:left="2880" w:hanging="360"/>
      </w:pPr>
    </w:lvl>
    <w:lvl w:ilvl="4" w:tplc="58190289" w:tentative="1">
      <w:start w:val="1"/>
      <w:numFmt w:val="lowerLetter"/>
      <w:lvlText w:val="%5."/>
      <w:lvlJc w:val="left"/>
      <w:pPr>
        <w:ind w:left="3600" w:hanging="360"/>
      </w:pPr>
    </w:lvl>
    <w:lvl w:ilvl="5" w:tplc="58190289" w:tentative="1">
      <w:start w:val="1"/>
      <w:numFmt w:val="lowerRoman"/>
      <w:lvlText w:val="%6."/>
      <w:lvlJc w:val="right"/>
      <w:pPr>
        <w:ind w:left="4320" w:hanging="180"/>
      </w:pPr>
    </w:lvl>
    <w:lvl w:ilvl="6" w:tplc="58190289" w:tentative="1">
      <w:start w:val="1"/>
      <w:numFmt w:val="decimal"/>
      <w:lvlText w:val="%7."/>
      <w:lvlJc w:val="left"/>
      <w:pPr>
        <w:ind w:left="5040" w:hanging="360"/>
      </w:pPr>
    </w:lvl>
    <w:lvl w:ilvl="7" w:tplc="58190289" w:tentative="1">
      <w:start w:val="1"/>
      <w:numFmt w:val="lowerLetter"/>
      <w:lvlText w:val="%8."/>
      <w:lvlJc w:val="left"/>
      <w:pPr>
        <w:ind w:left="5760" w:hanging="360"/>
      </w:pPr>
    </w:lvl>
    <w:lvl w:ilvl="8" w:tplc="58190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2">
    <w:multiLevelType w:val="hybridMultilevel"/>
    <w:lvl w:ilvl="0" w:tplc="21548071">
      <w:start w:val="1"/>
      <w:numFmt w:val="decimal"/>
      <w:lvlText w:val="%1."/>
      <w:lvlJc w:val="left"/>
      <w:pPr>
        <w:ind w:left="720" w:hanging="360"/>
      </w:pPr>
    </w:lvl>
    <w:lvl w:ilvl="1" w:tplc="21548071" w:tentative="1">
      <w:start w:val="1"/>
      <w:numFmt w:val="lowerLetter"/>
      <w:lvlText w:val="%2."/>
      <w:lvlJc w:val="left"/>
      <w:pPr>
        <w:ind w:left="1440" w:hanging="360"/>
      </w:pPr>
    </w:lvl>
    <w:lvl w:ilvl="2" w:tplc="21548071" w:tentative="1">
      <w:start w:val="1"/>
      <w:numFmt w:val="lowerRoman"/>
      <w:lvlText w:val="%3."/>
      <w:lvlJc w:val="right"/>
      <w:pPr>
        <w:ind w:left="2160" w:hanging="180"/>
      </w:pPr>
    </w:lvl>
    <w:lvl w:ilvl="3" w:tplc="21548071" w:tentative="1">
      <w:start w:val="1"/>
      <w:numFmt w:val="decimal"/>
      <w:lvlText w:val="%4."/>
      <w:lvlJc w:val="left"/>
      <w:pPr>
        <w:ind w:left="2880" w:hanging="360"/>
      </w:pPr>
    </w:lvl>
    <w:lvl w:ilvl="4" w:tplc="21548071" w:tentative="1">
      <w:start w:val="1"/>
      <w:numFmt w:val="lowerLetter"/>
      <w:lvlText w:val="%5."/>
      <w:lvlJc w:val="left"/>
      <w:pPr>
        <w:ind w:left="3600" w:hanging="360"/>
      </w:pPr>
    </w:lvl>
    <w:lvl w:ilvl="5" w:tplc="21548071" w:tentative="1">
      <w:start w:val="1"/>
      <w:numFmt w:val="lowerRoman"/>
      <w:lvlText w:val="%6."/>
      <w:lvlJc w:val="right"/>
      <w:pPr>
        <w:ind w:left="4320" w:hanging="180"/>
      </w:pPr>
    </w:lvl>
    <w:lvl w:ilvl="6" w:tplc="21548071" w:tentative="1">
      <w:start w:val="1"/>
      <w:numFmt w:val="decimal"/>
      <w:lvlText w:val="%7."/>
      <w:lvlJc w:val="left"/>
      <w:pPr>
        <w:ind w:left="5040" w:hanging="360"/>
      </w:pPr>
    </w:lvl>
    <w:lvl w:ilvl="7" w:tplc="21548071" w:tentative="1">
      <w:start w:val="1"/>
      <w:numFmt w:val="lowerLetter"/>
      <w:lvlText w:val="%8."/>
      <w:lvlJc w:val="left"/>
      <w:pPr>
        <w:ind w:left="5760" w:hanging="360"/>
      </w:pPr>
    </w:lvl>
    <w:lvl w:ilvl="8" w:tplc="21548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1">
    <w:multiLevelType w:val="hybridMultilevel"/>
    <w:lvl w:ilvl="0" w:tplc="58193014">
      <w:start w:val="1"/>
      <w:numFmt w:val="decimal"/>
      <w:lvlText w:val="%1."/>
      <w:lvlJc w:val="left"/>
      <w:pPr>
        <w:ind w:left="720" w:hanging="360"/>
      </w:pPr>
    </w:lvl>
    <w:lvl w:ilvl="1" w:tplc="58193014" w:tentative="1">
      <w:start w:val="1"/>
      <w:numFmt w:val="lowerLetter"/>
      <w:lvlText w:val="%2."/>
      <w:lvlJc w:val="left"/>
      <w:pPr>
        <w:ind w:left="1440" w:hanging="360"/>
      </w:pPr>
    </w:lvl>
    <w:lvl w:ilvl="2" w:tplc="58193014" w:tentative="1">
      <w:start w:val="1"/>
      <w:numFmt w:val="lowerRoman"/>
      <w:lvlText w:val="%3."/>
      <w:lvlJc w:val="right"/>
      <w:pPr>
        <w:ind w:left="2160" w:hanging="180"/>
      </w:pPr>
    </w:lvl>
    <w:lvl w:ilvl="3" w:tplc="58193014" w:tentative="1">
      <w:start w:val="1"/>
      <w:numFmt w:val="decimal"/>
      <w:lvlText w:val="%4."/>
      <w:lvlJc w:val="left"/>
      <w:pPr>
        <w:ind w:left="2880" w:hanging="360"/>
      </w:pPr>
    </w:lvl>
    <w:lvl w:ilvl="4" w:tplc="58193014" w:tentative="1">
      <w:start w:val="1"/>
      <w:numFmt w:val="lowerLetter"/>
      <w:lvlText w:val="%5."/>
      <w:lvlJc w:val="left"/>
      <w:pPr>
        <w:ind w:left="3600" w:hanging="360"/>
      </w:pPr>
    </w:lvl>
    <w:lvl w:ilvl="5" w:tplc="58193014" w:tentative="1">
      <w:start w:val="1"/>
      <w:numFmt w:val="lowerRoman"/>
      <w:lvlText w:val="%6."/>
      <w:lvlJc w:val="right"/>
      <w:pPr>
        <w:ind w:left="4320" w:hanging="180"/>
      </w:pPr>
    </w:lvl>
    <w:lvl w:ilvl="6" w:tplc="58193014" w:tentative="1">
      <w:start w:val="1"/>
      <w:numFmt w:val="decimal"/>
      <w:lvlText w:val="%7."/>
      <w:lvlJc w:val="left"/>
      <w:pPr>
        <w:ind w:left="5040" w:hanging="360"/>
      </w:pPr>
    </w:lvl>
    <w:lvl w:ilvl="7" w:tplc="58193014" w:tentative="1">
      <w:start w:val="1"/>
      <w:numFmt w:val="lowerLetter"/>
      <w:lvlText w:val="%8."/>
      <w:lvlJc w:val="left"/>
      <w:pPr>
        <w:ind w:left="5760" w:hanging="360"/>
      </w:pPr>
    </w:lvl>
    <w:lvl w:ilvl="8" w:tplc="58193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0">
    <w:multiLevelType w:val="hybridMultilevel"/>
    <w:lvl w:ilvl="0" w:tplc="83096567">
      <w:start w:val="1"/>
      <w:numFmt w:val="decimal"/>
      <w:lvlText w:val="%1."/>
      <w:lvlJc w:val="left"/>
      <w:pPr>
        <w:ind w:left="720" w:hanging="360"/>
      </w:pPr>
    </w:lvl>
    <w:lvl w:ilvl="1" w:tplc="83096567" w:tentative="1">
      <w:start w:val="1"/>
      <w:numFmt w:val="lowerLetter"/>
      <w:lvlText w:val="%2."/>
      <w:lvlJc w:val="left"/>
      <w:pPr>
        <w:ind w:left="1440" w:hanging="360"/>
      </w:pPr>
    </w:lvl>
    <w:lvl w:ilvl="2" w:tplc="83096567" w:tentative="1">
      <w:start w:val="1"/>
      <w:numFmt w:val="lowerRoman"/>
      <w:lvlText w:val="%3."/>
      <w:lvlJc w:val="right"/>
      <w:pPr>
        <w:ind w:left="2160" w:hanging="180"/>
      </w:pPr>
    </w:lvl>
    <w:lvl w:ilvl="3" w:tplc="83096567" w:tentative="1">
      <w:start w:val="1"/>
      <w:numFmt w:val="decimal"/>
      <w:lvlText w:val="%4."/>
      <w:lvlJc w:val="left"/>
      <w:pPr>
        <w:ind w:left="2880" w:hanging="360"/>
      </w:pPr>
    </w:lvl>
    <w:lvl w:ilvl="4" w:tplc="83096567" w:tentative="1">
      <w:start w:val="1"/>
      <w:numFmt w:val="lowerLetter"/>
      <w:lvlText w:val="%5."/>
      <w:lvlJc w:val="left"/>
      <w:pPr>
        <w:ind w:left="3600" w:hanging="360"/>
      </w:pPr>
    </w:lvl>
    <w:lvl w:ilvl="5" w:tplc="83096567" w:tentative="1">
      <w:start w:val="1"/>
      <w:numFmt w:val="lowerRoman"/>
      <w:lvlText w:val="%6."/>
      <w:lvlJc w:val="right"/>
      <w:pPr>
        <w:ind w:left="4320" w:hanging="180"/>
      </w:pPr>
    </w:lvl>
    <w:lvl w:ilvl="6" w:tplc="83096567" w:tentative="1">
      <w:start w:val="1"/>
      <w:numFmt w:val="decimal"/>
      <w:lvlText w:val="%7."/>
      <w:lvlJc w:val="left"/>
      <w:pPr>
        <w:ind w:left="5040" w:hanging="360"/>
      </w:pPr>
    </w:lvl>
    <w:lvl w:ilvl="7" w:tplc="83096567" w:tentative="1">
      <w:start w:val="1"/>
      <w:numFmt w:val="lowerLetter"/>
      <w:lvlText w:val="%8."/>
      <w:lvlJc w:val="left"/>
      <w:pPr>
        <w:ind w:left="5760" w:hanging="360"/>
      </w:pPr>
    </w:lvl>
    <w:lvl w:ilvl="8" w:tplc="83096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9">
    <w:multiLevelType w:val="hybridMultilevel"/>
    <w:lvl w:ilvl="0" w:tplc="65607772">
      <w:start w:val="1"/>
      <w:numFmt w:val="decimal"/>
      <w:lvlText w:val="%1."/>
      <w:lvlJc w:val="left"/>
      <w:pPr>
        <w:ind w:left="720" w:hanging="360"/>
      </w:pPr>
    </w:lvl>
    <w:lvl w:ilvl="1" w:tplc="65607772" w:tentative="1">
      <w:start w:val="1"/>
      <w:numFmt w:val="lowerLetter"/>
      <w:lvlText w:val="%2."/>
      <w:lvlJc w:val="left"/>
      <w:pPr>
        <w:ind w:left="1440" w:hanging="360"/>
      </w:pPr>
    </w:lvl>
    <w:lvl w:ilvl="2" w:tplc="65607772" w:tentative="1">
      <w:start w:val="1"/>
      <w:numFmt w:val="lowerRoman"/>
      <w:lvlText w:val="%3."/>
      <w:lvlJc w:val="right"/>
      <w:pPr>
        <w:ind w:left="2160" w:hanging="180"/>
      </w:pPr>
    </w:lvl>
    <w:lvl w:ilvl="3" w:tplc="65607772" w:tentative="1">
      <w:start w:val="1"/>
      <w:numFmt w:val="decimal"/>
      <w:lvlText w:val="%4."/>
      <w:lvlJc w:val="left"/>
      <w:pPr>
        <w:ind w:left="2880" w:hanging="360"/>
      </w:pPr>
    </w:lvl>
    <w:lvl w:ilvl="4" w:tplc="65607772" w:tentative="1">
      <w:start w:val="1"/>
      <w:numFmt w:val="lowerLetter"/>
      <w:lvlText w:val="%5."/>
      <w:lvlJc w:val="left"/>
      <w:pPr>
        <w:ind w:left="3600" w:hanging="360"/>
      </w:pPr>
    </w:lvl>
    <w:lvl w:ilvl="5" w:tplc="65607772" w:tentative="1">
      <w:start w:val="1"/>
      <w:numFmt w:val="lowerRoman"/>
      <w:lvlText w:val="%6."/>
      <w:lvlJc w:val="right"/>
      <w:pPr>
        <w:ind w:left="4320" w:hanging="180"/>
      </w:pPr>
    </w:lvl>
    <w:lvl w:ilvl="6" w:tplc="65607772" w:tentative="1">
      <w:start w:val="1"/>
      <w:numFmt w:val="decimal"/>
      <w:lvlText w:val="%7."/>
      <w:lvlJc w:val="left"/>
      <w:pPr>
        <w:ind w:left="5040" w:hanging="360"/>
      </w:pPr>
    </w:lvl>
    <w:lvl w:ilvl="7" w:tplc="65607772" w:tentative="1">
      <w:start w:val="1"/>
      <w:numFmt w:val="lowerLetter"/>
      <w:lvlText w:val="%8."/>
      <w:lvlJc w:val="left"/>
      <w:pPr>
        <w:ind w:left="5760" w:hanging="360"/>
      </w:pPr>
    </w:lvl>
    <w:lvl w:ilvl="8" w:tplc="65607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8">
    <w:multiLevelType w:val="hybridMultilevel"/>
    <w:lvl w:ilvl="0" w:tplc="31084035">
      <w:start w:val="1"/>
      <w:numFmt w:val="decimal"/>
      <w:lvlText w:val="%1."/>
      <w:lvlJc w:val="left"/>
      <w:pPr>
        <w:ind w:left="720" w:hanging="360"/>
      </w:pPr>
    </w:lvl>
    <w:lvl w:ilvl="1" w:tplc="31084035" w:tentative="1">
      <w:start w:val="1"/>
      <w:numFmt w:val="lowerLetter"/>
      <w:lvlText w:val="%2."/>
      <w:lvlJc w:val="left"/>
      <w:pPr>
        <w:ind w:left="1440" w:hanging="360"/>
      </w:pPr>
    </w:lvl>
    <w:lvl w:ilvl="2" w:tplc="31084035" w:tentative="1">
      <w:start w:val="1"/>
      <w:numFmt w:val="lowerRoman"/>
      <w:lvlText w:val="%3."/>
      <w:lvlJc w:val="right"/>
      <w:pPr>
        <w:ind w:left="2160" w:hanging="180"/>
      </w:pPr>
    </w:lvl>
    <w:lvl w:ilvl="3" w:tplc="31084035" w:tentative="1">
      <w:start w:val="1"/>
      <w:numFmt w:val="decimal"/>
      <w:lvlText w:val="%4."/>
      <w:lvlJc w:val="left"/>
      <w:pPr>
        <w:ind w:left="2880" w:hanging="360"/>
      </w:pPr>
    </w:lvl>
    <w:lvl w:ilvl="4" w:tplc="31084035" w:tentative="1">
      <w:start w:val="1"/>
      <w:numFmt w:val="lowerLetter"/>
      <w:lvlText w:val="%5."/>
      <w:lvlJc w:val="left"/>
      <w:pPr>
        <w:ind w:left="3600" w:hanging="360"/>
      </w:pPr>
    </w:lvl>
    <w:lvl w:ilvl="5" w:tplc="31084035" w:tentative="1">
      <w:start w:val="1"/>
      <w:numFmt w:val="lowerRoman"/>
      <w:lvlText w:val="%6."/>
      <w:lvlJc w:val="right"/>
      <w:pPr>
        <w:ind w:left="4320" w:hanging="180"/>
      </w:pPr>
    </w:lvl>
    <w:lvl w:ilvl="6" w:tplc="31084035" w:tentative="1">
      <w:start w:val="1"/>
      <w:numFmt w:val="decimal"/>
      <w:lvlText w:val="%7."/>
      <w:lvlJc w:val="left"/>
      <w:pPr>
        <w:ind w:left="5040" w:hanging="360"/>
      </w:pPr>
    </w:lvl>
    <w:lvl w:ilvl="7" w:tplc="31084035" w:tentative="1">
      <w:start w:val="1"/>
      <w:numFmt w:val="lowerLetter"/>
      <w:lvlText w:val="%8."/>
      <w:lvlJc w:val="left"/>
      <w:pPr>
        <w:ind w:left="5760" w:hanging="360"/>
      </w:pPr>
    </w:lvl>
    <w:lvl w:ilvl="8" w:tplc="31084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7">
    <w:multiLevelType w:val="hybridMultilevel"/>
    <w:lvl w:ilvl="0" w:tplc="995352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497">
    <w:abstractNumId w:val="12497"/>
  </w:num>
  <w:num w:numId="12498">
    <w:abstractNumId w:val="12498"/>
  </w:num>
  <w:num w:numId="12499">
    <w:abstractNumId w:val="12499"/>
  </w:num>
  <w:num w:numId="12500">
    <w:abstractNumId w:val="12500"/>
  </w:num>
  <w:num w:numId="12501">
    <w:abstractNumId w:val="12501"/>
  </w:num>
  <w:num w:numId="12502">
    <w:abstractNumId w:val="12502"/>
  </w:num>
  <w:num w:numId="12503">
    <w:abstractNumId w:val="12503"/>
  </w:num>
  <w:num w:numId="12504">
    <w:abstractNumId w:val="12504"/>
  </w:num>
  <w:num w:numId="12505">
    <w:abstractNumId w:val="12505"/>
  </w:num>
  <w:num w:numId="12506">
    <w:abstractNumId w:val="12506"/>
  </w:num>
  <w:num w:numId="12507">
    <w:abstractNumId w:val="12507"/>
  </w:num>
  <w:num w:numId="12508">
    <w:abstractNumId w:val="12508"/>
  </w:num>
  <w:num w:numId="12509">
    <w:abstractNumId w:val="12509"/>
  </w:num>
  <w:num w:numId="12510">
    <w:abstractNumId w:val="12510"/>
  </w:num>
  <w:num w:numId="12511">
    <w:abstractNumId w:val="12511"/>
  </w:num>
  <w:num w:numId="12512">
    <w:abstractNumId w:val="12512"/>
  </w:num>
  <w:num w:numId="12513">
    <w:abstractNumId w:val="12513"/>
  </w:num>
  <w:num w:numId="12514">
    <w:abstractNumId w:val="12514"/>
  </w:num>
  <w:num w:numId="12515">
    <w:abstractNumId w:val="12515"/>
  </w:num>
  <w:num w:numId="12516">
    <w:abstractNumId w:val="12516"/>
  </w:num>
  <w:num w:numId="12517">
    <w:abstractNumId w:val="12517"/>
  </w:num>
  <w:num w:numId="12518">
    <w:abstractNumId w:val="12518"/>
  </w:num>
  <w:num w:numId="12519">
    <w:abstractNumId w:val="12519"/>
  </w:num>
  <w:num w:numId="12520">
    <w:abstractNumId w:val="12520"/>
  </w:num>
  <w:num w:numId="12521">
    <w:abstractNumId w:val="12521"/>
  </w:num>
  <w:num w:numId="12522">
    <w:abstractNumId w:val="12522"/>
  </w:num>
  <w:num w:numId="12523">
    <w:abstractNumId w:val="12523"/>
  </w:num>
  <w:num w:numId="12524">
    <w:abstractNumId w:val="12524"/>
  </w:num>
  <w:num w:numId="12525">
    <w:abstractNumId w:val="12525"/>
  </w:num>
  <w:num w:numId="12526">
    <w:abstractNumId w:val="12526"/>
  </w:num>
  <w:num w:numId="12527">
    <w:abstractNumId w:val="12527"/>
  </w:num>
  <w:num w:numId="12528">
    <w:abstractNumId w:val="12528"/>
  </w:num>
  <w:num w:numId="12529">
    <w:abstractNumId w:val="12529"/>
  </w:num>
  <w:num w:numId="12530">
    <w:abstractNumId w:val="12530"/>
  </w:num>
  <w:num w:numId="12531">
    <w:abstractNumId w:val="12531"/>
  </w:num>
  <w:num w:numId="12532">
    <w:abstractNumId w:val="12532"/>
  </w:num>
  <w:num w:numId="12533">
    <w:abstractNumId w:val="12533"/>
  </w:num>
  <w:num w:numId="12534">
    <w:abstractNumId w:val="12534"/>
  </w:num>
  <w:num w:numId="12535">
    <w:abstractNumId w:val="12535"/>
  </w:num>
  <w:num w:numId="12536">
    <w:abstractNumId w:val="12536"/>
  </w:num>
  <w:num w:numId="12537">
    <w:abstractNumId w:val="12537"/>
  </w:num>
  <w:num w:numId="12538">
    <w:abstractNumId w:val="12538"/>
  </w:num>
  <w:num w:numId="12539">
    <w:abstractNumId w:val="12539"/>
  </w:num>
  <w:num w:numId="12540">
    <w:abstractNumId w:val="12540"/>
  </w:num>
  <w:num w:numId="12541">
    <w:abstractNumId w:val="12541"/>
  </w:num>
  <w:num w:numId="12542">
    <w:abstractNumId w:val="12542"/>
  </w:num>
  <w:num w:numId="12543">
    <w:abstractNumId w:val="12543"/>
  </w:num>
  <w:num w:numId="12544">
    <w:abstractNumId w:val="12544"/>
  </w:num>
  <w:num w:numId="12545">
    <w:abstractNumId w:val="12545"/>
  </w:num>
  <w:num w:numId="12546">
    <w:abstractNumId w:val="12546"/>
  </w:num>
  <w:num w:numId="12547">
    <w:abstractNumId w:val="12547"/>
  </w:num>
  <w:num w:numId="12548">
    <w:abstractNumId w:val="12548"/>
  </w:num>
  <w:num w:numId="12549">
    <w:abstractNumId w:val="12549"/>
  </w:num>
  <w:num w:numId="12550">
    <w:abstractNumId w:val="12550"/>
  </w:num>
  <w:num w:numId="12551">
    <w:abstractNumId w:val="12551"/>
  </w:num>
  <w:num w:numId="12552">
    <w:abstractNumId w:val="12552"/>
  </w:num>
  <w:num w:numId="12553">
    <w:abstractNumId w:val="12553"/>
  </w:num>
  <w:num w:numId="12554">
    <w:abstractNumId w:val="12554"/>
  </w:num>
  <w:num w:numId="12555">
    <w:abstractNumId w:val="12555"/>
  </w:num>
  <w:num w:numId="12556">
    <w:abstractNumId w:val="12556"/>
  </w:num>
  <w:num w:numId="12557">
    <w:abstractNumId w:val="12557"/>
  </w:num>
  <w:num w:numId="12558">
    <w:abstractNumId w:val="12558"/>
  </w:num>
  <w:num w:numId="12559">
    <w:abstractNumId w:val="12559"/>
  </w:num>
  <w:num w:numId="12560">
    <w:abstractNumId w:val="12560"/>
  </w:num>
  <w:num w:numId="12561">
    <w:abstractNumId w:val="12561"/>
  </w:num>
  <w:num w:numId="12562">
    <w:abstractNumId w:val="12562"/>
  </w:num>
  <w:num w:numId="12563">
    <w:abstractNumId w:val="12563"/>
  </w:num>
  <w:num w:numId="12564">
    <w:abstractNumId w:val="12564"/>
  </w:num>
  <w:num w:numId="12565">
    <w:abstractNumId w:val="12565"/>
  </w:num>
  <w:num w:numId="12566">
    <w:abstractNumId w:val="12566"/>
  </w:num>
  <w:num w:numId="12567">
    <w:abstractNumId w:val="12567"/>
  </w:num>
  <w:num w:numId="12568">
    <w:abstractNumId w:val="12568"/>
  </w:num>
  <w:num w:numId="12569">
    <w:abstractNumId w:val="12569"/>
  </w:num>
  <w:num w:numId="12570">
    <w:abstractNumId w:val="12570"/>
  </w:num>
  <w:num w:numId="12571">
    <w:abstractNumId w:val="12571"/>
  </w:num>
  <w:num w:numId="12572">
    <w:abstractNumId w:val="12572"/>
  </w:num>
  <w:num w:numId="12573">
    <w:abstractNumId w:val="12573"/>
  </w:num>
  <w:num w:numId="12574">
    <w:abstractNumId w:val="12574"/>
  </w:num>
  <w:num w:numId="12575">
    <w:abstractNumId w:val="12575"/>
  </w:num>
  <w:num w:numId="12576">
    <w:abstractNumId w:val="12576"/>
  </w:num>
  <w:num w:numId="12577">
    <w:abstractNumId w:val="12577"/>
  </w:num>
  <w:num w:numId="12578">
    <w:abstractNumId w:val="12578"/>
  </w:num>
  <w:num w:numId="12579">
    <w:abstractNumId w:val="12579"/>
  </w:num>
  <w:num w:numId="12580">
    <w:abstractNumId w:val="12580"/>
  </w:num>
  <w:num w:numId="12581">
    <w:abstractNumId w:val="12581"/>
  </w:num>
  <w:num w:numId="12582">
    <w:abstractNumId w:val="12582"/>
  </w:num>
  <w:num w:numId="12583">
    <w:abstractNumId w:val="1258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58053206" Type="http://schemas.openxmlformats.org/officeDocument/2006/relationships/comments" Target="comments.xml"/><Relationship Id="rId383332922" Type="http://schemas.microsoft.com/office/2011/relationships/commentsExtended" Target="commentsExtended.xml"/><Relationship Id="rId59952967" Type="http://schemas.openxmlformats.org/officeDocument/2006/relationships/image" Target="media/imgrId59952967.jpg"/><Relationship Id="rId7693679284b6b31ea" Type="http://schemas.openxmlformats.org/officeDocument/2006/relationships/hyperlink" Target="https://iservice.lombardini.it/jsp/Template2/manuale.jsp?id=547&amp;parent=1273" TargetMode="External"/><Relationship Id="rId6688679284b6b34d4" Type="http://schemas.openxmlformats.org/officeDocument/2006/relationships/hyperlink" Target="https://iservice.lombardini.it/jsp/Template2/manuale.jsp?id=548&amp;parent=1273" TargetMode="External"/><Relationship Id="rId7742679284b6b399d" Type="http://schemas.openxmlformats.org/officeDocument/2006/relationships/hyperlink" Target="https://iservice.lombardini.it/jsp/Template2/manuale.jsp?id=624&amp;parent=1273" TargetMode="External"/><Relationship Id="rId4931679284b6b3e64" Type="http://schemas.openxmlformats.org/officeDocument/2006/relationships/hyperlink" Target="https://iservice.lombardini.it/jsp/Template2/manuale.jsp?id=624&amp;parent=1273" TargetMode="External"/><Relationship Id="rId1032679284b6b44c3" Type="http://schemas.openxmlformats.org/officeDocument/2006/relationships/hyperlink" Target="https://iservice.lombardini.it/jsp/Template2/manuale.jsp?id=624&amp;parent=1273" TargetMode="External"/><Relationship Id="rId1444679284b6b4757" Type="http://schemas.openxmlformats.org/officeDocument/2006/relationships/hyperlink" Target="https://iservice.lombardini.it/jsp/Template2/manuale.jsp?id=640&amp;parent=1273" TargetMode="External"/><Relationship Id="rId5333679284b6b4ade" Type="http://schemas.openxmlformats.org/officeDocument/2006/relationships/hyperlink" Target="https://iservice.lombardini.it/jsp/Template2/manuale.jsp?id=639&amp;parent=1273" TargetMode="External"/><Relationship Id="rId6407679284b6b4d9e" Type="http://schemas.openxmlformats.org/officeDocument/2006/relationships/hyperlink" Target="https://iservice.lombardini.it/jsp/Template2/manuale.jsp?id=631&amp;parent=1273" TargetMode="External"/><Relationship Id="rId1418679284b6b5081" Type="http://schemas.openxmlformats.org/officeDocument/2006/relationships/hyperlink" Target="https://iservice.lombardini.it/jsp/Template2/manuale.jsp?id=629&amp;parent=1273" TargetMode="External"/><Relationship Id="rId7369679284b6b55a3" Type="http://schemas.openxmlformats.org/officeDocument/2006/relationships/hyperlink" Target="https://iservice.lombardini.it/jsp/Template4/manuale.jsp?id=2681&amp;parent=1273" TargetMode="External"/><Relationship Id="rId1149679284b6b62a0" Type="http://schemas.openxmlformats.org/officeDocument/2006/relationships/hyperlink" Target="https://iservice.lombardini.it/jsp/Template2/manuale.jsp?id=573&amp;parent=1273" TargetMode="External"/><Relationship Id="rId5737679284b6b672d" Type="http://schemas.openxmlformats.org/officeDocument/2006/relationships/hyperlink" Target="https://iservice.lombardini.it/jsp/Template2/manuale.jsp?id=573&amp;parent=1273" TargetMode="External"/><Relationship Id="rId1791679284b6c811b" Type="http://schemas.openxmlformats.org/officeDocument/2006/relationships/hyperlink" Target="https://iservice.lombardini.it/jsp/Template2/manuale.jsp?id=642&amp;parent=1273&amp;txts=3.3.2" TargetMode="External"/><Relationship Id="rId7858679284b6d2370" Type="http://schemas.openxmlformats.org/officeDocument/2006/relationships/hyperlink" Target="https://iservice.lombardini.it/jsp/Template2/manuale.jsp?id=574&amp;parent=1273" TargetMode="External"/><Relationship Id="rId7155679284b71bae3" Type="http://schemas.openxmlformats.org/officeDocument/2006/relationships/hyperlink" Target="https://iservice.lombardini.it/jsp/Template2/manuale.jsp?id=576&amp;parent=1273" TargetMode="External"/><Relationship Id="rId9289679284b76c5bb" Type="http://schemas.openxmlformats.org/officeDocument/2006/relationships/hyperlink" Target="https://iservice.lombardini.it/jsp/Template2/manuale.jsp?id=573&amp;parent=1273" TargetMode="External"/><Relationship Id="rId1359679284b795499" Type="http://schemas.openxmlformats.org/officeDocument/2006/relationships/hyperlink" Target="https://iservice.lombardini.it/jsp/Template2/manuale.jsp?id=577&amp;parent=1273" TargetMode="External"/><Relationship Id="rId2414679284b796c2d" Type="http://schemas.openxmlformats.org/officeDocument/2006/relationships/hyperlink" Target="https://iservice.lombardini.it/jsp/Template2/manuale.jsp?id=577&amp;parent=1273" TargetMode="External"/><Relationship Id="rId3746679284b7b353b" Type="http://schemas.openxmlformats.org/officeDocument/2006/relationships/hyperlink" Target="https://iservice.lombardini.it/jsp/Template2/manuale.jsp?id=577&amp;parent=1273" TargetMode="External"/><Relationship Id="rId9955679284b7b3f63" Type="http://schemas.openxmlformats.org/officeDocument/2006/relationships/hyperlink" Target="https://iservice.lombardini.it/jsp/Template2/manuale.jsp?id=605&amp;parent=1273" TargetMode="External"/><Relationship Id="rId1471679284b7d454f" Type="http://schemas.openxmlformats.org/officeDocument/2006/relationships/hyperlink" Target="https://iservice.lombardini.it/jsp/Template2/manuale.jsp?id=577&amp;parent=1273" TargetMode="External"/><Relationship Id="rId1337679284b842d65" Type="http://schemas.openxmlformats.org/officeDocument/2006/relationships/hyperlink" Target="https://iservice.lombardini.it/jsp/Template2/manuale.jsp?id=605&amp;parent=1273" TargetMode="External"/><Relationship Id="rId1685679284b87543b" Type="http://schemas.openxmlformats.org/officeDocument/2006/relationships/hyperlink" Target="https://www.youtube.com/embed/V4aXYc_0x8U?showinfo=0&amp;rel=0" TargetMode="External"/><Relationship Id="rId5795679284b8ae3ba" Type="http://schemas.openxmlformats.org/officeDocument/2006/relationships/hyperlink" Target="https://iservice.lombardini.it/jsp/Template2/manuale.jsp?id=573&amp;parent=1273" TargetMode="External"/><Relationship Id="rId7706679284b8d67f3" Type="http://schemas.openxmlformats.org/officeDocument/2006/relationships/hyperlink" Target="https://iservice.lombardini.it/jsp/Template2/manuale.jsp?id=578&amp;parent=1273" TargetMode="External"/><Relationship Id="rId9477679284b8d7c27" Type="http://schemas.openxmlformats.org/officeDocument/2006/relationships/hyperlink" Target="https://iservice.lombardini.it/jsp/Template2/manuale.jsp?id=573&amp;parent=1273" TargetMode="External"/><Relationship Id="rId5772679284b901743" Type="http://schemas.openxmlformats.org/officeDocument/2006/relationships/hyperlink" Target="https://iservice.lombardini.it/jsp/Template2/manuale.jsp?id=580&amp;parent=1273" TargetMode="External"/><Relationship Id="rId8289679284b901fd8" Type="http://schemas.openxmlformats.org/officeDocument/2006/relationships/hyperlink" Target="https://iservice.lombardini.it/jsp/Template2/manuale.jsp?id=580&amp;parent=1273" TargetMode="External"/><Relationship Id="rId4921679284b902443" Type="http://schemas.openxmlformats.org/officeDocument/2006/relationships/hyperlink" Target="https://iservice.lombardini.it/jsp/Template2/manuale.jsp?id=573&amp;parent=1273" TargetMode="External"/><Relationship Id="rId4095679284b90f33d" Type="http://schemas.openxmlformats.org/officeDocument/2006/relationships/hyperlink" Target="https://iservice.lombardini.it/jsp/Template2/manuale.jsp?id=603&amp;parent=1273" TargetMode="External"/><Relationship Id="rId6152679284b910808" Type="http://schemas.openxmlformats.org/officeDocument/2006/relationships/hyperlink" Target="https://iservice.lombardini.it/jsp/Template2/manuale.jsp?id=573&amp;parent=1273" TargetMode="External"/><Relationship Id="rId5191679284b9114ce" Type="http://schemas.openxmlformats.org/officeDocument/2006/relationships/hyperlink" Target="https://iservice.lombardini.it/jsp/Template2/manuale.jsp?id=573&amp;parent=1273" TargetMode="External"/><Relationship Id="rId3765679284b911d7c" Type="http://schemas.openxmlformats.org/officeDocument/2006/relationships/hyperlink" Target="https://iservice.lombardini.it/jsp/Template2/manuale.jsp?id=573&amp;parent=1273" TargetMode="External"/><Relationship Id="rId4740679284b912e44" Type="http://schemas.openxmlformats.org/officeDocument/2006/relationships/hyperlink" Target="https://iservice.lombardini.it/jsp/Template2/manuale.jsp?id=573&amp;parent=1273" TargetMode="External"/><Relationship Id="rId4949679284b9134cb" Type="http://schemas.openxmlformats.org/officeDocument/2006/relationships/hyperlink" Target="https://iservice.lombardini.it/jsp/Template2/manuale.jsp?id=573&amp;parent=1273" TargetMode="External"/><Relationship Id="rId4045679284b9337d8" Type="http://schemas.openxmlformats.org/officeDocument/2006/relationships/hyperlink" Target="https://iservice.lombardini.it/jsp/Template2/manuale.jsp?id=573&amp;parent=1273" TargetMode="External"/><Relationship Id="rId6005679284ba1a47f" Type="http://schemas.openxmlformats.org/officeDocument/2006/relationships/hyperlink" Target="https://iservice.lombardini.it/jsp/Template2/manuale.jsp?id=573&amp;parent=1273" TargetMode="External"/><Relationship Id="rId9362679284ba1a892" Type="http://schemas.openxmlformats.org/officeDocument/2006/relationships/hyperlink" Target="https://iservice.lombardini.it/jsp/Template2/manuale.jsp?id=573&amp;parent=1273" TargetMode="External"/><Relationship Id="rId8295679284ba1b7b7" Type="http://schemas.openxmlformats.org/officeDocument/2006/relationships/hyperlink" Target="https://iservice.lombardini.it/jsp/Template2/manuale.jsp?id=573&amp;parent=1273" TargetMode="External"/><Relationship Id="rId3159679284ba1cc98" Type="http://schemas.openxmlformats.org/officeDocument/2006/relationships/hyperlink" Target="https://iservice.lombardini.it/jsp/Template2/manuale.jsp?id=573&amp;parent=1273" TargetMode="External"/><Relationship Id="rId2952679284ba3f2c8" Type="http://schemas.openxmlformats.org/officeDocument/2006/relationships/hyperlink" Target="https://iservice.lombardini.it/jsp/Template2/manuale.jsp?id=573&amp;parent=1273" TargetMode="External"/><Relationship Id="rId5373679284ba58893" Type="http://schemas.openxmlformats.org/officeDocument/2006/relationships/hyperlink" Target="https://iservice.lombardini.it/jsp/Template2/manuale.jsp?id=573&amp;parent=1273" TargetMode="External"/><Relationship Id="rId4339679284ba59f34" Type="http://schemas.openxmlformats.org/officeDocument/2006/relationships/hyperlink" Target="https://iservice.lombardini.it/jsp/Template2/manuale.jsp?id=573&amp;parent=1273" TargetMode="External"/><Relationship Id="rId3974679284ba6dc08" Type="http://schemas.openxmlformats.org/officeDocument/2006/relationships/hyperlink" Target="https://iservice.lombardini.it/jsp/Template2/manuale.jsp?id=573&amp;parent=1273" TargetMode="External"/><Relationship Id="rId9853679284ba6e10e" Type="http://schemas.openxmlformats.org/officeDocument/2006/relationships/hyperlink" Target="https://iservice.lombardini.it/jsp/Template2/manuale.jsp?id=560&amp;parent=1273" TargetMode="External"/><Relationship Id="rId3263679284baa994b" Type="http://schemas.openxmlformats.org/officeDocument/2006/relationships/hyperlink" Target="https://iservice.lombardini.it/jsp/Template2/manuale.jsp?id=590&amp;parent=1273" TargetMode="External"/><Relationship Id="rId1067679284babbdce" Type="http://schemas.openxmlformats.org/officeDocument/2006/relationships/hyperlink" Target="https://iservice.lombardini.it/jsp/Template2/manuale.jsp?id=600&amp;parent=1273" TargetMode="External"/><Relationship Id="rId8728679284babc292" Type="http://schemas.openxmlformats.org/officeDocument/2006/relationships/hyperlink" Target="https://iservice.lombardini.it/jsp/Template2/manuale.jsp?id=573&amp;parent=1273" TargetMode="External"/><Relationship Id="rId2226679284bb6304b" Type="http://schemas.openxmlformats.org/officeDocument/2006/relationships/hyperlink" Target="https://iservice.lombardini.it/jsp/Template2/manuale.jsp?id=573&amp;parent=1273" TargetMode="External"/><Relationship Id="rId5653679284bb66eac" Type="http://schemas.openxmlformats.org/officeDocument/2006/relationships/hyperlink" Target="https://iservice.lombardini.it/jsp/Template2/manuale.jsp?id=588&amp;parent=1273" TargetMode="External"/><Relationship Id="rId8654679284bb901fb" Type="http://schemas.openxmlformats.org/officeDocument/2006/relationships/hyperlink" Target="https://iservice.lombardini.it/jsp/Template2/manuale.jsp?id=589&amp;parent=1273" TargetMode="External"/><Relationship Id="rId1891679284bb9082a" Type="http://schemas.openxmlformats.org/officeDocument/2006/relationships/hyperlink" Target="https://iservice.lombardini.it/jsp/Template2/manuale.jsp?id=589&amp;parent=1273" TargetMode="External"/><Relationship Id="rId6993679284bba0fa7" Type="http://schemas.openxmlformats.org/officeDocument/2006/relationships/hyperlink" Target="https://iservice.lombardini.it/jsp/Template2/manuale.jsp?id=561&amp;parent=1273" TargetMode="External"/><Relationship Id="rId1384679284bbc7100" Type="http://schemas.openxmlformats.org/officeDocument/2006/relationships/hyperlink" Target="https://iservice.lombardini.it/jsp/Template2/manuale.jsp?id=573&amp;parent=1273" TargetMode="External"/><Relationship Id="rId1319679284bbc7b38" Type="http://schemas.openxmlformats.org/officeDocument/2006/relationships/hyperlink" Target="https://iservice.lombardini.it/jsp/Template2/manuale.jsp?id=640&amp;parent=1273" TargetMode="External"/><Relationship Id="rId5283679284bbc7d38" Type="http://schemas.openxmlformats.org/officeDocument/2006/relationships/hyperlink" Target="https://iservice.lombardini.it/jsp/Template2/manuale.jsp?id=639&amp;parent=1273" TargetMode="External"/><Relationship Id="rId8541679284bbc7f2b" Type="http://schemas.openxmlformats.org/officeDocument/2006/relationships/hyperlink" Target="https://iservice.lombardini.it/jsp/Template2/manuale.jsp?id=631&amp;parent=1273" TargetMode="External"/><Relationship Id="rId6368679284bbc8125" Type="http://schemas.openxmlformats.org/officeDocument/2006/relationships/hyperlink" Target="https://iservice.lombardini.it/jsp/Template2/manuale.jsp?id=629&amp;parent=1273" TargetMode="External"/><Relationship Id="rId6375679284bbca025" Type="http://schemas.openxmlformats.org/officeDocument/2006/relationships/hyperlink" Target="https://iservice.lombardini.it/jsp/Template2/manuale.jsp?id=573&amp;parent=1273" TargetMode="External"/><Relationship Id="rId2563679284bc01dfd" Type="http://schemas.openxmlformats.org/officeDocument/2006/relationships/hyperlink" Target="https://iservice.lombardini.it/jsp/Template2/manuale.jsp?id=573&amp;parent=1273" TargetMode="External"/><Relationship Id="rId9318679284bc02532" Type="http://schemas.openxmlformats.org/officeDocument/2006/relationships/hyperlink" Target="https://iservice.lombardini.it/jsp/Template2/manuale.jsp?id=573&amp;parent=1273" TargetMode="External"/><Relationship Id="rId8960679284bc28c0f" Type="http://schemas.openxmlformats.org/officeDocument/2006/relationships/hyperlink" Target="https://iservice.lombardini.it/jsp/Template2/manuale.jsp?id=585&amp;parent=1273" TargetMode="External"/><Relationship Id="rId5098679284bc3039a" Type="http://schemas.openxmlformats.org/officeDocument/2006/relationships/hyperlink" Target="https://iservice.lombardini.it/jsp/Template2/manuale.jsp?id=637&amp;parent=1273" TargetMode="External"/><Relationship Id="rId8949679284bc3c4dc" Type="http://schemas.openxmlformats.org/officeDocument/2006/relationships/hyperlink" Target="https://iservice.lombardini.it/jsp/Template2/manuale.jsp?id=637&amp;parent=1273" TargetMode="External"/><Relationship Id="rId5520679284bc5fa34" Type="http://schemas.openxmlformats.org/officeDocument/2006/relationships/hyperlink" Target="https://iservice.lombardini.it/jsp/Template2/manuale.jsp?id=573&amp;parent=1273" TargetMode="External"/><Relationship Id="rId4901679284bca4df0" Type="http://schemas.openxmlformats.org/officeDocument/2006/relationships/hyperlink" Target="https://iservice.lombardini.it/jsp/Template2/manuale.jsp?id=573&amp;parent=1273" TargetMode="External"/><Relationship Id="rId7611679284bcccc5a" Type="http://schemas.openxmlformats.org/officeDocument/2006/relationships/hyperlink" Target="https://iservice.lombardini.it/jsp/Template2/manuale.jsp?id=583&amp;parent=1273" TargetMode="External"/><Relationship Id="rId8221679284bcdaf15" Type="http://schemas.openxmlformats.org/officeDocument/2006/relationships/hyperlink" Target="https://iservice.lombardini.it/jsp/Template2/manuale.jsp?id=585&amp;parent=1273" TargetMode="External"/><Relationship Id="rId4480679284bcec411" Type="http://schemas.openxmlformats.org/officeDocument/2006/relationships/hyperlink" Target="https://iservice.lombardini.it/jsp/Template2/manuale.jsp?id=573&amp;parent=1273" TargetMode="External"/><Relationship Id="rId3496679284bd7f440" Type="http://schemas.openxmlformats.org/officeDocument/2006/relationships/hyperlink" Target="https://iservice.lombardini.it/jsp/Template2/manuale.jsp?id=584&amp;parent=1273" TargetMode="External"/><Relationship Id="rId4817679284bd8ccf3" Type="http://schemas.openxmlformats.org/officeDocument/2006/relationships/hyperlink" Target="https://iservice.lombardini.it/jsp/Template2/manuale.jsp?id=573&amp;parent=1273" TargetMode="External"/><Relationship Id="rId6867679284bda639d" Type="http://schemas.openxmlformats.org/officeDocument/2006/relationships/hyperlink" Target="https://iservice.lombardini.it/jsp/Template2/manuale.jsp?id=573&amp;parent=1273" TargetMode="External"/><Relationship Id="rId9156679284bdb765e" Type="http://schemas.openxmlformats.org/officeDocument/2006/relationships/hyperlink" Target="https://iservice.lombardini.it/jsp/Template2/manuale.jsp?id=573&amp;parent=1273" TargetMode="External"/><Relationship Id="rId3111679284bdca5be" Type="http://schemas.openxmlformats.org/officeDocument/2006/relationships/hyperlink" Target="https://iservice.lombardini.it/jsp/Template2/manuale.jsp?id=573&amp;parent=1273" TargetMode="External"/><Relationship Id="rId1055679284b6c06be" Type="http://schemas.openxmlformats.org/officeDocument/2006/relationships/image" Target="media/imgrId1055679284b6c06be.jpg"/><Relationship Id="rId1895679284b6c76a2" Type="http://schemas.openxmlformats.org/officeDocument/2006/relationships/image" Target="media/imgrId1895679284b6c76a2.jpg"/><Relationship Id="rId2138679284b6d19ad" Type="http://schemas.openxmlformats.org/officeDocument/2006/relationships/image" Target="media/imgrId2138679284b6d19ad.jpg"/><Relationship Id="rId2900679284b6d8835" Type="http://schemas.openxmlformats.org/officeDocument/2006/relationships/image" Target="media/imgrId2900679284b6d8835.jpg"/><Relationship Id="rId8906679284b6e4db9" Type="http://schemas.openxmlformats.org/officeDocument/2006/relationships/image" Target="media/imgrId8906679284b6e4db9.jpg"/><Relationship Id="rId4968679284b6f04d7" Type="http://schemas.openxmlformats.org/officeDocument/2006/relationships/image" Target="media/imgrId4968679284b6f04d7.jpg"/><Relationship Id="rId7079679284b7078c6" Type="http://schemas.openxmlformats.org/officeDocument/2006/relationships/image" Target="media/imgrId7079679284b7078c6.jpg"/><Relationship Id="rId7068679284b713231" Type="http://schemas.openxmlformats.org/officeDocument/2006/relationships/image" Target="media/imgrId7068679284b713231.jpg"/><Relationship Id="rId3626679284b71b0b2" Type="http://schemas.openxmlformats.org/officeDocument/2006/relationships/image" Target="media/imgrId3626679284b71b0b2.jpg"/><Relationship Id="rId2606679284b726f76" Type="http://schemas.openxmlformats.org/officeDocument/2006/relationships/image" Target="media/imgrId2606679284b726f76.jpg"/><Relationship Id="rId8479679284b7372ad" Type="http://schemas.openxmlformats.org/officeDocument/2006/relationships/image" Target="media/imgrId8479679284b7372ad.jpg"/><Relationship Id="rId1511679284b744bb6" Type="http://schemas.openxmlformats.org/officeDocument/2006/relationships/image" Target="media/imgrId1511679284b744bb6.jpg"/><Relationship Id="rId1703679284b7527ec" Type="http://schemas.openxmlformats.org/officeDocument/2006/relationships/image" Target="media/imgrId1703679284b7527ec.jpg"/><Relationship Id="rId1409679284b75deee" Type="http://schemas.openxmlformats.org/officeDocument/2006/relationships/image" Target="media/imgrId1409679284b75deee.jpg"/><Relationship Id="rId5766679284b768983" Type="http://schemas.openxmlformats.org/officeDocument/2006/relationships/image" Target="media/imgrId5766679284b768983.jpg"/><Relationship Id="rId4413679284b776ae4" Type="http://schemas.openxmlformats.org/officeDocument/2006/relationships/image" Target="media/imgrId4413679284b776ae4.jpg"/><Relationship Id="rId9222679284b77f7a8" Type="http://schemas.openxmlformats.org/officeDocument/2006/relationships/image" Target="media/imgrId9222679284b77f7a8.jpg"/><Relationship Id="rId9182679284b78b0c9" Type="http://schemas.openxmlformats.org/officeDocument/2006/relationships/image" Target="media/imgrId9182679284b78b0c9.jpg"/><Relationship Id="rId5272679284b7947c6" Type="http://schemas.openxmlformats.org/officeDocument/2006/relationships/image" Target="media/imgrId5272679284b7947c6.jpg"/><Relationship Id="rId6159679284b7a0e9a" Type="http://schemas.openxmlformats.org/officeDocument/2006/relationships/image" Target="media/imgrId6159679284b7a0e9a.jpg"/><Relationship Id="rId3340679284b7a7b92" Type="http://schemas.openxmlformats.org/officeDocument/2006/relationships/image" Target="media/imgrId3340679284b7a7b92.png"/><Relationship Id="rId6924679284b7b270d" Type="http://schemas.openxmlformats.org/officeDocument/2006/relationships/image" Target="media/imgrId6924679284b7b270d.jpg"/><Relationship Id="rId3311679284b7c0bcb" Type="http://schemas.openxmlformats.org/officeDocument/2006/relationships/image" Target="media/imgrId3311679284b7c0bcb.jpg"/><Relationship Id="rId1081679284b7c9da8" Type="http://schemas.openxmlformats.org/officeDocument/2006/relationships/image" Target="media/imgrId1081679284b7c9da8.jpg"/><Relationship Id="rId5276679284b7d3adb" Type="http://schemas.openxmlformats.org/officeDocument/2006/relationships/image" Target="media/imgrId5276679284b7d3adb.jpg"/><Relationship Id="rId6056679284b7de431" Type="http://schemas.openxmlformats.org/officeDocument/2006/relationships/image" Target="media/imgrId6056679284b7de431.jpg"/><Relationship Id="rId8988679284b7e8b6b" Type="http://schemas.openxmlformats.org/officeDocument/2006/relationships/image" Target="media/imgrId8988679284b7e8b6b.jpg"/><Relationship Id="rId2330679284b805de5" Type="http://schemas.openxmlformats.org/officeDocument/2006/relationships/image" Target="media/imgrId2330679284b805de5.jpg"/><Relationship Id="rId2859679284b8124a1" Type="http://schemas.openxmlformats.org/officeDocument/2006/relationships/image" Target="media/imgrId2859679284b8124a1.jpg"/><Relationship Id="rId8645679284b81ed9a" Type="http://schemas.openxmlformats.org/officeDocument/2006/relationships/image" Target="media/imgrId8645679284b81ed9a.jpg"/><Relationship Id="rId5445679284b82803e" Type="http://schemas.openxmlformats.org/officeDocument/2006/relationships/image" Target="media/imgrId5445679284b82803e.jpg"/><Relationship Id="rId5820679284b82e2c4" Type="http://schemas.openxmlformats.org/officeDocument/2006/relationships/image" Target="media/imgrId5820679284b82e2c4.jpg"/><Relationship Id="rId4739679284b83889f" Type="http://schemas.openxmlformats.org/officeDocument/2006/relationships/image" Target="media/imgrId4739679284b83889f.jpg"/><Relationship Id="rId4820679284b8416bb" Type="http://schemas.openxmlformats.org/officeDocument/2006/relationships/image" Target="media/imgrId4820679284b8416bb.jpg"/><Relationship Id="rId4109679284b848980" Type="http://schemas.openxmlformats.org/officeDocument/2006/relationships/image" Target="media/imgrId4109679284b848980.jpg"/><Relationship Id="rId7541679284b8584de" Type="http://schemas.openxmlformats.org/officeDocument/2006/relationships/image" Target="media/imgrId7541679284b8584de.jpg"/><Relationship Id="rId8779679284b865310" Type="http://schemas.openxmlformats.org/officeDocument/2006/relationships/image" Target="media/imgrId8779679284b865310.jpg"/><Relationship Id="rId2279679284b87235d" Type="http://schemas.openxmlformats.org/officeDocument/2006/relationships/image" Target="media/imgrId2279679284b87235d.jpg"/><Relationship Id="rId6789679284b88112e" Type="http://schemas.openxmlformats.org/officeDocument/2006/relationships/image" Target="media/imgrId6789679284b88112e.jpg"/><Relationship Id="rId9635679284b88c76d" Type="http://schemas.openxmlformats.org/officeDocument/2006/relationships/image" Target="media/imgrId9635679284b88c76d.jpg"/><Relationship Id="rId4274679284b893a44" Type="http://schemas.openxmlformats.org/officeDocument/2006/relationships/image" Target="media/imgrId4274679284b893a44.jpg"/><Relationship Id="rId7610679284b89f0f8" Type="http://schemas.openxmlformats.org/officeDocument/2006/relationships/image" Target="media/imgrId7610679284b89f0f8.jpg"/><Relationship Id="rId4579679284b8ad793" Type="http://schemas.openxmlformats.org/officeDocument/2006/relationships/image" Target="media/imgrId4579679284b8ad793.jpg"/><Relationship Id="rId9750679284b8b7bf7" Type="http://schemas.openxmlformats.org/officeDocument/2006/relationships/image" Target="media/imgrId9750679284b8b7bf7.jpg"/><Relationship Id="rId2456679284b8c2fdd" Type="http://schemas.openxmlformats.org/officeDocument/2006/relationships/image" Target="media/imgrId2456679284b8c2fdd.jpg"/><Relationship Id="rId4488679284b8ce3b4" Type="http://schemas.openxmlformats.org/officeDocument/2006/relationships/image" Target="media/imgrId4488679284b8ce3b4.jpg"/><Relationship Id="rId4698679284b8d5db9" Type="http://schemas.openxmlformats.org/officeDocument/2006/relationships/image" Target="media/imgrId4698679284b8d5db9.jpg"/><Relationship Id="rId2003679284b8e0a21" Type="http://schemas.openxmlformats.org/officeDocument/2006/relationships/image" Target="media/imgrId2003679284b8e0a21.jpg"/><Relationship Id="rId8314679284b8e68f1" Type="http://schemas.openxmlformats.org/officeDocument/2006/relationships/image" Target="media/imgrId8314679284b8e68f1.gif"/><Relationship Id="rId9416679284b9007ea" Type="http://schemas.openxmlformats.org/officeDocument/2006/relationships/image" Target="media/imgrId9416679284b9007ea.jpg"/><Relationship Id="rId9389679284b90e3b5" Type="http://schemas.openxmlformats.org/officeDocument/2006/relationships/image" Target="media/imgrId9389679284b90e3b5.jpg"/><Relationship Id="rId1263679284b91c933" Type="http://schemas.openxmlformats.org/officeDocument/2006/relationships/image" Target="media/imgrId1263679284b91c933.jpg"/><Relationship Id="rId1892679284b927aa9" Type="http://schemas.openxmlformats.org/officeDocument/2006/relationships/image" Target="media/imgrId1892679284b927aa9.jpg"/><Relationship Id="rId1348679284b931db1" Type="http://schemas.openxmlformats.org/officeDocument/2006/relationships/image" Target="media/imgrId1348679284b931db1.jpg"/><Relationship Id="rId6054679284b93e340" Type="http://schemas.openxmlformats.org/officeDocument/2006/relationships/image" Target="media/imgrId6054679284b93e340.jpg"/><Relationship Id="rId4718679284b9454f4" Type="http://schemas.openxmlformats.org/officeDocument/2006/relationships/image" Target="media/imgrId4718679284b9454f4.jpg"/><Relationship Id="rId3932679284b94b732" Type="http://schemas.openxmlformats.org/officeDocument/2006/relationships/image" Target="media/imgrId3932679284b94b732.jpg"/><Relationship Id="rId9910679284b95675e" Type="http://schemas.openxmlformats.org/officeDocument/2006/relationships/image" Target="media/imgrId9910679284b95675e.jpg"/><Relationship Id="rId6575679284b9606ee" Type="http://schemas.openxmlformats.org/officeDocument/2006/relationships/image" Target="media/imgrId6575679284b9606ee.jpg"/><Relationship Id="rId5541679284b96be99" Type="http://schemas.openxmlformats.org/officeDocument/2006/relationships/image" Target="media/imgrId5541679284b96be99.jpg"/><Relationship Id="rId5770679284b976049" Type="http://schemas.openxmlformats.org/officeDocument/2006/relationships/image" Target="media/imgrId5770679284b976049.jpg"/><Relationship Id="rId6765679284b97d93b" Type="http://schemas.openxmlformats.org/officeDocument/2006/relationships/image" Target="media/imgrId6765679284b97d93b.jpg"/><Relationship Id="rId3864679284b988b6c" Type="http://schemas.openxmlformats.org/officeDocument/2006/relationships/image" Target="media/imgrId3864679284b988b6c.jpg"/><Relationship Id="rId5050679284b99760d" Type="http://schemas.openxmlformats.org/officeDocument/2006/relationships/image" Target="media/imgrId5050679284b99760d.jpg"/><Relationship Id="rId2889679284b99eb4b" Type="http://schemas.openxmlformats.org/officeDocument/2006/relationships/image" Target="media/imgrId2889679284b99eb4b.jpg"/><Relationship Id="rId8568679284b9a8d56" Type="http://schemas.openxmlformats.org/officeDocument/2006/relationships/image" Target="media/imgrId8568679284b9a8d56.jpg"/><Relationship Id="rId2660679284b9b4d11" Type="http://schemas.openxmlformats.org/officeDocument/2006/relationships/image" Target="media/imgrId2660679284b9b4d11.jpg"/><Relationship Id="rId5339679284b9baae1" Type="http://schemas.openxmlformats.org/officeDocument/2006/relationships/image" Target="media/imgrId5339679284b9baae1.jpg"/><Relationship Id="rId4788679284b9cc84c" Type="http://schemas.openxmlformats.org/officeDocument/2006/relationships/image" Target="media/imgrId4788679284b9cc84c.jpg"/><Relationship Id="rId6329679284b9d578f" Type="http://schemas.openxmlformats.org/officeDocument/2006/relationships/image" Target="media/imgrId6329679284b9d578f.jpg"/><Relationship Id="rId5624679284b9db607" Type="http://schemas.openxmlformats.org/officeDocument/2006/relationships/image" Target="media/imgrId5624679284b9db607.jpg"/><Relationship Id="rId6459679284b9ea247" Type="http://schemas.openxmlformats.org/officeDocument/2006/relationships/image" Target="media/imgrId6459679284b9ea247.jpg"/><Relationship Id="rId1622679284ba041a2" Type="http://schemas.openxmlformats.org/officeDocument/2006/relationships/image" Target="media/imgrId1622679284ba041a2.jpg"/><Relationship Id="rId9448679284ba0dd7c" Type="http://schemas.openxmlformats.org/officeDocument/2006/relationships/image" Target="media/imgrId9448679284ba0dd7c.jpg"/><Relationship Id="rId5190679284ba1954c" Type="http://schemas.openxmlformats.org/officeDocument/2006/relationships/image" Target="media/imgrId5190679284ba1954c.jpg"/><Relationship Id="rId8388679284ba2866f" Type="http://schemas.openxmlformats.org/officeDocument/2006/relationships/image" Target="media/imgrId8388679284ba2866f.jpg"/><Relationship Id="rId6947679284ba36436" Type="http://schemas.openxmlformats.org/officeDocument/2006/relationships/image" Target="media/imgrId6947679284ba36436.jpg"/><Relationship Id="rId4557679284ba3e062" Type="http://schemas.openxmlformats.org/officeDocument/2006/relationships/image" Target="media/imgrId4557679284ba3e062.jpg"/><Relationship Id="rId1137679284ba502d2" Type="http://schemas.openxmlformats.org/officeDocument/2006/relationships/image" Target="media/imgrId1137679284ba502d2.jpg"/><Relationship Id="rId5887679284ba5765c" Type="http://schemas.openxmlformats.org/officeDocument/2006/relationships/image" Target="media/imgrId5887679284ba5765c.jpg"/><Relationship Id="rId3265679284ba639f8" Type="http://schemas.openxmlformats.org/officeDocument/2006/relationships/image" Target="media/imgrId3265679284ba639f8.jpg"/><Relationship Id="rId2537679284ba6cf2f" Type="http://schemas.openxmlformats.org/officeDocument/2006/relationships/image" Target="media/imgrId2537679284ba6cf2f.jpg"/><Relationship Id="rId2905679284ba746ba" Type="http://schemas.openxmlformats.org/officeDocument/2006/relationships/image" Target="media/imgrId2905679284ba746ba.jpg"/><Relationship Id="rId2167679284ba8f57f" Type="http://schemas.openxmlformats.org/officeDocument/2006/relationships/image" Target="media/imgrId2167679284ba8f57f.jpg"/><Relationship Id="rId5809679284ba9c79d" Type="http://schemas.openxmlformats.org/officeDocument/2006/relationships/image" Target="media/imgrId5809679284ba9c79d.jpg"/><Relationship Id="rId6880679284baa7e3c" Type="http://schemas.openxmlformats.org/officeDocument/2006/relationships/image" Target="media/imgrId6880679284baa7e3c.jpg"/><Relationship Id="rId2189679284bab4df6" Type="http://schemas.openxmlformats.org/officeDocument/2006/relationships/image" Target="media/imgrId2189679284bab4df6.jpg"/><Relationship Id="rId3660679284babad96" Type="http://schemas.openxmlformats.org/officeDocument/2006/relationships/image" Target="media/imgrId3660679284babad96.jpg"/><Relationship Id="rId4579679284bac7411" Type="http://schemas.openxmlformats.org/officeDocument/2006/relationships/image" Target="media/imgrId4579679284bac7411.jpg"/><Relationship Id="rId7252679284bad2830" Type="http://schemas.openxmlformats.org/officeDocument/2006/relationships/image" Target="media/imgrId7252679284bad2830.jpg"/><Relationship Id="rId3205679284badd6df" Type="http://schemas.openxmlformats.org/officeDocument/2006/relationships/image" Target="media/imgrId3205679284badd6df.jpg"/><Relationship Id="rId1771679284bae3f69" Type="http://schemas.openxmlformats.org/officeDocument/2006/relationships/image" Target="media/imgrId1771679284bae3f69.jpg"/><Relationship Id="rId4123679284baebb58" Type="http://schemas.openxmlformats.org/officeDocument/2006/relationships/image" Target="media/imgrId4123679284baebb58.jpg"/><Relationship Id="rId2475679284baf28f1" Type="http://schemas.openxmlformats.org/officeDocument/2006/relationships/image" Target="media/imgrId2475679284baf28f1.jpg"/><Relationship Id="rId8975679284bb07d04" Type="http://schemas.openxmlformats.org/officeDocument/2006/relationships/image" Target="media/imgrId8975679284bb07d04.jpg"/><Relationship Id="rId3265679284bb157fe" Type="http://schemas.openxmlformats.org/officeDocument/2006/relationships/image" Target="media/imgrId3265679284bb157fe.jpg"/><Relationship Id="rId9436679284bb2021f" Type="http://schemas.openxmlformats.org/officeDocument/2006/relationships/image" Target="media/imgrId9436679284bb2021f.jpg"/><Relationship Id="rId4537679284bb2a2e9" Type="http://schemas.openxmlformats.org/officeDocument/2006/relationships/image" Target="media/imgrId4537679284bb2a2e9.jpg"/><Relationship Id="rId6590679284bb35b72" Type="http://schemas.openxmlformats.org/officeDocument/2006/relationships/image" Target="media/imgrId6590679284bb35b72.jpg"/><Relationship Id="rId8073679284bb43d80" Type="http://schemas.openxmlformats.org/officeDocument/2006/relationships/image" Target="media/imgrId8073679284bb43d80.jpg"/><Relationship Id="rId7835679284bb4ea17" Type="http://schemas.openxmlformats.org/officeDocument/2006/relationships/image" Target="media/imgrId7835679284bb4ea17.jpg"/><Relationship Id="rId6660679284bb5978e" Type="http://schemas.openxmlformats.org/officeDocument/2006/relationships/image" Target="media/imgrId6660679284bb5978e.jpg"/><Relationship Id="rId9288679284bb6133e" Type="http://schemas.openxmlformats.org/officeDocument/2006/relationships/image" Target="media/imgrId9288679284bb6133e.jpg"/><Relationship Id="rId9989679284bb76086" Type="http://schemas.openxmlformats.org/officeDocument/2006/relationships/image" Target="media/imgrId9989679284bb76086.jpg"/><Relationship Id="rId8130679284bb81690" Type="http://schemas.openxmlformats.org/officeDocument/2006/relationships/image" Target="media/imgrId8130679284bb81690.jpg"/><Relationship Id="rId3632679284bb8f2a3" Type="http://schemas.openxmlformats.org/officeDocument/2006/relationships/image" Target="media/imgrId3632679284bb8f2a3.jpg"/><Relationship Id="rId4841679284bb9e62e" Type="http://schemas.openxmlformats.org/officeDocument/2006/relationships/image" Target="media/imgrId4841679284bb9e62e.jpg"/><Relationship Id="rId7105679284bbaaa17" Type="http://schemas.openxmlformats.org/officeDocument/2006/relationships/image" Target="media/imgrId7105679284bbaaa17.jpg"/><Relationship Id="rId6836679284bbb4091" Type="http://schemas.openxmlformats.org/officeDocument/2006/relationships/image" Target="media/imgrId6836679284bbb4091.jpg"/><Relationship Id="rId7625679284bbbe87d" Type="http://schemas.openxmlformats.org/officeDocument/2006/relationships/image" Target="media/imgrId7625679284bbbe87d.jpg"/><Relationship Id="rId8012679284bbc5d6e" Type="http://schemas.openxmlformats.org/officeDocument/2006/relationships/image" Target="media/imgrId8012679284bbc5d6e.jpg"/><Relationship Id="rId5791679284bbd420a" Type="http://schemas.openxmlformats.org/officeDocument/2006/relationships/image" Target="media/imgrId5791679284bbd420a.jpg"/><Relationship Id="rId2539679284bbdfef2" Type="http://schemas.openxmlformats.org/officeDocument/2006/relationships/image" Target="media/imgrId2539679284bbdfef2.jpg"/><Relationship Id="rId8894679284bbeb423" Type="http://schemas.openxmlformats.org/officeDocument/2006/relationships/image" Target="media/imgrId8894679284bbeb423.jpg"/><Relationship Id="rId8648679284bc00c40" Type="http://schemas.openxmlformats.org/officeDocument/2006/relationships/image" Target="media/imgrId8648679284bc00c40.jpg"/><Relationship Id="rId6848679284bc10281" Type="http://schemas.openxmlformats.org/officeDocument/2006/relationships/image" Target="media/imgrId6848679284bc10281.jpg"/><Relationship Id="rId4908679284bc1675f" Type="http://schemas.openxmlformats.org/officeDocument/2006/relationships/image" Target="media/imgrId4908679284bc1675f.jpg"/><Relationship Id="rId3342679284bc271e9" Type="http://schemas.openxmlformats.org/officeDocument/2006/relationships/image" Target="media/imgrId3342679284bc271e9.jpg"/><Relationship Id="rId7135679284bc2f7dc" Type="http://schemas.openxmlformats.org/officeDocument/2006/relationships/image" Target="media/imgrId7135679284bc2f7dc.jpg"/><Relationship Id="rId2671679284bc3b3f0" Type="http://schemas.openxmlformats.org/officeDocument/2006/relationships/image" Target="media/imgrId2671679284bc3b3f0.jpg"/><Relationship Id="rId4689679284bc47906" Type="http://schemas.openxmlformats.org/officeDocument/2006/relationships/image" Target="media/imgrId4689679284bc47906.jpg"/><Relationship Id="rId1721679284bc50af6" Type="http://schemas.openxmlformats.org/officeDocument/2006/relationships/image" Target="media/imgrId1721679284bc50af6.jpg"/><Relationship Id="rId6905679284bc5d45c" Type="http://schemas.openxmlformats.org/officeDocument/2006/relationships/image" Target="media/imgrId6905679284bc5d45c.jpg"/><Relationship Id="rId1357679284bc6d3b4" Type="http://schemas.openxmlformats.org/officeDocument/2006/relationships/image" Target="media/imgrId1357679284bc6d3b4.jpg"/><Relationship Id="rId7893679284bc77619" Type="http://schemas.openxmlformats.org/officeDocument/2006/relationships/image" Target="media/imgrId7893679284bc77619.jpg"/><Relationship Id="rId9447679284bc81c0b" Type="http://schemas.openxmlformats.org/officeDocument/2006/relationships/image" Target="media/imgrId9447679284bc81c0b.jpg"/><Relationship Id="rId2977679284bc8cfad" Type="http://schemas.openxmlformats.org/officeDocument/2006/relationships/image" Target="media/imgrId2977679284bc8cfad.jpg"/><Relationship Id="rId9127679284bc9dbee" Type="http://schemas.openxmlformats.org/officeDocument/2006/relationships/image" Target="media/imgrId9127679284bc9dbee.jpg"/><Relationship Id="rId9055679284bcaf3dc" Type="http://schemas.openxmlformats.org/officeDocument/2006/relationships/image" Target="media/imgrId9055679284bcaf3dc.jpg"/><Relationship Id="rId9111679284bcb8f2c" Type="http://schemas.openxmlformats.org/officeDocument/2006/relationships/image" Target="media/imgrId9111679284bcb8f2c.jpg"/><Relationship Id="rId1399679284bcc3cfc" Type="http://schemas.openxmlformats.org/officeDocument/2006/relationships/image" Target="media/imgrId1399679284bcc3cfc.jpg"/><Relationship Id="rId7790679284bcca36a" Type="http://schemas.openxmlformats.org/officeDocument/2006/relationships/image" Target="media/imgrId7790679284bcca36a.jpg"/><Relationship Id="rId9999679284bcd8819" Type="http://schemas.openxmlformats.org/officeDocument/2006/relationships/image" Target="media/imgrId9999679284bcd8819.jpg"/><Relationship Id="rId2363679284bcea4bc" Type="http://schemas.openxmlformats.org/officeDocument/2006/relationships/image" Target="media/imgrId2363679284bcea4bc.jpg"/><Relationship Id="rId4847679284bd01e60" Type="http://schemas.openxmlformats.org/officeDocument/2006/relationships/image" Target="media/imgrId4847679284bd01e60.jpg"/><Relationship Id="rId7736679284bd0c739" Type="http://schemas.openxmlformats.org/officeDocument/2006/relationships/image" Target="media/imgrId7736679284bd0c739.jpg"/><Relationship Id="rId5826679284bd18498" Type="http://schemas.openxmlformats.org/officeDocument/2006/relationships/image" Target="media/imgrId5826679284bd18498.jpg"/><Relationship Id="rId7577679284bd235dc" Type="http://schemas.openxmlformats.org/officeDocument/2006/relationships/image" Target="media/imgrId7577679284bd235dc.jpg"/><Relationship Id="rId2310679284bd318b4" Type="http://schemas.openxmlformats.org/officeDocument/2006/relationships/image" Target="media/imgrId2310679284bd318b4.jpg"/><Relationship Id="rId1241679284bd3cce3" Type="http://schemas.openxmlformats.org/officeDocument/2006/relationships/image" Target="media/imgrId1241679284bd3cce3.jpg"/><Relationship Id="rId8480679284bd492f8" Type="http://schemas.openxmlformats.org/officeDocument/2006/relationships/image" Target="media/imgrId8480679284bd492f8.jpg"/><Relationship Id="rId5148679284bd5513a" Type="http://schemas.openxmlformats.org/officeDocument/2006/relationships/image" Target="media/imgrId5148679284bd5513a.jpg"/><Relationship Id="rId5212679284bd609d1" Type="http://schemas.openxmlformats.org/officeDocument/2006/relationships/image" Target="media/imgrId5212679284bd609d1.jpg"/><Relationship Id="rId9043679284bd67ca5" Type="http://schemas.openxmlformats.org/officeDocument/2006/relationships/image" Target="media/imgrId9043679284bd67ca5.jpg"/><Relationship Id="rId8389679284bd7425e" Type="http://schemas.openxmlformats.org/officeDocument/2006/relationships/image" Target="media/imgrId8389679284bd7425e.jpg"/><Relationship Id="rId9077679284bd7d400" Type="http://schemas.openxmlformats.org/officeDocument/2006/relationships/image" Target="media/imgrId9077679284bd7d400.jpg"/><Relationship Id="rId5241679284bd89f54" Type="http://schemas.openxmlformats.org/officeDocument/2006/relationships/image" Target="media/imgrId5241679284bd89f54.jpg"/><Relationship Id="rId4517679284bd97b65" Type="http://schemas.openxmlformats.org/officeDocument/2006/relationships/image" Target="media/imgrId4517679284bd97b65.jpg"/><Relationship Id="rId3854679284bda3a8e" Type="http://schemas.openxmlformats.org/officeDocument/2006/relationships/image" Target="media/imgrId3854679284bda3a8e.jpg"/><Relationship Id="rId3238679284bdb5edf" Type="http://schemas.openxmlformats.org/officeDocument/2006/relationships/image" Target="media/imgrId3238679284bdb5edf.jpg"/><Relationship Id="rId1749679284bdc71ff" Type="http://schemas.openxmlformats.org/officeDocument/2006/relationships/image" Target="media/imgrId1749679284bdc71ff.jpg"/><Relationship Id="rId7279679284bdd6aaa" Type="http://schemas.openxmlformats.org/officeDocument/2006/relationships/image" Target="media/imgrId7279679284bdd6aa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952967" Type="http://schemas.openxmlformats.org/officeDocument/2006/relationships/image" Target="media/imgrId599529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952967" Type="http://schemas.openxmlformats.org/officeDocument/2006/relationships/image" Target="media/imgrId599529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952967" Type="http://schemas.openxmlformats.org/officeDocument/2006/relationships/image" Target="media/imgrId599529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952967" Type="http://schemas.openxmlformats.org/officeDocument/2006/relationships/image" Target="media/imgrId599529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952967" Type="http://schemas.openxmlformats.org/officeDocument/2006/relationships/image" Target="media/imgrId599529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952967" Type="http://schemas.openxmlformats.org/officeDocument/2006/relationships/image" Target="media/imgrId599529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