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41024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198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923480" w:name="ctxt"/>
    <w:bookmarkEnd w:id="459234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1796792be40e2a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8636792be40e2d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6586792be40e33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9286792be40e38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3216792be40e3e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10916792be40e43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40846792be40e49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57456792be40e54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88256792be40e5a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7336792be40e60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4866792be40e68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1646792be40e6c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74166792be40e71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49986792be40e77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86166792be40e7c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73956792be40e81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5596792be40e87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0496792be40e93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3876792be40e97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3222857" name="name21146792be40f14a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5496792be40f1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415549" name="name62646792be410329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076792be4103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2976792be4103c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9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84566" name="name53196792be410be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86792be410b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9906792be410cb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55322" name="name64366792be41135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76792be4113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6650753" name="name53156792be411fda3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60316792be411f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2083142" name="name34956792be412b684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82606792be412b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3920939" name="name20186792be4137491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9896792be4137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5092315" name="name21386792be4146ae7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74676792be4146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9124682" name="name81446792be4156353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21496792be4156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97959" name="name81466792be415cb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36792be415c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5596792be415d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28930" name="name68756792be4165af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6626792be4165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823414" name="name12946792be416fc5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146792be416f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486786" name="name99976792be417be8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0206792be417b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48564" name="name51216792be4181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86792be4181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926792be41848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1492772" name="name88936792be418f6c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9296792be418f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1866792be4192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707005" name="name39236792be419ba3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0796792be419b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386792be419c3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75665" name="name82876792be41a4f7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2076792be41a4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166792be41a5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51828" name="name62546792be41af94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6056792be41af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61499" name="name87296792be41b59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66792be41b5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1446792be41b6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972556" name="name13096792be41c28e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7336792be41c2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7489042" name="name72386792be41c892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8486792be41c8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91654" name="name43776792be41ce1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76792be41ce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57856792be41ce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5158023" name="name26076792be41ddc98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13976792be41dd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57282" name="name10266792be41e3b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96792be41e3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1906792be41e50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1499341" name="name50266792be41f02a4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69406792be41f0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3993" name="name37286792be4202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76792be4202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31362145" name="name45216792be420f215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1486792be420f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42324" name="name41146792be42162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386792be4216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54510" name="name84226792be42237c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2916792be4223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2334" name="name39176792be422a25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8136792be422a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02115" name="name62926792be42324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56792be4232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18426" name="name29726792be423eee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4116792be423e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3135022" name="name81426792be424dda7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83646792be424d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63951" name="name34956792be42538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86792be4253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3379729" name="name94086792be425f5e7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78256792be425f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525742" name="name45426792be426a68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9066792be426a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06297" name="name31196792be42724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06792be4272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522873" name="name56376792be427db8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8976792be427d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60104" name="name10186792be4285d4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106792be4285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54937" name="name95686792be428f62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2906792be428f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57851" name="name71106792be4294f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06792be4294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771490" name="name86036792be429ef9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5016792be429e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04895" name="name76386792be42a4bd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566792be42a4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3396792be42a5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8096792be42a6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4576792be42a6e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5346792be42a73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1611673" name="name14796792be42b4a61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7756792be42b4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6646449" name="name36076792be42c35e2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4326792be42c3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96070" name="name11626792be42c8f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16792be42c8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887804" name="name63116792be42d5ef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2976792be42d5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9480" name="name26346792be42ddf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36792be42dd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285917" name="name25266792be42e75a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6916792be42e7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19886" name="name69076792be43013e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5286792be4301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86147" name="name69506792be4306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76792be4306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64306792be4308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2217162" name="name15896792be431390c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2876792be4313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17016792be4314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32796792be4315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216792be4315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49006792be4315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6353673" name="name70926792be432237d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28496792be4322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16625" name="name57196792be432a2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06792be432a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2615178" name="name16276792be4334cd3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2016792be4334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98850266" name="name77676792be434198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1246792be4341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33312" name="name78236792be43490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36792be4349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3766792be4349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1186792be434a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8161970" name="name23386792be43562b5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1086792be4356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095866" name="name27786792be435cb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486792be435c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94215" name="name28766792be437496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1126792be4374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13366792be4376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5684038" name="name34496792be43834cc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4216792be4383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3526659" name="name23486792be438f495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8276792be438f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6406792be43902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1626792be4392b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3996792be4393c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5836792be4394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4076792be43963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4696792be4396a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9549" name="name28066792be439fa2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9976792be439f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8556321" name="name19486792be43a9de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3936792be43a9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1449117" name="name96956792be43b3ec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0346792be43b3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6876792be43b5f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695779" name="name67216792be43c233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2906792be43c233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5547301" name="name53046792be43cd03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1426792be43cd0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249216" name="name94886792be43d7ca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9826792be43d7c9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5429" name="name98076792be43dfa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46792be43df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92859" name="name87536792be43eff3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4286792be43ef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02154" name="name28146792be440410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1826792be4404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72426855" name="name56776792be440ecf7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45346792be440e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91041" name="name77856792be44159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56792be4415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8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47626813" name="name42336792be44213e2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93206792be4421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10550" name="name13836792be44291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26792be4429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38736047" name="name39596792be4436c9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4786792be4436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5400965" name="name19426792be4442a9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9896792be4442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8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69547" name="name47366792be444c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06792be444c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378649" name="name40266792be4453e2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7016792be4453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6729378" name="name69016792be445c77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4456792be445c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95176" name="name98026792be4462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56792be4462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8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525420" name="name58926792be446f33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8746792be446f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518691" name="name24496792be44773d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9876792be4477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8210" name="name69896792be447db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26792be447d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8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416818" name="name24406792be448baa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6106792be448b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92613" name="name66696792be4492e5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5036792be4492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3255900" name="name34946792be44999d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6056792be4499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478754" name="name66356792be44a49cc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92416792be44a4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28408" name="name68396792be44aaf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76792be44aa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64016792be44ab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859342" name="name43426792be44b5ae7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4456792be44b5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8355340" name="name85186792be44c3313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85356792be44c3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7021965" name="name48106792be44ce396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7666792be44ce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1381283" name="name34286792be44d8b85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77156792be44d8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65306792be44d94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5348065" name="name79306792be44e1be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2606792be44e1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7725699" name="name15546792be44f0d20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90436792be44f0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43095261" name="name92276792be44f1c5c" descr="image38366792be44f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366792be44f1875"/>
                          <pic:cNvPicPr/>
                        </pic:nvPicPr>
                        <pic:blipFill>
                          <a:blip r:embed="rId36226792be44f1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71406792be44f26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8186792be44f3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8626792be44f4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3027839" name="name97706792be450b4e8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77646792be450b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92555871" name="name75276792be4516dbe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51726792be4516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23333014" name="name25546792be4522912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97806792be4522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23048" name="name65136792be4529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36792be4529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9987524" name="name45506792be4536227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42866792be4536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8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33206792be4537c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7550335" name="name11076792be4541db2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0196792be4541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19005" name="name83006792be4549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76792be4549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58816792be454a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8172563" name="name50906792be455a541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49956792be455a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55230" name="name49916792be45615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06792be4561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9902211" name="name43516792be456e736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23726792be456e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5794" name="name92536792be45778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76792be4577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4642747" name="name10766792be45840e2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95196792be4584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5326792be4584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60056792be4586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3905750" name="name74836792be4590747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5146792be4590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4964118" name="name90476792be459ceff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23106792be459c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86391" name="name49586792be45a60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86792be45a6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6376792be45a6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8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48423686" name="name98466792be45b423d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5876792be45b4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1616792be45b4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4530686" name="name43496792be45c02b0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72156792be45c0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385842" name="name98026792be45cd64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7456792be45c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76321" name="name12076792be45d6a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26792be45d6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726792be45d8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7773705" name="name94116792be45e38a4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92596792be45e3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78803" name="name78786792be45eb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86792be45eb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9710788" name="name84416792be4603153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10166792be4603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8456792be4605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4468922" name="name60366792be4611a8c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91826792be4611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98865" name="name59616792be461ba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06792be461b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34447549" name="name73916792be462ca0c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40986792be462c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40317" name="name71526792be4635e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96792be4635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1728194" name="name14426792be464115e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46016792be4641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8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7837219" name="name62286792be4652af0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79366792be4652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8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1996849" name="name53906792be465e88b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6526792be465e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2122757" name="name56796792be466fd55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18016792be466f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8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69541" name="name87966792be467e8a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8656792be467e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53430267" name="name95126792be467efea" descr="image92796792be467ef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796792be467efe1"/>
                          <pic:cNvPicPr/>
                        </pic:nvPicPr>
                        <pic:blipFill>
                          <a:blip r:embed="rId61526792be467e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779300" name="name88406792be468f31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2996792be468f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40354" name="name38506792be46951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46792be4695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93966792be4695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55597486" name="name55956792be46a001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4876792be46a0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050">
    <w:multiLevelType w:val="hybridMultilevel"/>
    <w:lvl w:ilvl="0" w:tplc="99974361">
      <w:start w:val="1"/>
      <w:numFmt w:val="decimal"/>
      <w:lvlText w:val="%1."/>
      <w:lvlJc w:val="left"/>
      <w:pPr>
        <w:ind w:left="720" w:hanging="360"/>
      </w:pPr>
    </w:lvl>
    <w:lvl w:ilvl="1" w:tplc="99974361" w:tentative="1">
      <w:start w:val="1"/>
      <w:numFmt w:val="lowerLetter"/>
      <w:lvlText w:val="%2."/>
      <w:lvlJc w:val="left"/>
      <w:pPr>
        <w:ind w:left="1440" w:hanging="360"/>
      </w:pPr>
    </w:lvl>
    <w:lvl w:ilvl="2" w:tplc="99974361" w:tentative="1">
      <w:start w:val="1"/>
      <w:numFmt w:val="lowerRoman"/>
      <w:lvlText w:val="%3."/>
      <w:lvlJc w:val="right"/>
      <w:pPr>
        <w:ind w:left="2160" w:hanging="180"/>
      </w:pPr>
    </w:lvl>
    <w:lvl w:ilvl="3" w:tplc="99974361" w:tentative="1">
      <w:start w:val="1"/>
      <w:numFmt w:val="decimal"/>
      <w:lvlText w:val="%4."/>
      <w:lvlJc w:val="left"/>
      <w:pPr>
        <w:ind w:left="2880" w:hanging="360"/>
      </w:pPr>
    </w:lvl>
    <w:lvl w:ilvl="4" w:tplc="99974361" w:tentative="1">
      <w:start w:val="1"/>
      <w:numFmt w:val="lowerLetter"/>
      <w:lvlText w:val="%5."/>
      <w:lvlJc w:val="left"/>
      <w:pPr>
        <w:ind w:left="3600" w:hanging="360"/>
      </w:pPr>
    </w:lvl>
    <w:lvl w:ilvl="5" w:tplc="99974361" w:tentative="1">
      <w:start w:val="1"/>
      <w:numFmt w:val="lowerRoman"/>
      <w:lvlText w:val="%6."/>
      <w:lvlJc w:val="right"/>
      <w:pPr>
        <w:ind w:left="4320" w:hanging="180"/>
      </w:pPr>
    </w:lvl>
    <w:lvl w:ilvl="6" w:tplc="99974361" w:tentative="1">
      <w:start w:val="1"/>
      <w:numFmt w:val="decimal"/>
      <w:lvlText w:val="%7."/>
      <w:lvlJc w:val="left"/>
      <w:pPr>
        <w:ind w:left="5040" w:hanging="360"/>
      </w:pPr>
    </w:lvl>
    <w:lvl w:ilvl="7" w:tplc="99974361" w:tentative="1">
      <w:start w:val="1"/>
      <w:numFmt w:val="lowerLetter"/>
      <w:lvlText w:val="%8."/>
      <w:lvlJc w:val="left"/>
      <w:pPr>
        <w:ind w:left="5760" w:hanging="360"/>
      </w:pPr>
    </w:lvl>
    <w:lvl w:ilvl="8" w:tplc="9997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9">
    <w:multiLevelType w:val="hybridMultilevel"/>
    <w:lvl w:ilvl="0" w:tplc="34788313">
      <w:start w:val="1"/>
      <w:numFmt w:val="decimal"/>
      <w:lvlText w:val="%1."/>
      <w:lvlJc w:val="left"/>
      <w:pPr>
        <w:ind w:left="720" w:hanging="360"/>
      </w:pPr>
    </w:lvl>
    <w:lvl w:ilvl="1" w:tplc="34788313" w:tentative="1">
      <w:start w:val="1"/>
      <w:numFmt w:val="lowerLetter"/>
      <w:lvlText w:val="%2."/>
      <w:lvlJc w:val="left"/>
      <w:pPr>
        <w:ind w:left="1440" w:hanging="360"/>
      </w:pPr>
    </w:lvl>
    <w:lvl w:ilvl="2" w:tplc="34788313" w:tentative="1">
      <w:start w:val="1"/>
      <w:numFmt w:val="lowerRoman"/>
      <w:lvlText w:val="%3."/>
      <w:lvlJc w:val="right"/>
      <w:pPr>
        <w:ind w:left="2160" w:hanging="180"/>
      </w:pPr>
    </w:lvl>
    <w:lvl w:ilvl="3" w:tplc="34788313" w:tentative="1">
      <w:start w:val="1"/>
      <w:numFmt w:val="decimal"/>
      <w:lvlText w:val="%4."/>
      <w:lvlJc w:val="left"/>
      <w:pPr>
        <w:ind w:left="2880" w:hanging="360"/>
      </w:pPr>
    </w:lvl>
    <w:lvl w:ilvl="4" w:tplc="34788313" w:tentative="1">
      <w:start w:val="1"/>
      <w:numFmt w:val="lowerLetter"/>
      <w:lvlText w:val="%5."/>
      <w:lvlJc w:val="left"/>
      <w:pPr>
        <w:ind w:left="3600" w:hanging="360"/>
      </w:pPr>
    </w:lvl>
    <w:lvl w:ilvl="5" w:tplc="34788313" w:tentative="1">
      <w:start w:val="1"/>
      <w:numFmt w:val="lowerRoman"/>
      <w:lvlText w:val="%6."/>
      <w:lvlJc w:val="right"/>
      <w:pPr>
        <w:ind w:left="4320" w:hanging="180"/>
      </w:pPr>
    </w:lvl>
    <w:lvl w:ilvl="6" w:tplc="34788313" w:tentative="1">
      <w:start w:val="1"/>
      <w:numFmt w:val="decimal"/>
      <w:lvlText w:val="%7."/>
      <w:lvlJc w:val="left"/>
      <w:pPr>
        <w:ind w:left="5040" w:hanging="360"/>
      </w:pPr>
    </w:lvl>
    <w:lvl w:ilvl="7" w:tplc="34788313" w:tentative="1">
      <w:start w:val="1"/>
      <w:numFmt w:val="lowerLetter"/>
      <w:lvlText w:val="%8."/>
      <w:lvlJc w:val="left"/>
      <w:pPr>
        <w:ind w:left="5760" w:hanging="360"/>
      </w:pPr>
    </w:lvl>
    <w:lvl w:ilvl="8" w:tplc="34788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8">
    <w:multiLevelType w:val="hybridMultilevel"/>
    <w:lvl w:ilvl="0" w:tplc="51909832">
      <w:start w:val="1"/>
      <w:numFmt w:val="decimal"/>
      <w:lvlText w:val="%1."/>
      <w:lvlJc w:val="left"/>
      <w:pPr>
        <w:ind w:left="720" w:hanging="360"/>
      </w:pPr>
    </w:lvl>
    <w:lvl w:ilvl="1" w:tplc="51909832" w:tentative="1">
      <w:start w:val="1"/>
      <w:numFmt w:val="lowerLetter"/>
      <w:lvlText w:val="%2."/>
      <w:lvlJc w:val="left"/>
      <w:pPr>
        <w:ind w:left="1440" w:hanging="360"/>
      </w:pPr>
    </w:lvl>
    <w:lvl w:ilvl="2" w:tplc="51909832" w:tentative="1">
      <w:start w:val="1"/>
      <w:numFmt w:val="lowerRoman"/>
      <w:lvlText w:val="%3."/>
      <w:lvlJc w:val="right"/>
      <w:pPr>
        <w:ind w:left="2160" w:hanging="180"/>
      </w:pPr>
    </w:lvl>
    <w:lvl w:ilvl="3" w:tplc="51909832" w:tentative="1">
      <w:start w:val="1"/>
      <w:numFmt w:val="decimal"/>
      <w:lvlText w:val="%4."/>
      <w:lvlJc w:val="left"/>
      <w:pPr>
        <w:ind w:left="2880" w:hanging="360"/>
      </w:pPr>
    </w:lvl>
    <w:lvl w:ilvl="4" w:tplc="51909832" w:tentative="1">
      <w:start w:val="1"/>
      <w:numFmt w:val="lowerLetter"/>
      <w:lvlText w:val="%5."/>
      <w:lvlJc w:val="left"/>
      <w:pPr>
        <w:ind w:left="3600" w:hanging="360"/>
      </w:pPr>
    </w:lvl>
    <w:lvl w:ilvl="5" w:tplc="51909832" w:tentative="1">
      <w:start w:val="1"/>
      <w:numFmt w:val="lowerRoman"/>
      <w:lvlText w:val="%6."/>
      <w:lvlJc w:val="right"/>
      <w:pPr>
        <w:ind w:left="4320" w:hanging="180"/>
      </w:pPr>
    </w:lvl>
    <w:lvl w:ilvl="6" w:tplc="51909832" w:tentative="1">
      <w:start w:val="1"/>
      <w:numFmt w:val="decimal"/>
      <w:lvlText w:val="%7."/>
      <w:lvlJc w:val="left"/>
      <w:pPr>
        <w:ind w:left="5040" w:hanging="360"/>
      </w:pPr>
    </w:lvl>
    <w:lvl w:ilvl="7" w:tplc="51909832" w:tentative="1">
      <w:start w:val="1"/>
      <w:numFmt w:val="lowerLetter"/>
      <w:lvlText w:val="%8."/>
      <w:lvlJc w:val="left"/>
      <w:pPr>
        <w:ind w:left="5760" w:hanging="360"/>
      </w:pPr>
    </w:lvl>
    <w:lvl w:ilvl="8" w:tplc="51909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7">
    <w:multiLevelType w:val="hybridMultilevel"/>
    <w:lvl w:ilvl="0" w:tplc="13442796">
      <w:start w:val="1"/>
      <w:numFmt w:val="decimal"/>
      <w:lvlText w:val="%1."/>
      <w:lvlJc w:val="left"/>
      <w:pPr>
        <w:ind w:left="720" w:hanging="360"/>
      </w:pPr>
    </w:lvl>
    <w:lvl w:ilvl="1" w:tplc="13442796" w:tentative="1">
      <w:start w:val="1"/>
      <w:numFmt w:val="lowerLetter"/>
      <w:lvlText w:val="%2."/>
      <w:lvlJc w:val="left"/>
      <w:pPr>
        <w:ind w:left="1440" w:hanging="360"/>
      </w:pPr>
    </w:lvl>
    <w:lvl w:ilvl="2" w:tplc="13442796" w:tentative="1">
      <w:start w:val="1"/>
      <w:numFmt w:val="lowerRoman"/>
      <w:lvlText w:val="%3."/>
      <w:lvlJc w:val="right"/>
      <w:pPr>
        <w:ind w:left="2160" w:hanging="180"/>
      </w:pPr>
    </w:lvl>
    <w:lvl w:ilvl="3" w:tplc="13442796" w:tentative="1">
      <w:start w:val="1"/>
      <w:numFmt w:val="decimal"/>
      <w:lvlText w:val="%4."/>
      <w:lvlJc w:val="left"/>
      <w:pPr>
        <w:ind w:left="2880" w:hanging="360"/>
      </w:pPr>
    </w:lvl>
    <w:lvl w:ilvl="4" w:tplc="13442796" w:tentative="1">
      <w:start w:val="1"/>
      <w:numFmt w:val="lowerLetter"/>
      <w:lvlText w:val="%5."/>
      <w:lvlJc w:val="left"/>
      <w:pPr>
        <w:ind w:left="3600" w:hanging="360"/>
      </w:pPr>
    </w:lvl>
    <w:lvl w:ilvl="5" w:tplc="13442796" w:tentative="1">
      <w:start w:val="1"/>
      <w:numFmt w:val="lowerRoman"/>
      <w:lvlText w:val="%6."/>
      <w:lvlJc w:val="right"/>
      <w:pPr>
        <w:ind w:left="4320" w:hanging="180"/>
      </w:pPr>
    </w:lvl>
    <w:lvl w:ilvl="6" w:tplc="13442796" w:tentative="1">
      <w:start w:val="1"/>
      <w:numFmt w:val="decimal"/>
      <w:lvlText w:val="%7."/>
      <w:lvlJc w:val="left"/>
      <w:pPr>
        <w:ind w:left="5040" w:hanging="360"/>
      </w:pPr>
    </w:lvl>
    <w:lvl w:ilvl="7" w:tplc="13442796" w:tentative="1">
      <w:start w:val="1"/>
      <w:numFmt w:val="lowerLetter"/>
      <w:lvlText w:val="%8."/>
      <w:lvlJc w:val="left"/>
      <w:pPr>
        <w:ind w:left="5760" w:hanging="360"/>
      </w:pPr>
    </w:lvl>
    <w:lvl w:ilvl="8" w:tplc="13442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6">
    <w:multiLevelType w:val="hybridMultilevel"/>
    <w:lvl w:ilvl="0" w:tplc="55343621">
      <w:start w:val="1"/>
      <w:numFmt w:val="decimal"/>
      <w:lvlText w:val="%1."/>
      <w:lvlJc w:val="left"/>
      <w:pPr>
        <w:ind w:left="720" w:hanging="360"/>
      </w:pPr>
    </w:lvl>
    <w:lvl w:ilvl="1" w:tplc="55343621" w:tentative="1">
      <w:start w:val="1"/>
      <w:numFmt w:val="lowerLetter"/>
      <w:lvlText w:val="%2."/>
      <w:lvlJc w:val="left"/>
      <w:pPr>
        <w:ind w:left="1440" w:hanging="360"/>
      </w:pPr>
    </w:lvl>
    <w:lvl w:ilvl="2" w:tplc="55343621" w:tentative="1">
      <w:start w:val="1"/>
      <w:numFmt w:val="lowerRoman"/>
      <w:lvlText w:val="%3."/>
      <w:lvlJc w:val="right"/>
      <w:pPr>
        <w:ind w:left="2160" w:hanging="180"/>
      </w:pPr>
    </w:lvl>
    <w:lvl w:ilvl="3" w:tplc="55343621" w:tentative="1">
      <w:start w:val="1"/>
      <w:numFmt w:val="decimal"/>
      <w:lvlText w:val="%4."/>
      <w:lvlJc w:val="left"/>
      <w:pPr>
        <w:ind w:left="2880" w:hanging="360"/>
      </w:pPr>
    </w:lvl>
    <w:lvl w:ilvl="4" w:tplc="55343621" w:tentative="1">
      <w:start w:val="1"/>
      <w:numFmt w:val="lowerLetter"/>
      <w:lvlText w:val="%5."/>
      <w:lvlJc w:val="left"/>
      <w:pPr>
        <w:ind w:left="3600" w:hanging="360"/>
      </w:pPr>
    </w:lvl>
    <w:lvl w:ilvl="5" w:tplc="55343621" w:tentative="1">
      <w:start w:val="1"/>
      <w:numFmt w:val="lowerRoman"/>
      <w:lvlText w:val="%6."/>
      <w:lvlJc w:val="right"/>
      <w:pPr>
        <w:ind w:left="4320" w:hanging="180"/>
      </w:pPr>
    </w:lvl>
    <w:lvl w:ilvl="6" w:tplc="55343621" w:tentative="1">
      <w:start w:val="1"/>
      <w:numFmt w:val="decimal"/>
      <w:lvlText w:val="%7."/>
      <w:lvlJc w:val="left"/>
      <w:pPr>
        <w:ind w:left="5040" w:hanging="360"/>
      </w:pPr>
    </w:lvl>
    <w:lvl w:ilvl="7" w:tplc="55343621" w:tentative="1">
      <w:start w:val="1"/>
      <w:numFmt w:val="lowerLetter"/>
      <w:lvlText w:val="%8."/>
      <w:lvlJc w:val="left"/>
      <w:pPr>
        <w:ind w:left="5760" w:hanging="360"/>
      </w:pPr>
    </w:lvl>
    <w:lvl w:ilvl="8" w:tplc="55343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5">
    <w:multiLevelType w:val="hybridMultilevel"/>
    <w:lvl w:ilvl="0" w:tplc="75513322">
      <w:start w:val="1"/>
      <w:numFmt w:val="decimal"/>
      <w:lvlText w:val="%1."/>
      <w:lvlJc w:val="left"/>
      <w:pPr>
        <w:ind w:left="720" w:hanging="360"/>
      </w:pPr>
    </w:lvl>
    <w:lvl w:ilvl="1" w:tplc="75513322" w:tentative="1">
      <w:start w:val="1"/>
      <w:numFmt w:val="lowerLetter"/>
      <w:lvlText w:val="%2."/>
      <w:lvlJc w:val="left"/>
      <w:pPr>
        <w:ind w:left="1440" w:hanging="360"/>
      </w:pPr>
    </w:lvl>
    <w:lvl w:ilvl="2" w:tplc="75513322" w:tentative="1">
      <w:start w:val="1"/>
      <w:numFmt w:val="lowerRoman"/>
      <w:lvlText w:val="%3."/>
      <w:lvlJc w:val="right"/>
      <w:pPr>
        <w:ind w:left="2160" w:hanging="180"/>
      </w:pPr>
    </w:lvl>
    <w:lvl w:ilvl="3" w:tplc="75513322" w:tentative="1">
      <w:start w:val="1"/>
      <w:numFmt w:val="decimal"/>
      <w:lvlText w:val="%4."/>
      <w:lvlJc w:val="left"/>
      <w:pPr>
        <w:ind w:left="2880" w:hanging="360"/>
      </w:pPr>
    </w:lvl>
    <w:lvl w:ilvl="4" w:tplc="75513322" w:tentative="1">
      <w:start w:val="1"/>
      <w:numFmt w:val="lowerLetter"/>
      <w:lvlText w:val="%5."/>
      <w:lvlJc w:val="left"/>
      <w:pPr>
        <w:ind w:left="3600" w:hanging="360"/>
      </w:pPr>
    </w:lvl>
    <w:lvl w:ilvl="5" w:tplc="75513322" w:tentative="1">
      <w:start w:val="1"/>
      <w:numFmt w:val="lowerRoman"/>
      <w:lvlText w:val="%6."/>
      <w:lvlJc w:val="right"/>
      <w:pPr>
        <w:ind w:left="4320" w:hanging="180"/>
      </w:pPr>
    </w:lvl>
    <w:lvl w:ilvl="6" w:tplc="75513322" w:tentative="1">
      <w:start w:val="1"/>
      <w:numFmt w:val="decimal"/>
      <w:lvlText w:val="%7."/>
      <w:lvlJc w:val="left"/>
      <w:pPr>
        <w:ind w:left="5040" w:hanging="360"/>
      </w:pPr>
    </w:lvl>
    <w:lvl w:ilvl="7" w:tplc="75513322" w:tentative="1">
      <w:start w:val="1"/>
      <w:numFmt w:val="lowerLetter"/>
      <w:lvlText w:val="%8."/>
      <w:lvlJc w:val="left"/>
      <w:pPr>
        <w:ind w:left="5760" w:hanging="360"/>
      </w:pPr>
    </w:lvl>
    <w:lvl w:ilvl="8" w:tplc="75513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4">
    <w:multiLevelType w:val="hybridMultilevel"/>
    <w:lvl w:ilvl="0" w:tplc="87188372">
      <w:start w:val="1"/>
      <w:numFmt w:val="decimal"/>
      <w:lvlText w:val="%1."/>
      <w:lvlJc w:val="left"/>
      <w:pPr>
        <w:ind w:left="720" w:hanging="360"/>
      </w:pPr>
    </w:lvl>
    <w:lvl w:ilvl="1" w:tplc="87188372" w:tentative="1">
      <w:start w:val="1"/>
      <w:numFmt w:val="lowerLetter"/>
      <w:lvlText w:val="%2."/>
      <w:lvlJc w:val="left"/>
      <w:pPr>
        <w:ind w:left="1440" w:hanging="360"/>
      </w:pPr>
    </w:lvl>
    <w:lvl w:ilvl="2" w:tplc="87188372" w:tentative="1">
      <w:start w:val="1"/>
      <w:numFmt w:val="lowerRoman"/>
      <w:lvlText w:val="%3."/>
      <w:lvlJc w:val="right"/>
      <w:pPr>
        <w:ind w:left="2160" w:hanging="180"/>
      </w:pPr>
    </w:lvl>
    <w:lvl w:ilvl="3" w:tplc="87188372" w:tentative="1">
      <w:start w:val="1"/>
      <w:numFmt w:val="decimal"/>
      <w:lvlText w:val="%4."/>
      <w:lvlJc w:val="left"/>
      <w:pPr>
        <w:ind w:left="2880" w:hanging="360"/>
      </w:pPr>
    </w:lvl>
    <w:lvl w:ilvl="4" w:tplc="87188372" w:tentative="1">
      <w:start w:val="1"/>
      <w:numFmt w:val="lowerLetter"/>
      <w:lvlText w:val="%5."/>
      <w:lvlJc w:val="left"/>
      <w:pPr>
        <w:ind w:left="3600" w:hanging="360"/>
      </w:pPr>
    </w:lvl>
    <w:lvl w:ilvl="5" w:tplc="87188372" w:tentative="1">
      <w:start w:val="1"/>
      <w:numFmt w:val="lowerRoman"/>
      <w:lvlText w:val="%6."/>
      <w:lvlJc w:val="right"/>
      <w:pPr>
        <w:ind w:left="4320" w:hanging="180"/>
      </w:pPr>
    </w:lvl>
    <w:lvl w:ilvl="6" w:tplc="87188372" w:tentative="1">
      <w:start w:val="1"/>
      <w:numFmt w:val="decimal"/>
      <w:lvlText w:val="%7."/>
      <w:lvlJc w:val="left"/>
      <w:pPr>
        <w:ind w:left="5040" w:hanging="360"/>
      </w:pPr>
    </w:lvl>
    <w:lvl w:ilvl="7" w:tplc="87188372" w:tentative="1">
      <w:start w:val="1"/>
      <w:numFmt w:val="lowerLetter"/>
      <w:lvlText w:val="%8."/>
      <w:lvlJc w:val="left"/>
      <w:pPr>
        <w:ind w:left="5760" w:hanging="360"/>
      </w:pPr>
    </w:lvl>
    <w:lvl w:ilvl="8" w:tplc="87188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3">
    <w:multiLevelType w:val="hybridMultilevel"/>
    <w:lvl w:ilvl="0" w:tplc="32271727">
      <w:start w:val="1"/>
      <w:numFmt w:val="decimal"/>
      <w:lvlText w:val="%1."/>
      <w:lvlJc w:val="left"/>
      <w:pPr>
        <w:ind w:left="720" w:hanging="360"/>
      </w:pPr>
    </w:lvl>
    <w:lvl w:ilvl="1" w:tplc="32271727" w:tentative="1">
      <w:start w:val="1"/>
      <w:numFmt w:val="lowerLetter"/>
      <w:lvlText w:val="%2."/>
      <w:lvlJc w:val="left"/>
      <w:pPr>
        <w:ind w:left="1440" w:hanging="360"/>
      </w:pPr>
    </w:lvl>
    <w:lvl w:ilvl="2" w:tplc="32271727" w:tentative="1">
      <w:start w:val="1"/>
      <w:numFmt w:val="lowerRoman"/>
      <w:lvlText w:val="%3."/>
      <w:lvlJc w:val="right"/>
      <w:pPr>
        <w:ind w:left="2160" w:hanging="180"/>
      </w:pPr>
    </w:lvl>
    <w:lvl w:ilvl="3" w:tplc="32271727" w:tentative="1">
      <w:start w:val="1"/>
      <w:numFmt w:val="decimal"/>
      <w:lvlText w:val="%4."/>
      <w:lvlJc w:val="left"/>
      <w:pPr>
        <w:ind w:left="2880" w:hanging="360"/>
      </w:pPr>
    </w:lvl>
    <w:lvl w:ilvl="4" w:tplc="32271727" w:tentative="1">
      <w:start w:val="1"/>
      <w:numFmt w:val="lowerLetter"/>
      <w:lvlText w:val="%5."/>
      <w:lvlJc w:val="left"/>
      <w:pPr>
        <w:ind w:left="3600" w:hanging="360"/>
      </w:pPr>
    </w:lvl>
    <w:lvl w:ilvl="5" w:tplc="32271727" w:tentative="1">
      <w:start w:val="1"/>
      <w:numFmt w:val="lowerRoman"/>
      <w:lvlText w:val="%6."/>
      <w:lvlJc w:val="right"/>
      <w:pPr>
        <w:ind w:left="4320" w:hanging="180"/>
      </w:pPr>
    </w:lvl>
    <w:lvl w:ilvl="6" w:tplc="32271727" w:tentative="1">
      <w:start w:val="1"/>
      <w:numFmt w:val="decimal"/>
      <w:lvlText w:val="%7."/>
      <w:lvlJc w:val="left"/>
      <w:pPr>
        <w:ind w:left="5040" w:hanging="360"/>
      </w:pPr>
    </w:lvl>
    <w:lvl w:ilvl="7" w:tplc="32271727" w:tentative="1">
      <w:start w:val="1"/>
      <w:numFmt w:val="lowerLetter"/>
      <w:lvlText w:val="%8."/>
      <w:lvlJc w:val="left"/>
      <w:pPr>
        <w:ind w:left="5760" w:hanging="360"/>
      </w:pPr>
    </w:lvl>
    <w:lvl w:ilvl="8" w:tplc="32271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2">
    <w:multiLevelType w:val="hybridMultilevel"/>
    <w:lvl w:ilvl="0" w:tplc="45744282">
      <w:start w:val="1"/>
      <w:numFmt w:val="decimal"/>
      <w:lvlText w:val="%1."/>
      <w:lvlJc w:val="left"/>
      <w:pPr>
        <w:ind w:left="720" w:hanging="360"/>
      </w:pPr>
    </w:lvl>
    <w:lvl w:ilvl="1" w:tplc="45744282" w:tentative="1">
      <w:start w:val="1"/>
      <w:numFmt w:val="lowerLetter"/>
      <w:lvlText w:val="%2."/>
      <w:lvlJc w:val="left"/>
      <w:pPr>
        <w:ind w:left="1440" w:hanging="360"/>
      </w:pPr>
    </w:lvl>
    <w:lvl w:ilvl="2" w:tplc="45744282" w:tentative="1">
      <w:start w:val="1"/>
      <w:numFmt w:val="lowerRoman"/>
      <w:lvlText w:val="%3."/>
      <w:lvlJc w:val="right"/>
      <w:pPr>
        <w:ind w:left="2160" w:hanging="180"/>
      </w:pPr>
    </w:lvl>
    <w:lvl w:ilvl="3" w:tplc="45744282" w:tentative="1">
      <w:start w:val="1"/>
      <w:numFmt w:val="decimal"/>
      <w:lvlText w:val="%4."/>
      <w:lvlJc w:val="left"/>
      <w:pPr>
        <w:ind w:left="2880" w:hanging="360"/>
      </w:pPr>
    </w:lvl>
    <w:lvl w:ilvl="4" w:tplc="45744282" w:tentative="1">
      <w:start w:val="1"/>
      <w:numFmt w:val="lowerLetter"/>
      <w:lvlText w:val="%5."/>
      <w:lvlJc w:val="left"/>
      <w:pPr>
        <w:ind w:left="3600" w:hanging="360"/>
      </w:pPr>
    </w:lvl>
    <w:lvl w:ilvl="5" w:tplc="45744282" w:tentative="1">
      <w:start w:val="1"/>
      <w:numFmt w:val="lowerRoman"/>
      <w:lvlText w:val="%6."/>
      <w:lvlJc w:val="right"/>
      <w:pPr>
        <w:ind w:left="4320" w:hanging="180"/>
      </w:pPr>
    </w:lvl>
    <w:lvl w:ilvl="6" w:tplc="45744282" w:tentative="1">
      <w:start w:val="1"/>
      <w:numFmt w:val="decimal"/>
      <w:lvlText w:val="%7."/>
      <w:lvlJc w:val="left"/>
      <w:pPr>
        <w:ind w:left="5040" w:hanging="360"/>
      </w:pPr>
    </w:lvl>
    <w:lvl w:ilvl="7" w:tplc="45744282" w:tentative="1">
      <w:start w:val="1"/>
      <w:numFmt w:val="lowerLetter"/>
      <w:lvlText w:val="%8."/>
      <w:lvlJc w:val="left"/>
      <w:pPr>
        <w:ind w:left="5760" w:hanging="360"/>
      </w:pPr>
    </w:lvl>
    <w:lvl w:ilvl="8" w:tplc="45744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1">
    <w:multiLevelType w:val="hybridMultilevel"/>
    <w:lvl w:ilvl="0" w:tplc="30419329">
      <w:start w:val="1"/>
      <w:numFmt w:val="decimal"/>
      <w:lvlText w:val="%1."/>
      <w:lvlJc w:val="left"/>
      <w:pPr>
        <w:ind w:left="720" w:hanging="360"/>
      </w:pPr>
    </w:lvl>
    <w:lvl w:ilvl="1" w:tplc="30419329" w:tentative="1">
      <w:start w:val="1"/>
      <w:numFmt w:val="lowerLetter"/>
      <w:lvlText w:val="%2."/>
      <w:lvlJc w:val="left"/>
      <w:pPr>
        <w:ind w:left="1440" w:hanging="360"/>
      </w:pPr>
    </w:lvl>
    <w:lvl w:ilvl="2" w:tplc="30419329" w:tentative="1">
      <w:start w:val="1"/>
      <w:numFmt w:val="lowerRoman"/>
      <w:lvlText w:val="%3."/>
      <w:lvlJc w:val="right"/>
      <w:pPr>
        <w:ind w:left="2160" w:hanging="180"/>
      </w:pPr>
    </w:lvl>
    <w:lvl w:ilvl="3" w:tplc="30419329" w:tentative="1">
      <w:start w:val="1"/>
      <w:numFmt w:val="decimal"/>
      <w:lvlText w:val="%4."/>
      <w:lvlJc w:val="left"/>
      <w:pPr>
        <w:ind w:left="2880" w:hanging="360"/>
      </w:pPr>
    </w:lvl>
    <w:lvl w:ilvl="4" w:tplc="30419329" w:tentative="1">
      <w:start w:val="1"/>
      <w:numFmt w:val="lowerLetter"/>
      <w:lvlText w:val="%5."/>
      <w:lvlJc w:val="left"/>
      <w:pPr>
        <w:ind w:left="3600" w:hanging="360"/>
      </w:pPr>
    </w:lvl>
    <w:lvl w:ilvl="5" w:tplc="30419329" w:tentative="1">
      <w:start w:val="1"/>
      <w:numFmt w:val="lowerRoman"/>
      <w:lvlText w:val="%6."/>
      <w:lvlJc w:val="right"/>
      <w:pPr>
        <w:ind w:left="4320" w:hanging="180"/>
      </w:pPr>
    </w:lvl>
    <w:lvl w:ilvl="6" w:tplc="30419329" w:tentative="1">
      <w:start w:val="1"/>
      <w:numFmt w:val="decimal"/>
      <w:lvlText w:val="%7."/>
      <w:lvlJc w:val="left"/>
      <w:pPr>
        <w:ind w:left="5040" w:hanging="360"/>
      </w:pPr>
    </w:lvl>
    <w:lvl w:ilvl="7" w:tplc="30419329" w:tentative="1">
      <w:start w:val="1"/>
      <w:numFmt w:val="lowerLetter"/>
      <w:lvlText w:val="%8."/>
      <w:lvlJc w:val="left"/>
      <w:pPr>
        <w:ind w:left="5760" w:hanging="360"/>
      </w:pPr>
    </w:lvl>
    <w:lvl w:ilvl="8" w:tplc="3041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40">
    <w:multiLevelType w:val="hybridMultilevel"/>
    <w:lvl w:ilvl="0" w:tplc="62449251">
      <w:start w:val="1"/>
      <w:numFmt w:val="decimal"/>
      <w:lvlText w:val="%1."/>
      <w:lvlJc w:val="left"/>
      <w:pPr>
        <w:ind w:left="720" w:hanging="360"/>
      </w:pPr>
    </w:lvl>
    <w:lvl w:ilvl="1" w:tplc="62449251" w:tentative="1">
      <w:start w:val="1"/>
      <w:numFmt w:val="lowerLetter"/>
      <w:lvlText w:val="%2."/>
      <w:lvlJc w:val="left"/>
      <w:pPr>
        <w:ind w:left="1440" w:hanging="360"/>
      </w:pPr>
    </w:lvl>
    <w:lvl w:ilvl="2" w:tplc="62449251" w:tentative="1">
      <w:start w:val="1"/>
      <w:numFmt w:val="lowerRoman"/>
      <w:lvlText w:val="%3."/>
      <w:lvlJc w:val="right"/>
      <w:pPr>
        <w:ind w:left="2160" w:hanging="180"/>
      </w:pPr>
    </w:lvl>
    <w:lvl w:ilvl="3" w:tplc="62449251" w:tentative="1">
      <w:start w:val="1"/>
      <w:numFmt w:val="decimal"/>
      <w:lvlText w:val="%4."/>
      <w:lvlJc w:val="left"/>
      <w:pPr>
        <w:ind w:left="2880" w:hanging="360"/>
      </w:pPr>
    </w:lvl>
    <w:lvl w:ilvl="4" w:tplc="62449251" w:tentative="1">
      <w:start w:val="1"/>
      <w:numFmt w:val="lowerLetter"/>
      <w:lvlText w:val="%5."/>
      <w:lvlJc w:val="left"/>
      <w:pPr>
        <w:ind w:left="3600" w:hanging="360"/>
      </w:pPr>
    </w:lvl>
    <w:lvl w:ilvl="5" w:tplc="62449251" w:tentative="1">
      <w:start w:val="1"/>
      <w:numFmt w:val="lowerRoman"/>
      <w:lvlText w:val="%6."/>
      <w:lvlJc w:val="right"/>
      <w:pPr>
        <w:ind w:left="4320" w:hanging="180"/>
      </w:pPr>
    </w:lvl>
    <w:lvl w:ilvl="6" w:tplc="62449251" w:tentative="1">
      <w:start w:val="1"/>
      <w:numFmt w:val="decimal"/>
      <w:lvlText w:val="%7."/>
      <w:lvlJc w:val="left"/>
      <w:pPr>
        <w:ind w:left="5040" w:hanging="360"/>
      </w:pPr>
    </w:lvl>
    <w:lvl w:ilvl="7" w:tplc="62449251" w:tentative="1">
      <w:start w:val="1"/>
      <w:numFmt w:val="lowerLetter"/>
      <w:lvlText w:val="%8."/>
      <w:lvlJc w:val="left"/>
      <w:pPr>
        <w:ind w:left="5760" w:hanging="360"/>
      </w:pPr>
    </w:lvl>
    <w:lvl w:ilvl="8" w:tplc="6244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9">
    <w:multiLevelType w:val="hybridMultilevel"/>
    <w:lvl w:ilvl="0" w:tplc="46292375">
      <w:start w:val="1"/>
      <w:numFmt w:val="decimal"/>
      <w:lvlText w:val="%1."/>
      <w:lvlJc w:val="left"/>
      <w:pPr>
        <w:ind w:left="720" w:hanging="360"/>
      </w:pPr>
    </w:lvl>
    <w:lvl w:ilvl="1" w:tplc="46292375" w:tentative="1">
      <w:start w:val="1"/>
      <w:numFmt w:val="lowerLetter"/>
      <w:lvlText w:val="%2."/>
      <w:lvlJc w:val="left"/>
      <w:pPr>
        <w:ind w:left="1440" w:hanging="360"/>
      </w:pPr>
    </w:lvl>
    <w:lvl w:ilvl="2" w:tplc="46292375" w:tentative="1">
      <w:start w:val="1"/>
      <w:numFmt w:val="lowerRoman"/>
      <w:lvlText w:val="%3."/>
      <w:lvlJc w:val="right"/>
      <w:pPr>
        <w:ind w:left="2160" w:hanging="180"/>
      </w:pPr>
    </w:lvl>
    <w:lvl w:ilvl="3" w:tplc="46292375" w:tentative="1">
      <w:start w:val="1"/>
      <w:numFmt w:val="decimal"/>
      <w:lvlText w:val="%4."/>
      <w:lvlJc w:val="left"/>
      <w:pPr>
        <w:ind w:left="2880" w:hanging="360"/>
      </w:pPr>
    </w:lvl>
    <w:lvl w:ilvl="4" w:tplc="46292375" w:tentative="1">
      <w:start w:val="1"/>
      <w:numFmt w:val="lowerLetter"/>
      <w:lvlText w:val="%5."/>
      <w:lvlJc w:val="left"/>
      <w:pPr>
        <w:ind w:left="3600" w:hanging="360"/>
      </w:pPr>
    </w:lvl>
    <w:lvl w:ilvl="5" w:tplc="46292375" w:tentative="1">
      <w:start w:val="1"/>
      <w:numFmt w:val="lowerRoman"/>
      <w:lvlText w:val="%6."/>
      <w:lvlJc w:val="right"/>
      <w:pPr>
        <w:ind w:left="4320" w:hanging="180"/>
      </w:pPr>
    </w:lvl>
    <w:lvl w:ilvl="6" w:tplc="46292375" w:tentative="1">
      <w:start w:val="1"/>
      <w:numFmt w:val="decimal"/>
      <w:lvlText w:val="%7."/>
      <w:lvlJc w:val="left"/>
      <w:pPr>
        <w:ind w:left="5040" w:hanging="360"/>
      </w:pPr>
    </w:lvl>
    <w:lvl w:ilvl="7" w:tplc="46292375" w:tentative="1">
      <w:start w:val="1"/>
      <w:numFmt w:val="lowerLetter"/>
      <w:lvlText w:val="%8."/>
      <w:lvlJc w:val="left"/>
      <w:pPr>
        <w:ind w:left="5760" w:hanging="360"/>
      </w:pPr>
    </w:lvl>
    <w:lvl w:ilvl="8" w:tplc="46292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8">
    <w:multiLevelType w:val="hybridMultilevel"/>
    <w:lvl w:ilvl="0" w:tplc="25853775">
      <w:start w:val="1"/>
      <w:numFmt w:val="decimal"/>
      <w:lvlText w:val="%1."/>
      <w:lvlJc w:val="left"/>
      <w:pPr>
        <w:ind w:left="720" w:hanging="360"/>
      </w:pPr>
    </w:lvl>
    <w:lvl w:ilvl="1" w:tplc="25853775" w:tentative="1">
      <w:start w:val="1"/>
      <w:numFmt w:val="lowerLetter"/>
      <w:lvlText w:val="%2."/>
      <w:lvlJc w:val="left"/>
      <w:pPr>
        <w:ind w:left="1440" w:hanging="360"/>
      </w:pPr>
    </w:lvl>
    <w:lvl w:ilvl="2" w:tplc="25853775" w:tentative="1">
      <w:start w:val="1"/>
      <w:numFmt w:val="lowerRoman"/>
      <w:lvlText w:val="%3."/>
      <w:lvlJc w:val="right"/>
      <w:pPr>
        <w:ind w:left="2160" w:hanging="180"/>
      </w:pPr>
    </w:lvl>
    <w:lvl w:ilvl="3" w:tplc="25853775" w:tentative="1">
      <w:start w:val="1"/>
      <w:numFmt w:val="decimal"/>
      <w:lvlText w:val="%4."/>
      <w:lvlJc w:val="left"/>
      <w:pPr>
        <w:ind w:left="2880" w:hanging="360"/>
      </w:pPr>
    </w:lvl>
    <w:lvl w:ilvl="4" w:tplc="25853775" w:tentative="1">
      <w:start w:val="1"/>
      <w:numFmt w:val="lowerLetter"/>
      <w:lvlText w:val="%5."/>
      <w:lvlJc w:val="left"/>
      <w:pPr>
        <w:ind w:left="3600" w:hanging="360"/>
      </w:pPr>
    </w:lvl>
    <w:lvl w:ilvl="5" w:tplc="25853775" w:tentative="1">
      <w:start w:val="1"/>
      <w:numFmt w:val="lowerRoman"/>
      <w:lvlText w:val="%6."/>
      <w:lvlJc w:val="right"/>
      <w:pPr>
        <w:ind w:left="4320" w:hanging="180"/>
      </w:pPr>
    </w:lvl>
    <w:lvl w:ilvl="6" w:tplc="25853775" w:tentative="1">
      <w:start w:val="1"/>
      <w:numFmt w:val="decimal"/>
      <w:lvlText w:val="%7."/>
      <w:lvlJc w:val="left"/>
      <w:pPr>
        <w:ind w:left="5040" w:hanging="360"/>
      </w:pPr>
    </w:lvl>
    <w:lvl w:ilvl="7" w:tplc="25853775" w:tentative="1">
      <w:start w:val="1"/>
      <w:numFmt w:val="lowerLetter"/>
      <w:lvlText w:val="%8."/>
      <w:lvlJc w:val="left"/>
      <w:pPr>
        <w:ind w:left="5760" w:hanging="360"/>
      </w:pPr>
    </w:lvl>
    <w:lvl w:ilvl="8" w:tplc="25853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7">
    <w:multiLevelType w:val="hybridMultilevel"/>
    <w:lvl w:ilvl="0" w:tplc="39810002">
      <w:start w:val="1"/>
      <w:numFmt w:val="decimal"/>
      <w:lvlText w:val="%1."/>
      <w:lvlJc w:val="left"/>
      <w:pPr>
        <w:ind w:left="720" w:hanging="360"/>
      </w:pPr>
    </w:lvl>
    <w:lvl w:ilvl="1" w:tplc="39810002" w:tentative="1">
      <w:start w:val="1"/>
      <w:numFmt w:val="lowerLetter"/>
      <w:lvlText w:val="%2."/>
      <w:lvlJc w:val="left"/>
      <w:pPr>
        <w:ind w:left="1440" w:hanging="360"/>
      </w:pPr>
    </w:lvl>
    <w:lvl w:ilvl="2" w:tplc="39810002" w:tentative="1">
      <w:start w:val="1"/>
      <w:numFmt w:val="lowerRoman"/>
      <w:lvlText w:val="%3."/>
      <w:lvlJc w:val="right"/>
      <w:pPr>
        <w:ind w:left="2160" w:hanging="180"/>
      </w:pPr>
    </w:lvl>
    <w:lvl w:ilvl="3" w:tplc="39810002" w:tentative="1">
      <w:start w:val="1"/>
      <w:numFmt w:val="decimal"/>
      <w:lvlText w:val="%4."/>
      <w:lvlJc w:val="left"/>
      <w:pPr>
        <w:ind w:left="2880" w:hanging="360"/>
      </w:pPr>
    </w:lvl>
    <w:lvl w:ilvl="4" w:tplc="39810002" w:tentative="1">
      <w:start w:val="1"/>
      <w:numFmt w:val="lowerLetter"/>
      <w:lvlText w:val="%5."/>
      <w:lvlJc w:val="left"/>
      <w:pPr>
        <w:ind w:left="3600" w:hanging="360"/>
      </w:pPr>
    </w:lvl>
    <w:lvl w:ilvl="5" w:tplc="39810002" w:tentative="1">
      <w:start w:val="1"/>
      <w:numFmt w:val="lowerRoman"/>
      <w:lvlText w:val="%6."/>
      <w:lvlJc w:val="right"/>
      <w:pPr>
        <w:ind w:left="4320" w:hanging="180"/>
      </w:pPr>
    </w:lvl>
    <w:lvl w:ilvl="6" w:tplc="39810002" w:tentative="1">
      <w:start w:val="1"/>
      <w:numFmt w:val="decimal"/>
      <w:lvlText w:val="%7."/>
      <w:lvlJc w:val="left"/>
      <w:pPr>
        <w:ind w:left="5040" w:hanging="360"/>
      </w:pPr>
    </w:lvl>
    <w:lvl w:ilvl="7" w:tplc="39810002" w:tentative="1">
      <w:start w:val="1"/>
      <w:numFmt w:val="lowerLetter"/>
      <w:lvlText w:val="%8."/>
      <w:lvlJc w:val="left"/>
      <w:pPr>
        <w:ind w:left="5760" w:hanging="360"/>
      </w:pPr>
    </w:lvl>
    <w:lvl w:ilvl="8" w:tplc="3981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6">
    <w:multiLevelType w:val="hybridMultilevel"/>
    <w:lvl w:ilvl="0" w:tplc="85399377">
      <w:start w:val="1"/>
      <w:numFmt w:val="decimal"/>
      <w:lvlText w:val="%1."/>
      <w:lvlJc w:val="left"/>
      <w:pPr>
        <w:ind w:left="720" w:hanging="360"/>
      </w:pPr>
    </w:lvl>
    <w:lvl w:ilvl="1" w:tplc="85399377" w:tentative="1">
      <w:start w:val="1"/>
      <w:numFmt w:val="lowerLetter"/>
      <w:lvlText w:val="%2."/>
      <w:lvlJc w:val="left"/>
      <w:pPr>
        <w:ind w:left="1440" w:hanging="360"/>
      </w:pPr>
    </w:lvl>
    <w:lvl w:ilvl="2" w:tplc="85399377" w:tentative="1">
      <w:start w:val="1"/>
      <w:numFmt w:val="lowerRoman"/>
      <w:lvlText w:val="%3."/>
      <w:lvlJc w:val="right"/>
      <w:pPr>
        <w:ind w:left="2160" w:hanging="180"/>
      </w:pPr>
    </w:lvl>
    <w:lvl w:ilvl="3" w:tplc="85399377" w:tentative="1">
      <w:start w:val="1"/>
      <w:numFmt w:val="decimal"/>
      <w:lvlText w:val="%4."/>
      <w:lvlJc w:val="left"/>
      <w:pPr>
        <w:ind w:left="2880" w:hanging="360"/>
      </w:pPr>
    </w:lvl>
    <w:lvl w:ilvl="4" w:tplc="85399377" w:tentative="1">
      <w:start w:val="1"/>
      <w:numFmt w:val="lowerLetter"/>
      <w:lvlText w:val="%5."/>
      <w:lvlJc w:val="left"/>
      <w:pPr>
        <w:ind w:left="3600" w:hanging="360"/>
      </w:pPr>
    </w:lvl>
    <w:lvl w:ilvl="5" w:tplc="85399377" w:tentative="1">
      <w:start w:val="1"/>
      <w:numFmt w:val="lowerRoman"/>
      <w:lvlText w:val="%6."/>
      <w:lvlJc w:val="right"/>
      <w:pPr>
        <w:ind w:left="4320" w:hanging="180"/>
      </w:pPr>
    </w:lvl>
    <w:lvl w:ilvl="6" w:tplc="85399377" w:tentative="1">
      <w:start w:val="1"/>
      <w:numFmt w:val="decimal"/>
      <w:lvlText w:val="%7."/>
      <w:lvlJc w:val="left"/>
      <w:pPr>
        <w:ind w:left="5040" w:hanging="360"/>
      </w:pPr>
    </w:lvl>
    <w:lvl w:ilvl="7" w:tplc="85399377" w:tentative="1">
      <w:start w:val="1"/>
      <w:numFmt w:val="lowerLetter"/>
      <w:lvlText w:val="%8."/>
      <w:lvlJc w:val="left"/>
      <w:pPr>
        <w:ind w:left="5760" w:hanging="360"/>
      </w:pPr>
    </w:lvl>
    <w:lvl w:ilvl="8" w:tplc="8539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5">
    <w:multiLevelType w:val="hybridMultilevel"/>
    <w:lvl w:ilvl="0" w:tplc="33583591">
      <w:start w:val="1"/>
      <w:numFmt w:val="decimal"/>
      <w:lvlText w:val="%1."/>
      <w:lvlJc w:val="left"/>
      <w:pPr>
        <w:ind w:left="720" w:hanging="360"/>
      </w:pPr>
    </w:lvl>
    <w:lvl w:ilvl="1" w:tplc="33583591" w:tentative="1">
      <w:start w:val="1"/>
      <w:numFmt w:val="lowerLetter"/>
      <w:lvlText w:val="%2."/>
      <w:lvlJc w:val="left"/>
      <w:pPr>
        <w:ind w:left="1440" w:hanging="360"/>
      </w:pPr>
    </w:lvl>
    <w:lvl w:ilvl="2" w:tplc="33583591" w:tentative="1">
      <w:start w:val="1"/>
      <w:numFmt w:val="lowerRoman"/>
      <w:lvlText w:val="%3."/>
      <w:lvlJc w:val="right"/>
      <w:pPr>
        <w:ind w:left="2160" w:hanging="180"/>
      </w:pPr>
    </w:lvl>
    <w:lvl w:ilvl="3" w:tplc="33583591" w:tentative="1">
      <w:start w:val="1"/>
      <w:numFmt w:val="decimal"/>
      <w:lvlText w:val="%4."/>
      <w:lvlJc w:val="left"/>
      <w:pPr>
        <w:ind w:left="2880" w:hanging="360"/>
      </w:pPr>
    </w:lvl>
    <w:lvl w:ilvl="4" w:tplc="33583591" w:tentative="1">
      <w:start w:val="1"/>
      <w:numFmt w:val="lowerLetter"/>
      <w:lvlText w:val="%5."/>
      <w:lvlJc w:val="left"/>
      <w:pPr>
        <w:ind w:left="3600" w:hanging="360"/>
      </w:pPr>
    </w:lvl>
    <w:lvl w:ilvl="5" w:tplc="33583591" w:tentative="1">
      <w:start w:val="1"/>
      <w:numFmt w:val="lowerRoman"/>
      <w:lvlText w:val="%6."/>
      <w:lvlJc w:val="right"/>
      <w:pPr>
        <w:ind w:left="4320" w:hanging="180"/>
      </w:pPr>
    </w:lvl>
    <w:lvl w:ilvl="6" w:tplc="33583591" w:tentative="1">
      <w:start w:val="1"/>
      <w:numFmt w:val="decimal"/>
      <w:lvlText w:val="%7."/>
      <w:lvlJc w:val="left"/>
      <w:pPr>
        <w:ind w:left="5040" w:hanging="360"/>
      </w:pPr>
    </w:lvl>
    <w:lvl w:ilvl="7" w:tplc="33583591" w:tentative="1">
      <w:start w:val="1"/>
      <w:numFmt w:val="lowerLetter"/>
      <w:lvlText w:val="%8."/>
      <w:lvlJc w:val="left"/>
      <w:pPr>
        <w:ind w:left="5760" w:hanging="360"/>
      </w:pPr>
    </w:lvl>
    <w:lvl w:ilvl="8" w:tplc="33583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4">
    <w:multiLevelType w:val="hybridMultilevel"/>
    <w:lvl w:ilvl="0" w:tplc="60789035">
      <w:start w:val="1"/>
      <w:numFmt w:val="decimal"/>
      <w:lvlText w:val="%1."/>
      <w:lvlJc w:val="left"/>
      <w:pPr>
        <w:ind w:left="720" w:hanging="360"/>
      </w:pPr>
    </w:lvl>
    <w:lvl w:ilvl="1" w:tplc="60789035" w:tentative="1">
      <w:start w:val="1"/>
      <w:numFmt w:val="lowerLetter"/>
      <w:lvlText w:val="%2."/>
      <w:lvlJc w:val="left"/>
      <w:pPr>
        <w:ind w:left="1440" w:hanging="360"/>
      </w:pPr>
    </w:lvl>
    <w:lvl w:ilvl="2" w:tplc="60789035" w:tentative="1">
      <w:start w:val="1"/>
      <w:numFmt w:val="lowerRoman"/>
      <w:lvlText w:val="%3."/>
      <w:lvlJc w:val="right"/>
      <w:pPr>
        <w:ind w:left="2160" w:hanging="180"/>
      </w:pPr>
    </w:lvl>
    <w:lvl w:ilvl="3" w:tplc="60789035" w:tentative="1">
      <w:start w:val="1"/>
      <w:numFmt w:val="decimal"/>
      <w:lvlText w:val="%4."/>
      <w:lvlJc w:val="left"/>
      <w:pPr>
        <w:ind w:left="2880" w:hanging="360"/>
      </w:pPr>
    </w:lvl>
    <w:lvl w:ilvl="4" w:tplc="60789035" w:tentative="1">
      <w:start w:val="1"/>
      <w:numFmt w:val="lowerLetter"/>
      <w:lvlText w:val="%5."/>
      <w:lvlJc w:val="left"/>
      <w:pPr>
        <w:ind w:left="3600" w:hanging="360"/>
      </w:pPr>
    </w:lvl>
    <w:lvl w:ilvl="5" w:tplc="60789035" w:tentative="1">
      <w:start w:val="1"/>
      <w:numFmt w:val="lowerRoman"/>
      <w:lvlText w:val="%6."/>
      <w:lvlJc w:val="right"/>
      <w:pPr>
        <w:ind w:left="4320" w:hanging="180"/>
      </w:pPr>
    </w:lvl>
    <w:lvl w:ilvl="6" w:tplc="60789035" w:tentative="1">
      <w:start w:val="1"/>
      <w:numFmt w:val="decimal"/>
      <w:lvlText w:val="%7."/>
      <w:lvlJc w:val="left"/>
      <w:pPr>
        <w:ind w:left="5040" w:hanging="360"/>
      </w:pPr>
    </w:lvl>
    <w:lvl w:ilvl="7" w:tplc="60789035" w:tentative="1">
      <w:start w:val="1"/>
      <w:numFmt w:val="lowerLetter"/>
      <w:lvlText w:val="%8."/>
      <w:lvlJc w:val="left"/>
      <w:pPr>
        <w:ind w:left="5760" w:hanging="360"/>
      </w:pPr>
    </w:lvl>
    <w:lvl w:ilvl="8" w:tplc="60789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3">
    <w:multiLevelType w:val="hybridMultilevel"/>
    <w:lvl w:ilvl="0" w:tplc="91547882">
      <w:start w:val="1"/>
      <w:numFmt w:val="decimal"/>
      <w:lvlText w:val="%1."/>
      <w:lvlJc w:val="left"/>
      <w:pPr>
        <w:ind w:left="720" w:hanging="360"/>
      </w:pPr>
    </w:lvl>
    <w:lvl w:ilvl="1" w:tplc="91547882" w:tentative="1">
      <w:start w:val="1"/>
      <w:numFmt w:val="lowerLetter"/>
      <w:lvlText w:val="%2."/>
      <w:lvlJc w:val="left"/>
      <w:pPr>
        <w:ind w:left="1440" w:hanging="360"/>
      </w:pPr>
    </w:lvl>
    <w:lvl w:ilvl="2" w:tplc="91547882" w:tentative="1">
      <w:start w:val="1"/>
      <w:numFmt w:val="lowerRoman"/>
      <w:lvlText w:val="%3."/>
      <w:lvlJc w:val="right"/>
      <w:pPr>
        <w:ind w:left="2160" w:hanging="180"/>
      </w:pPr>
    </w:lvl>
    <w:lvl w:ilvl="3" w:tplc="91547882" w:tentative="1">
      <w:start w:val="1"/>
      <w:numFmt w:val="decimal"/>
      <w:lvlText w:val="%4."/>
      <w:lvlJc w:val="left"/>
      <w:pPr>
        <w:ind w:left="2880" w:hanging="360"/>
      </w:pPr>
    </w:lvl>
    <w:lvl w:ilvl="4" w:tplc="91547882" w:tentative="1">
      <w:start w:val="1"/>
      <w:numFmt w:val="lowerLetter"/>
      <w:lvlText w:val="%5."/>
      <w:lvlJc w:val="left"/>
      <w:pPr>
        <w:ind w:left="3600" w:hanging="360"/>
      </w:pPr>
    </w:lvl>
    <w:lvl w:ilvl="5" w:tplc="91547882" w:tentative="1">
      <w:start w:val="1"/>
      <w:numFmt w:val="lowerRoman"/>
      <w:lvlText w:val="%6."/>
      <w:lvlJc w:val="right"/>
      <w:pPr>
        <w:ind w:left="4320" w:hanging="180"/>
      </w:pPr>
    </w:lvl>
    <w:lvl w:ilvl="6" w:tplc="91547882" w:tentative="1">
      <w:start w:val="1"/>
      <w:numFmt w:val="decimal"/>
      <w:lvlText w:val="%7."/>
      <w:lvlJc w:val="left"/>
      <w:pPr>
        <w:ind w:left="5040" w:hanging="360"/>
      </w:pPr>
    </w:lvl>
    <w:lvl w:ilvl="7" w:tplc="91547882" w:tentative="1">
      <w:start w:val="1"/>
      <w:numFmt w:val="lowerLetter"/>
      <w:lvlText w:val="%8."/>
      <w:lvlJc w:val="left"/>
      <w:pPr>
        <w:ind w:left="5760" w:hanging="360"/>
      </w:pPr>
    </w:lvl>
    <w:lvl w:ilvl="8" w:tplc="91547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2">
    <w:multiLevelType w:val="hybridMultilevel"/>
    <w:lvl w:ilvl="0" w:tplc="36337585">
      <w:start w:val="1"/>
      <w:numFmt w:val="decimal"/>
      <w:lvlText w:val="%1."/>
      <w:lvlJc w:val="left"/>
      <w:pPr>
        <w:ind w:left="720" w:hanging="360"/>
      </w:pPr>
    </w:lvl>
    <w:lvl w:ilvl="1" w:tplc="36337585" w:tentative="1">
      <w:start w:val="1"/>
      <w:numFmt w:val="lowerLetter"/>
      <w:lvlText w:val="%2."/>
      <w:lvlJc w:val="left"/>
      <w:pPr>
        <w:ind w:left="1440" w:hanging="360"/>
      </w:pPr>
    </w:lvl>
    <w:lvl w:ilvl="2" w:tplc="36337585" w:tentative="1">
      <w:start w:val="1"/>
      <w:numFmt w:val="lowerRoman"/>
      <w:lvlText w:val="%3."/>
      <w:lvlJc w:val="right"/>
      <w:pPr>
        <w:ind w:left="2160" w:hanging="180"/>
      </w:pPr>
    </w:lvl>
    <w:lvl w:ilvl="3" w:tplc="36337585" w:tentative="1">
      <w:start w:val="1"/>
      <w:numFmt w:val="decimal"/>
      <w:lvlText w:val="%4."/>
      <w:lvlJc w:val="left"/>
      <w:pPr>
        <w:ind w:left="2880" w:hanging="360"/>
      </w:pPr>
    </w:lvl>
    <w:lvl w:ilvl="4" w:tplc="36337585" w:tentative="1">
      <w:start w:val="1"/>
      <w:numFmt w:val="lowerLetter"/>
      <w:lvlText w:val="%5."/>
      <w:lvlJc w:val="left"/>
      <w:pPr>
        <w:ind w:left="3600" w:hanging="360"/>
      </w:pPr>
    </w:lvl>
    <w:lvl w:ilvl="5" w:tplc="36337585" w:tentative="1">
      <w:start w:val="1"/>
      <w:numFmt w:val="lowerRoman"/>
      <w:lvlText w:val="%6."/>
      <w:lvlJc w:val="right"/>
      <w:pPr>
        <w:ind w:left="4320" w:hanging="180"/>
      </w:pPr>
    </w:lvl>
    <w:lvl w:ilvl="6" w:tplc="36337585" w:tentative="1">
      <w:start w:val="1"/>
      <w:numFmt w:val="decimal"/>
      <w:lvlText w:val="%7."/>
      <w:lvlJc w:val="left"/>
      <w:pPr>
        <w:ind w:left="5040" w:hanging="360"/>
      </w:pPr>
    </w:lvl>
    <w:lvl w:ilvl="7" w:tplc="36337585" w:tentative="1">
      <w:start w:val="1"/>
      <w:numFmt w:val="lowerLetter"/>
      <w:lvlText w:val="%8."/>
      <w:lvlJc w:val="left"/>
      <w:pPr>
        <w:ind w:left="5760" w:hanging="360"/>
      </w:pPr>
    </w:lvl>
    <w:lvl w:ilvl="8" w:tplc="3633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1">
    <w:multiLevelType w:val="hybridMultilevel"/>
    <w:lvl w:ilvl="0" w:tplc="48299741">
      <w:start w:val="1"/>
      <w:numFmt w:val="decimal"/>
      <w:lvlText w:val="%1."/>
      <w:lvlJc w:val="left"/>
      <w:pPr>
        <w:ind w:left="720" w:hanging="360"/>
      </w:pPr>
    </w:lvl>
    <w:lvl w:ilvl="1" w:tplc="48299741" w:tentative="1">
      <w:start w:val="1"/>
      <w:numFmt w:val="lowerLetter"/>
      <w:lvlText w:val="%2."/>
      <w:lvlJc w:val="left"/>
      <w:pPr>
        <w:ind w:left="1440" w:hanging="360"/>
      </w:pPr>
    </w:lvl>
    <w:lvl w:ilvl="2" w:tplc="48299741" w:tentative="1">
      <w:start w:val="1"/>
      <w:numFmt w:val="lowerRoman"/>
      <w:lvlText w:val="%3."/>
      <w:lvlJc w:val="right"/>
      <w:pPr>
        <w:ind w:left="2160" w:hanging="180"/>
      </w:pPr>
    </w:lvl>
    <w:lvl w:ilvl="3" w:tplc="48299741" w:tentative="1">
      <w:start w:val="1"/>
      <w:numFmt w:val="decimal"/>
      <w:lvlText w:val="%4."/>
      <w:lvlJc w:val="left"/>
      <w:pPr>
        <w:ind w:left="2880" w:hanging="360"/>
      </w:pPr>
    </w:lvl>
    <w:lvl w:ilvl="4" w:tplc="48299741" w:tentative="1">
      <w:start w:val="1"/>
      <w:numFmt w:val="lowerLetter"/>
      <w:lvlText w:val="%5."/>
      <w:lvlJc w:val="left"/>
      <w:pPr>
        <w:ind w:left="3600" w:hanging="360"/>
      </w:pPr>
    </w:lvl>
    <w:lvl w:ilvl="5" w:tplc="48299741" w:tentative="1">
      <w:start w:val="1"/>
      <w:numFmt w:val="lowerRoman"/>
      <w:lvlText w:val="%6."/>
      <w:lvlJc w:val="right"/>
      <w:pPr>
        <w:ind w:left="4320" w:hanging="180"/>
      </w:pPr>
    </w:lvl>
    <w:lvl w:ilvl="6" w:tplc="48299741" w:tentative="1">
      <w:start w:val="1"/>
      <w:numFmt w:val="decimal"/>
      <w:lvlText w:val="%7."/>
      <w:lvlJc w:val="left"/>
      <w:pPr>
        <w:ind w:left="5040" w:hanging="360"/>
      </w:pPr>
    </w:lvl>
    <w:lvl w:ilvl="7" w:tplc="48299741" w:tentative="1">
      <w:start w:val="1"/>
      <w:numFmt w:val="lowerLetter"/>
      <w:lvlText w:val="%8."/>
      <w:lvlJc w:val="left"/>
      <w:pPr>
        <w:ind w:left="5760" w:hanging="360"/>
      </w:pPr>
    </w:lvl>
    <w:lvl w:ilvl="8" w:tplc="48299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30">
    <w:multiLevelType w:val="hybridMultilevel"/>
    <w:lvl w:ilvl="0" w:tplc="84386167">
      <w:start w:val="1"/>
      <w:numFmt w:val="decimal"/>
      <w:lvlText w:val="%1."/>
      <w:lvlJc w:val="left"/>
      <w:pPr>
        <w:ind w:left="720" w:hanging="360"/>
      </w:pPr>
    </w:lvl>
    <w:lvl w:ilvl="1" w:tplc="84386167" w:tentative="1">
      <w:start w:val="1"/>
      <w:numFmt w:val="lowerLetter"/>
      <w:lvlText w:val="%2."/>
      <w:lvlJc w:val="left"/>
      <w:pPr>
        <w:ind w:left="1440" w:hanging="360"/>
      </w:pPr>
    </w:lvl>
    <w:lvl w:ilvl="2" w:tplc="84386167" w:tentative="1">
      <w:start w:val="1"/>
      <w:numFmt w:val="lowerRoman"/>
      <w:lvlText w:val="%3."/>
      <w:lvlJc w:val="right"/>
      <w:pPr>
        <w:ind w:left="2160" w:hanging="180"/>
      </w:pPr>
    </w:lvl>
    <w:lvl w:ilvl="3" w:tplc="84386167" w:tentative="1">
      <w:start w:val="1"/>
      <w:numFmt w:val="decimal"/>
      <w:lvlText w:val="%4."/>
      <w:lvlJc w:val="left"/>
      <w:pPr>
        <w:ind w:left="2880" w:hanging="360"/>
      </w:pPr>
    </w:lvl>
    <w:lvl w:ilvl="4" w:tplc="84386167" w:tentative="1">
      <w:start w:val="1"/>
      <w:numFmt w:val="lowerLetter"/>
      <w:lvlText w:val="%5."/>
      <w:lvlJc w:val="left"/>
      <w:pPr>
        <w:ind w:left="3600" w:hanging="360"/>
      </w:pPr>
    </w:lvl>
    <w:lvl w:ilvl="5" w:tplc="84386167" w:tentative="1">
      <w:start w:val="1"/>
      <w:numFmt w:val="lowerRoman"/>
      <w:lvlText w:val="%6."/>
      <w:lvlJc w:val="right"/>
      <w:pPr>
        <w:ind w:left="4320" w:hanging="180"/>
      </w:pPr>
    </w:lvl>
    <w:lvl w:ilvl="6" w:tplc="84386167" w:tentative="1">
      <w:start w:val="1"/>
      <w:numFmt w:val="decimal"/>
      <w:lvlText w:val="%7."/>
      <w:lvlJc w:val="left"/>
      <w:pPr>
        <w:ind w:left="5040" w:hanging="360"/>
      </w:pPr>
    </w:lvl>
    <w:lvl w:ilvl="7" w:tplc="84386167" w:tentative="1">
      <w:start w:val="1"/>
      <w:numFmt w:val="lowerLetter"/>
      <w:lvlText w:val="%8."/>
      <w:lvlJc w:val="left"/>
      <w:pPr>
        <w:ind w:left="5760" w:hanging="360"/>
      </w:pPr>
    </w:lvl>
    <w:lvl w:ilvl="8" w:tplc="8438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9">
    <w:multiLevelType w:val="hybridMultilevel"/>
    <w:lvl w:ilvl="0" w:tplc="97765275">
      <w:start w:val="1"/>
      <w:numFmt w:val="decimal"/>
      <w:lvlText w:val="%1."/>
      <w:lvlJc w:val="left"/>
      <w:pPr>
        <w:ind w:left="720" w:hanging="360"/>
      </w:pPr>
    </w:lvl>
    <w:lvl w:ilvl="1" w:tplc="97765275" w:tentative="1">
      <w:start w:val="1"/>
      <w:numFmt w:val="lowerLetter"/>
      <w:lvlText w:val="%2."/>
      <w:lvlJc w:val="left"/>
      <w:pPr>
        <w:ind w:left="1440" w:hanging="360"/>
      </w:pPr>
    </w:lvl>
    <w:lvl w:ilvl="2" w:tplc="97765275" w:tentative="1">
      <w:start w:val="1"/>
      <w:numFmt w:val="lowerRoman"/>
      <w:lvlText w:val="%3."/>
      <w:lvlJc w:val="right"/>
      <w:pPr>
        <w:ind w:left="2160" w:hanging="180"/>
      </w:pPr>
    </w:lvl>
    <w:lvl w:ilvl="3" w:tplc="97765275" w:tentative="1">
      <w:start w:val="1"/>
      <w:numFmt w:val="decimal"/>
      <w:lvlText w:val="%4."/>
      <w:lvlJc w:val="left"/>
      <w:pPr>
        <w:ind w:left="2880" w:hanging="360"/>
      </w:pPr>
    </w:lvl>
    <w:lvl w:ilvl="4" w:tplc="97765275" w:tentative="1">
      <w:start w:val="1"/>
      <w:numFmt w:val="lowerLetter"/>
      <w:lvlText w:val="%5."/>
      <w:lvlJc w:val="left"/>
      <w:pPr>
        <w:ind w:left="3600" w:hanging="360"/>
      </w:pPr>
    </w:lvl>
    <w:lvl w:ilvl="5" w:tplc="97765275" w:tentative="1">
      <w:start w:val="1"/>
      <w:numFmt w:val="lowerRoman"/>
      <w:lvlText w:val="%6."/>
      <w:lvlJc w:val="right"/>
      <w:pPr>
        <w:ind w:left="4320" w:hanging="180"/>
      </w:pPr>
    </w:lvl>
    <w:lvl w:ilvl="6" w:tplc="97765275" w:tentative="1">
      <w:start w:val="1"/>
      <w:numFmt w:val="decimal"/>
      <w:lvlText w:val="%7."/>
      <w:lvlJc w:val="left"/>
      <w:pPr>
        <w:ind w:left="5040" w:hanging="360"/>
      </w:pPr>
    </w:lvl>
    <w:lvl w:ilvl="7" w:tplc="97765275" w:tentative="1">
      <w:start w:val="1"/>
      <w:numFmt w:val="lowerLetter"/>
      <w:lvlText w:val="%8."/>
      <w:lvlJc w:val="left"/>
      <w:pPr>
        <w:ind w:left="5760" w:hanging="360"/>
      </w:pPr>
    </w:lvl>
    <w:lvl w:ilvl="8" w:tplc="97765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8">
    <w:multiLevelType w:val="hybridMultilevel"/>
    <w:lvl w:ilvl="0" w:tplc="12138805">
      <w:start w:val="1"/>
      <w:numFmt w:val="decimal"/>
      <w:lvlText w:val="%1."/>
      <w:lvlJc w:val="left"/>
      <w:pPr>
        <w:ind w:left="720" w:hanging="360"/>
      </w:pPr>
    </w:lvl>
    <w:lvl w:ilvl="1" w:tplc="12138805" w:tentative="1">
      <w:start w:val="1"/>
      <w:numFmt w:val="lowerLetter"/>
      <w:lvlText w:val="%2."/>
      <w:lvlJc w:val="left"/>
      <w:pPr>
        <w:ind w:left="1440" w:hanging="360"/>
      </w:pPr>
    </w:lvl>
    <w:lvl w:ilvl="2" w:tplc="12138805" w:tentative="1">
      <w:start w:val="1"/>
      <w:numFmt w:val="lowerRoman"/>
      <w:lvlText w:val="%3."/>
      <w:lvlJc w:val="right"/>
      <w:pPr>
        <w:ind w:left="2160" w:hanging="180"/>
      </w:pPr>
    </w:lvl>
    <w:lvl w:ilvl="3" w:tplc="12138805" w:tentative="1">
      <w:start w:val="1"/>
      <w:numFmt w:val="decimal"/>
      <w:lvlText w:val="%4."/>
      <w:lvlJc w:val="left"/>
      <w:pPr>
        <w:ind w:left="2880" w:hanging="360"/>
      </w:pPr>
    </w:lvl>
    <w:lvl w:ilvl="4" w:tplc="12138805" w:tentative="1">
      <w:start w:val="1"/>
      <w:numFmt w:val="lowerLetter"/>
      <w:lvlText w:val="%5."/>
      <w:lvlJc w:val="left"/>
      <w:pPr>
        <w:ind w:left="3600" w:hanging="360"/>
      </w:pPr>
    </w:lvl>
    <w:lvl w:ilvl="5" w:tplc="12138805" w:tentative="1">
      <w:start w:val="1"/>
      <w:numFmt w:val="lowerRoman"/>
      <w:lvlText w:val="%6."/>
      <w:lvlJc w:val="right"/>
      <w:pPr>
        <w:ind w:left="4320" w:hanging="180"/>
      </w:pPr>
    </w:lvl>
    <w:lvl w:ilvl="6" w:tplc="12138805" w:tentative="1">
      <w:start w:val="1"/>
      <w:numFmt w:val="decimal"/>
      <w:lvlText w:val="%7."/>
      <w:lvlJc w:val="left"/>
      <w:pPr>
        <w:ind w:left="5040" w:hanging="360"/>
      </w:pPr>
    </w:lvl>
    <w:lvl w:ilvl="7" w:tplc="12138805" w:tentative="1">
      <w:start w:val="1"/>
      <w:numFmt w:val="lowerLetter"/>
      <w:lvlText w:val="%8."/>
      <w:lvlJc w:val="left"/>
      <w:pPr>
        <w:ind w:left="5760" w:hanging="360"/>
      </w:pPr>
    </w:lvl>
    <w:lvl w:ilvl="8" w:tplc="12138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7">
    <w:multiLevelType w:val="hybridMultilevel"/>
    <w:lvl w:ilvl="0" w:tplc="80094297">
      <w:start w:val="1"/>
      <w:numFmt w:val="decimal"/>
      <w:lvlText w:val="%1."/>
      <w:lvlJc w:val="left"/>
      <w:pPr>
        <w:ind w:left="720" w:hanging="360"/>
      </w:pPr>
    </w:lvl>
    <w:lvl w:ilvl="1" w:tplc="80094297" w:tentative="1">
      <w:start w:val="1"/>
      <w:numFmt w:val="lowerLetter"/>
      <w:lvlText w:val="%2."/>
      <w:lvlJc w:val="left"/>
      <w:pPr>
        <w:ind w:left="1440" w:hanging="360"/>
      </w:pPr>
    </w:lvl>
    <w:lvl w:ilvl="2" w:tplc="80094297" w:tentative="1">
      <w:start w:val="1"/>
      <w:numFmt w:val="lowerRoman"/>
      <w:lvlText w:val="%3."/>
      <w:lvlJc w:val="right"/>
      <w:pPr>
        <w:ind w:left="2160" w:hanging="180"/>
      </w:pPr>
    </w:lvl>
    <w:lvl w:ilvl="3" w:tplc="80094297" w:tentative="1">
      <w:start w:val="1"/>
      <w:numFmt w:val="decimal"/>
      <w:lvlText w:val="%4."/>
      <w:lvlJc w:val="left"/>
      <w:pPr>
        <w:ind w:left="2880" w:hanging="360"/>
      </w:pPr>
    </w:lvl>
    <w:lvl w:ilvl="4" w:tplc="80094297" w:tentative="1">
      <w:start w:val="1"/>
      <w:numFmt w:val="lowerLetter"/>
      <w:lvlText w:val="%5."/>
      <w:lvlJc w:val="left"/>
      <w:pPr>
        <w:ind w:left="3600" w:hanging="360"/>
      </w:pPr>
    </w:lvl>
    <w:lvl w:ilvl="5" w:tplc="80094297" w:tentative="1">
      <w:start w:val="1"/>
      <w:numFmt w:val="lowerRoman"/>
      <w:lvlText w:val="%6."/>
      <w:lvlJc w:val="right"/>
      <w:pPr>
        <w:ind w:left="4320" w:hanging="180"/>
      </w:pPr>
    </w:lvl>
    <w:lvl w:ilvl="6" w:tplc="80094297" w:tentative="1">
      <w:start w:val="1"/>
      <w:numFmt w:val="decimal"/>
      <w:lvlText w:val="%7."/>
      <w:lvlJc w:val="left"/>
      <w:pPr>
        <w:ind w:left="5040" w:hanging="360"/>
      </w:pPr>
    </w:lvl>
    <w:lvl w:ilvl="7" w:tplc="80094297" w:tentative="1">
      <w:start w:val="1"/>
      <w:numFmt w:val="lowerLetter"/>
      <w:lvlText w:val="%8."/>
      <w:lvlJc w:val="left"/>
      <w:pPr>
        <w:ind w:left="5760" w:hanging="360"/>
      </w:pPr>
    </w:lvl>
    <w:lvl w:ilvl="8" w:tplc="80094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6">
    <w:multiLevelType w:val="hybridMultilevel"/>
    <w:lvl w:ilvl="0" w:tplc="47939414">
      <w:start w:val="1"/>
      <w:numFmt w:val="decimal"/>
      <w:lvlText w:val="%1."/>
      <w:lvlJc w:val="left"/>
      <w:pPr>
        <w:ind w:left="720" w:hanging="360"/>
      </w:pPr>
    </w:lvl>
    <w:lvl w:ilvl="1" w:tplc="47939414" w:tentative="1">
      <w:start w:val="1"/>
      <w:numFmt w:val="lowerLetter"/>
      <w:lvlText w:val="%2."/>
      <w:lvlJc w:val="left"/>
      <w:pPr>
        <w:ind w:left="1440" w:hanging="360"/>
      </w:pPr>
    </w:lvl>
    <w:lvl w:ilvl="2" w:tplc="47939414" w:tentative="1">
      <w:start w:val="1"/>
      <w:numFmt w:val="lowerRoman"/>
      <w:lvlText w:val="%3."/>
      <w:lvlJc w:val="right"/>
      <w:pPr>
        <w:ind w:left="2160" w:hanging="180"/>
      </w:pPr>
    </w:lvl>
    <w:lvl w:ilvl="3" w:tplc="47939414" w:tentative="1">
      <w:start w:val="1"/>
      <w:numFmt w:val="decimal"/>
      <w:lvlText w:val="%4."/>
      <w:lvlJc w:val="left"/>
      <w:pPr>
        <w:ind w:left="2880" w:hanging="360"/>
      </w:pPr>
    </w:lvl>
    <w:lvl w:ilvl="4" w:tplc="47939414" w:tentative="1">
      <w:start w:val="1"/>
      <w:numFmt w:val="lowerLetter"/>
      <w:lvlText w:val="%5."/>
      <w:lvlJc w:val="left"/>
      <w:pPr>
        <w:ind w:left="3600" w:hanging="360"/>
      </w:pPr>
    </w:lvl>
    <w:lvl w:ilvl="5" w:tplc="47939414" w:tentative="1">
      <w:start w:val="1"/>
      <w:numFmt w:val="lowerRoman"/>
      <w:lvlText w:val="%6."/>
      <w:lvlJc w:val="right"/>
      <w:pPr>
        <w:ind w:left="4320" w:hanging="180"/>
      </w:pPr>
    </w:lvl>
    <w:lvl w:ilvl="6" w:tplc="47939414" w:tentative="1">
      <w:start w:val="1"/>
      <w:numFmt w:val="decimal"/>
      <w:lvlText w:val="%7."/>
      <w:lvlJc w:val="left"/>
      <w:pPr>
        <w:ind w:left="5040" w:hanging="360"/>
      </w:pPr>
    </w:lvl>
    <w:lvl w:ilvl="7" w:tplc="47939414" w:tentative="1">
      <w:start w:val="1"/>
      <w:numFmt w:val="lowerLetter"/>
      <w:lvlText w:val="%8."/>
      <w:lvlJc w:val="left"/>
      <w:pPr>
        <w:ind w:left="5760" w:hanging="360"/>
      </w:pPr>
    </w:lvl>
    <w:lvl w:ilvl="8" w:tplc="47939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5">
    <w:multiLevelType w:val="hybridMultilevel"/>
    <w:lvl w:ilvl="0" w:tplc="83709799">
      <w:start w:val="1"/>
      <w:numFmt w:val="decimal"/>
      <w:lvlText w:val="%1."/>
      <w:lvlJc w:val="left"/>
      <w:pPr>
        <w:ind w:left="720" w:hanging="360"/>
      </w:pPr>
    </w:lvl>
    <w:lvl w:ilvl="1" w:tplc="83709799" w:tentative="1">
      <w:start w:val="1"/>
      <w:numFmt w:val="lowerLetter"/>
      <w:lvlText w:val="%2."/>
      <w:lvlJc w:val="left"/>
      <w:pPr>
        <w:ind w:left="1440" w:hanging="360"/>
      </w:pPr>
    </w:lvl>
    <w:lvl w:ilvl="2" w:tplc="83709799" w:tentative="1">
      <w:start w:val="1"/>
      <w:numFmt w:val="lowerRoman"/>
      <w:lvlText w:val="%3."/>
      <w:lvlJc w:val="right"/>
      <w:pPr>
        <w:ind w:left="2160" w:hanging="180"/>
      </w:pPr>
    </w:lvl>
    <w:lvl w:ilvl="3" w:tplc="83709799" w:tentative="1">
      <w:start w:val="1"/>
      <w:numFmt w:val="decimal"/>
      <w:lvlText w:val="%4."/>
      <w:lvlJc w:val="left"/>
      <w:pPr>
        <w:ind w:left="2880" w:hanging="360"/>
      </w:pPr>
    </w:lvl>
    <w:lvl w:ilvl="4" w:tplc="83709799" w:tentative="1">
      <w:start w:val="1"/>
      <w:numFmt w:val="lowerLetter"/>
      <w:lvlText w:val="%5."/>
      <w:lvlJc w:val="left"/>
      <w:pPr>
        <w:ind w:left="3600" w:hanging="360"/>
      </w:pPr>
    </w:lvl>
    <w:lvl w:ilvl="5" w:tplc="83709799" w:tentative="1">
      <w:start w:val="1"/>
      <w:numFmt w:val="lowerRoman"/>
      <w:lvlText w:val="%6."/>
      <w:lvlJc w:val="right"/>
      <w:pPr>
        <w:ind w:left="4320" w:hanging="180"/>
      </w:pPr>
    </w:lvl>
    <w:lvl w:ilvl="6" w:tplc="83709799" w:tentative="1">
      <w:start w:val="1"/>
      <w:numFmt w:val="decimal"/>
      <w:lvlText w:val="%7."/>
      <w:lvlJc w:val="left"/>
      <w:pPr>
        <w:ind w:left="5040" w:hanging="360"/>
      </w:pPr>
    </w:lvl>
    <w:lvl w:ilvl="7" w:tplc="83709799" w:tentative="1">
      <w:start w:val="1"/>
      <w:numFmt w:val="lowerLetter"/>
      <w:lvlText w:val="%8."/>
      <w:lvlJc w:val="left"/>
      <w:pPr>
        <w:ind w:left="5760" w:hanging="360"/>
      </w:pPr>
    </w:lvl>
    <w:lvl w:ilvl="8" w:tplc="83709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4">
    <w:multiLevelType w:val="hybridMultilevel"/>
    <w:lvl w:ilvl="0" w:tplc="54058588">
      <w:start w:val="1"/>
      <w:numFmt w:val="decimal"/>
      <w:lvlText w:val="%1."/>
      <w:lvlJc w:val="left"/>
      <w:pPr>
        <w:ind w:left="720" w:hanging="360"/>
      </w:pPr>
    </w:lvl>
    <w:lvl w:ilvl="1" w:tplc="54058588" w:tentative="1">
      <w:start w:val="1"/>
      <w:numFmt w:val="lowerLetter"/>
      <w:lvlText w:val="%2."/>
      <w:lvlJc w:val="left"/>
      <w:pPr>
        <w:ind w:left="1440" w:hanging="360"/>
      </w:pPr>
    </w:lvl>
    <w:lvl w:ilvl="2" w:tplc="54058588" w:tentative="1">
      <w:start w:val="1"/>
      <w:numFmt w:val="lowerRoman"/>
      <w:lvlText w:val="%3."/>
      <w:lvlJc w:val="right"/>
      <w:pPr>
        <w:ind w:left="2160" w:hanging="180"/>
      </w:pPr>
    </w:lvl>
    <w:lvl w:ilvl="3" w:tplc="54058588" w:tentative="1">
      <w:start w:val="1"/>
      <w:numFmt w:val="decimal"/>
      <w:lvlText w:val="%4."/>
      <w:lvlJc w:val="left"/>
      <w:pPr>
        <w:ind w:left="2880" w:hanging="360"/>
      </w:pPr>
    </w:lvl>
    <w:lvl w:ilvl="4" w:tplc="54058588" w:tentative="1">
      <w:start w:val="1"/>
      <w:numFmt w:val="lowerLetter"/>
      <w:lvlText w:val="%5."/>
      <w:lvlJc w:val="left"/>
      <w:pPr>
        <w:ind w:left="3600" w:hanging="360"/>
      </w:pPr>
    </w:lvl>
    <w:lvl w:ilvl="5" w:tplc="54058588" w:tentative="1">
      <w:start w:val="1"/>
      <w:numFmt w:val="lowerRoman"/>
      <w:lvlText w:val="%6."/>
      <w:lvlJc w:val="right"/>
      <w:pPr>
        <w:ind w:left="4320" w:hanging="180"/>
      </w:pPr>
    </w:lvl>
    <w:lvl w:ilvl="6" w:tplc="54058588" w:tentative="1">
      <w:start w:val="1"/>
      <w:numFmt w:val="decimal"/>
      <w:lvlText w:val="%7."/>
      <w:lvlJc w:val="left"/>
      <w:pPr>
        <w:ind w:left="5040" w:hanging="360"/>
      </w:pPr>
    </w:lvl>
    <w:lvl w:ilvl="7" w:tplc="54058588" w:tentative="1">
      <w:start w:val="1"/>
      <w:numFmt w:val="lowerLetter"/>
      <w:lvlText w:val="%8."/>
      <w:lvlJc w:val="left"/>
      <w:pPr>
        <w:ind w:left="5760" w:hanging="360"/>
      </w:pPr>
    </w:lvl>
    <w:lvl w:ilvl="8" w:tplc="5405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3">
    <w:multiLevelType w:val="hybridMultilevel"/>
    <w:lvl w:ilvl="0" w:tplc="10822102">
      <w:start w:val="1"/>
      <w:numFmt w:val="decimal"/>
      <w:lvlText w:val="%1."/>
      <w:lvlJc w:val="left"/>
      <w:pPr>
        <w:ind w:left="720" w:hanging="360"/>
      </w:pPr>
    </w:lvl>
    <w:lvl w:ilvl="1" w:tplc="10822102" w:tentative="1">
      <w:start w:val="1"/>
      <w:numFmt w:val="lowerLetter"/>
      <w:lvlText w:val="%2."/>
      <w:lvlJc w:val="left"/>
      <w:pPr>
        <w:ind w:left="1440" w:hanging="360"/>
      </w:pPr>
    </w:lvl>
    <w:lvl w:ilvl="2" w:tplc="10822102" w:tentative="1">
      <w:start w:val="1"/>
      <w:numFmt w:val="lowerRoman"/>
      <w:lvlText w:val="%3."/>
      <w:lvlJc w:val="right"/>
      <w:pPr>
        <w:ind w:left="2160" w:hanging="180"/>
      </w:pPr>
    </w:lvl>
    <w:lvl w:ilvl="3" w:tplc="10822102" w:tentative="1">
      <w:start w:val="1"/>
      <w:numFmt w:val="decimal"/>
      <w:lvlText w:val="%4."/>
      <w:lvlJc w:val="left"/>
      <w:pPr>
        <w:ind w:left="2880" w:hanging="360"/>
      </w:pPr>
    </w:lvl>
    <w:lvl w:ilvl="4" w:tplc="10822102" w:tentative="1">
      <w:start w:val="1"/>
      <w:numFmt w:val="lowerLetter"/>
      <w:lvlText w:val="%5."/>
      <w:lvlJc w:val="left"/>
      <w:pPr>
        <w:ind w:left="3600" w:hanging="360"/>
      </w:pPr>
    </w:lvl>
    <w:lvl w:ilvl="5" w:tplc="10822102" w:tentative="1">
      <w:start w:val="1"/>
      <w:numFmt w:val="lowerRoman"/>
      <w:lvlText w:val="%6."/>
      <w:lvlJc w:val="right"/>
      <w:pPr>
        <w:ind w:left="4320" w:hanging="180"/>
      </w:pPr>
    </w:lvl>
    <w:lvl w:ilvl="6" w:tplc="10822102" w:tentative="1">
      <w:start w:val="1"/>
      <w:numFmt w:val="decimal"/>
      <w:lvlText w:val="%7."/>
      <w:lvlJc w:val="left"/>
      <w:pPr>
        <w:ind w:left="5040" w:hanging="360"/>
      </w:pPr>
    </w:lvl>
    <w:lvl w:ilvl="7" w:tplc="10822102" w:tentative="1">
      <w:start w:val="1"/>
      <w:numFmt w:val="lowerLetter"/>
      <w:lvlText w:val="%8."/>
      <w:lvlJc w:val="left"/>
      <w:pPr>
        <w:ind w:left="5760" w:hanging="360"/>
      </w:pPr>
    </w:lvl>
    <w:lvl w:ilvl="8" w:tplc="10822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2">
    <w:multiLevelType w:val="hybridMultilevel"/>
    <w:lvl w:ilvl="0" w:tplc="86443804">
      <w:start w:val="1"/>
      <w:numFmt w:val="decimal"/>
      <w:lvlText w:val="%1."/>
      <w:lvlJc w:val="left"/>
      <w:pPr>
        <w:ind w:left="720" w:hanging="360"/>
      </w:pPr>
    </w:lvl>
    <w:lvl w:ilvl="1" w:tplc="86443804" w:tentative="1">
      <w:start w:val="1"/>
      <w:numFmt w:val="lowerLetter"/>
      <w:lvlText w:val="%2."/>
      <w:lvlJc w:val="left"/>
      <w:pPr>
        <w:ind w:left="1440" w:hanging="360"/>
      </w:pPr>
    </w:lvl>
    <w:lvl w:ilvl="2" w:tplc="86443804" w:tentative="1">
      <w:start w:val="1"/>
      <w:numFmt w:val="lowerRoman"/>
      <w:lvlText w:val="%3."/>
      <w:lvlJc w:val="right"/>
      <w:pPr>
        <w:ind w:left="2160" w:hanging="180"/>
      </w:pPr>
    </w:lvl>
    <w:lvl w:ilvl="3" w:tplc="86443804" w:tentative="1">
      <w:start w:val="1"/>
      <w:numFmt w:val="decimal"/>
      <w:lvlText w:val="%4."/>
      <w:lvlJc w:val="left"/>
      <w:pPr>
        <w:ind w:left="2880" w:hanging="360"/>
      </w:pPr>
    </w:lvl>
    <w:lvl w:ilvl="4" w:tplc="86443804" w:tentative="1">
      <w:start w:val="1"/>
      <w:numFmt w:val="lowerLetter"/>
      <w:lvlText w:val="%5."/>
      <w:lvlJc w:val="left"/>
      <w:pPr>
        <w:ind w:left="3600" w:hanging="360"/>
      </w:pPr>
    </w:lvl>
    <w:lvl w:ilvl="5" w:tplc="86443804" w:tentative="1">
      <w:start w:val="1"/>
      <w:numFmt w:val="lowerRoman"/>
      <w:lvlText w:val="%6."/>
      <w:lvlJc w:val="right"/>
      <w:pPr>
        <w:ind w:left="4320" w:hanging="180"/>
      </w:pPr>
    </w:lvl>
    <w:lvl w:ilvl="6" w:tplc="86443804" w:tentative="1">
      <w:start w:val="1"/>
      <w:numFmt w:val="decimal"/>
      <w:lvlText w:val="%7."/>
      <w:lvlJc w:val="left"/>
      <w:pPr>
        <w:ind w:left="5040" w:hanging="360"/>
      </w:pPr>
    </w:lvl>
    <w:lvl w:ilvl="7" w:tplc="86443804" w:tentative="1">
      <w:start w:val="1"/>
      <w:numFmt w:val="lowerLetter"/>
      <w:lvlText w:val="%8."/>
      <w:lvlJc w:val="left"/>
      <w:pPr>
        <w:ind w:left="5760" w:hanging="360"/>
      </w:pPr>
    </w:lvl>
    <w:lvl w:ilvl="8" w:tplc="8644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1">
    <w:multiLevelType w:val="hybridMultilevel"/>
    <w:lvl w:ilvl="0" w:tplc="27821766">
      <w:start w:val="1"/>
      <w:numFmt w:val="decimal"/>
      <w:lvlText w:val="%1."/>
      <w:lvlJc w:val="left"/>
      <w:pPr>
        <w:ind w:left="720" w:hanging="360"/>
      </w:pPr>
    </w:lvl>
    <w:lvl w:ilvl="1" w:tplc="27821766" w:tentative="1">
      <w:start w:val="1"/>
      <w:numFmt w:val="lowerLetter"/>
      <w:lvlText w:val="%2."/>
      <w:lvlJc w:val="left"/>
      <w:pPr>
        <w:ind w:left="1440" w:hanging="360"/>
      </w:pPr>
    </w:lvl>
    <w:lvl w:ilvl="2" w:tplc="27821766" w:tentative="1">
      <w:start w:val="1"/>
      <w:numFmt w:val="lowerRoman"/>
      <w:lvlText w:val="%3."/>
      <w:lvlJc w:val="right"/>
      <w:pPr>
        <w:ind w:left="2160" w:hanging="180"/>
      </w:pPr>
    </w:lvl>
    <w:lvl w:ilvl="3" w:tplc="27821766" w:tentative="1">
      <w:start w:val="1"/>
      <w:numFmt w:val="decimal"/>
      <w:lvlText w:val="%4."/>
      <w:lvlJc w:val="left"/>
      <w:pPr>
        <w:ind w:left="2880" w:hanging="360"/>
      </w:pPr>
    </w:lvl>
    <w:lvl w:ilvl="4" w:tplc="27821766" w:tentative="1">
      <w:start w:val="1"/>
      <w:numFmt w:val="lowerLetter"/>
      <w:lvlText w:val="%5."/>
      <w:lvlJc w:val="left"/>
      <w:pPr>
        <w:ind w:left="3600" w:hanging="360"/>
      </w:pPr>
    </w:lvl>
    <w:lvl w:ilvl="5" w:tplc="27821766" w:tentative="1">
      <w:start w:val="1"/>
      <w:numFmt w:val="lowerRoman"/>
      <w:lvlText w:val="%6."/>
      <w:lvlJc w:val="right"/>
      <w:pPr>
        <w:ind w:left="4320" w:hanging="180"/>
      </w:pPr>
    </w:lvl>
    <w:lvl w:ilvl="6" w:tplc="27821766" w:tentative="1">
      <w:start w:val="1"/>
      <w:numFmt w:val="decimal"/>
      <w:lvlText w:val="%7."/>
      <w:lvlJc w:val="left"/>
      <w:pPr>
        <w:ind w:left="5040" w:hanging="360"/>
      </w:pPr>
    </w:lvl>
    <w:lvl w:ilvl="7" w:tplc="27821766" w:tentative="1">
      <w:start w:val="1"/>
      <w:numFmt w:val="lowerLetter"/>
      <w:lvlText w:val="%8."/>
      <w:lvlJc w:val="left"/>
      <w:pPr>
        <w:ind w:left="5760" w:hanging="360"/>
      </w:pPr>
    </w:lvl>
    <w:lvl w:ilvl="8" w:tplc="27821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0">
    <w:multiLevelType w:val="hybridMultilevel"/>
    <w:lvl w:ilvl="0" w:tplc="69030023">
      <w:start w:val="1"/>
      <w:numFmt w:val="decimal"/>
      <w:lvlText w:val="%1."/>
      <w:lvlJc w:val="left"/>
      <w:pPr>
        <w:ind w:left="720" w:hanging="360"/>
      </w:pPr>
    </w:lvl>
    <w:lvl w:ilvl="1" w:tplc="69030023" w:tentative="1">
      <w:start w:val="1"/>
      <w:numFmt w:val="lowerLetter"/>
      <w:lvlText w:val="%2."/>
      <w:lvlJc w:val="left"/>
      <w:pPr>
        <w:ind w:left="1440" w:hanging="360"/>
      </w:pPr>
    </w:lvl>
    <w:lvl w:ilvl="2" w:tplc="69030023" w:tentative="1">
      <w:start w:val="1"/>
      <w:numFmt w:val="lowerRoman"/>
      <w:lvlText w:val="%3."/>
      <w:lvlJc w:val="right"/>
      <w:pPr>
        <w:ind w:left="2160" w:hanging="180"/>
      </w:pPr>
    </w:lvl>
    <w:lvl w:ilvl="3" w:tplc="69030023" w:tentative="1">
      <w:start w:val="1"/>
      <w:numFmt w:val="decimal"/>
      <w:lvlText w:val="%4."/>
      <w:lvlJc w:val="left"/>
      <w:pPr>
        <w:ind w:left="2880" w:hanging="360"/>
      </w:pPr>
    </w:lvl>
    <w:lvl w:ilvl="4" w:tplc="69030023" w:tentative="1">
      <w:start w:val="1"/>
      <w:numFmt w:val="lowerLetter"/>
      <w:lvlText w:val="%5."/>
      <w:lvlJc w:val="left"/>
      <w:pPr>
        <w:ind w:left="3600" w:hanging="360"/>
      </w:pPr>
    </w:lvl>
    <w:lvl w:ilvl="5" w:tplc="69030023" w:tentative="1">
      <w:start w:val="1"/>
      <w:numFmt w:val="lowerRoman"/>
      <w:lvlText w:val="%6."/>
      <w:lvlJc w:val="right"/>
      <w:pPr>
        <w:ind w:left="4320" w:hanging="180"/>
      </w:pPr>
    </w:lvl>
    <w:lvl w:ilvl="6" w:tplc="69030023" w:tentative="1">
      <w:start w:val="1"/>
      <w:numFmt w:val="decimal"/>
      <w:lvlText w:val="%7."/>
      <w:lvlJc w:val="left"/>
      <w:pPr>
        <w:ind w:left="5040" w:hanging="360"/>
      </w:pPr>
    </w:lvl>
    <w:lvl w:ilvl="7" w:tplc="69030023" w:tentative="1">
      <w:start w:val="1"/>
      <w:numFmt w:val="lowerLetter"/>
      <w:lvlText w:val="%8."/>
      <w:lvlJc w:val="left"/>
      <w:pPr>
        <w:ind w:left="5760" w:hanging="360"/>
      </w:pPr>
    </w:lvl>
    <w:lvl w:ilvl="8" w:tplc="69030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9">
    <w:multiLevelType w:val="hybridMultilevel"/>
    <w:lvl w:ilvl="0" w:tplc="30264083">
      <w:start w:val="1"/>
      <w:numFmt w:val="decimal"/>
      <w:lvlText w:val="%1."/>
      <w:lvlJc w:val="left"/>
      <w:pPr>
        <w:ind w:left="720" w:hanging="360"/>
      </w:pPr>
    </w:lvl>
    <w:lvl w:ilvl="1" w:tplc="30264083" w:tentative="1">
      <w:start w:val="1"/>
      <w:numFmt w:val="lowerLetter"/>
      <w:lvlText w:val="%2."/>
      <w:lvlJc w:val="left"/>
      <w:pPr>
        <w:ind w:left="1440" w:hanging="360"/>
      </w:pPr>
    </w:lvl>
    <w:lvl w:ilvl="2" w:tplc="30264083" w:tentative="1">
      <w:start w:val="1"/>
      <w:numFmt w:val="lowerRoman"/>
      <w:lvlText w:val="%3."/>
      <w:lvlJc w:val="right"/>
      <w:pPr>
        <w:ind w:left="2160" w:hanging="180"/>
      </w:pPr>
    </w:lvl>
    <w:lvl w:ilvl="3" w:tplc="30264083" w:tentative="1">
      <w:start w:val="1"/>
      <w:numFmt w:val="decimal"/>
      <w:lvlText w:val="%4."/>
      <w:lvlJc w:val="left"/>
      <w:pPr>
        <w:ind w:left="2880" w:hanging="360"/>
      </w:pPr>
    </w:lvl>
    <w:lvl w:ilvl="4" w:tplc="30264083" w:tentative="1">
      <w:start w:val="1"/>
      <w:numFmt w:val="lowerLetter"/>
      <w:lvlText w:val="%5."/>
      <w:lvlJc w:val="left"/>
      <w:pPr>
        <w:ind w:left="3600" w:hanging="360"/>
      </w:pPr>
    </w:lvl>
    <w:lvl w:ilvl="5" w:tplc="30264083" w:tentative="1">
      <w:start w:val="1"/>
      <w:numFmt w:val="lowerRoman"/>
      <w:lvlText w:val="%6."/>
      <w:lvlJc w:val="right"/>
      <w:pPr>
        <w:ind w:left="4320" w:hanging="180"/>
      </w:pPr>
    </w:lvl>
    <w:lvl w:ilvl="6" w:tplc="30264083" w:tentative="1">
      <w:start w:val="1"/>
      <w:numFmt w:val="decimal"/>
      <w:lvlText w:val="%7."/>
      <w:lvlJc w:val="left"/>
      <w:pPr>
        <w:ind w:left="5040" w:hanging="360"/>
      </w:pPr>
    </w:lvl>
    <w:lvl w:ilvl="7" w:tplc="30264083" w:tentative="1">
      <w:start w:val="1"/>
      <w:numFmt w:val="lowerLetter"/>
      <w:lvlText w:val="%8."/>
      <w:lvlJc w:val="left"/>
      <w:pPr>
        <w:ind w:left="5760" w:hanging="360"/>
      </w:pPr>
    </w:lvl>
    <w:lvl w:ilvl="8" w:tplc="30264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8">
    <w:multiLevelType w:val="hybridMultilevel"/>
    <w:lvl w:ilvl="0" w:tplc="37685049">
      <w:start w:val="1"/>
      <w:numFmt w:val="decimal"/>
      <w:lvlText w:val="%1."/>
      <w:lvlJc w:val="left"/>
      <w:pPr>
        <w:ind w:left="720" w:hanging="360"/>
      </w:pPr>
    </w:lvl>
    <w:lvl w:ilvl="1" w:tplc="37685049" w:tentative="1">
      <w:start w:val="1"/>
      <w:numFmt w:val="lowerLetter"/>
      <w:lvlText w:val="%2."/>
      <w:lvlJc w:val="left"/>
      <w:pPr>
        <w:ind w:left="1440" w:hanging="360"/>
      </w:pPr>
    </w:lvl>
    <w:lvl w:ilvl="2" w:tplc="37685049" w:tentative="1">
      <w:start w:val="1"/>
      <w:numFmt w:val="lowerRoman"/>
      <w:lvlText w:val="%3."/>
      <w:lvlJc w:val="right"/>
      <w:pPr>
        <w:ind w:left="2160" w:hanging="180"/>
      </w:pPr>
    </w:lvl>
    <w:lvl w:ilvl="3" w:tplc="37685049" w:tentative="1">
      <w:start w:val="1"/>
      <w:numFmt w:val="decimal"/>
      <w:lvlText w:val="%4."/>
      <w:lvlJc w:val="left"/>
      <w:pPr>
        <w:ind w:left="2880" w:hanging="360"/>
      </w:pPr>
    </w:lvl>
    <w:lvl w:ilvl="4" w:tplc="37685049" w:tentative="1">
      <w:start w:val="1"/>
      <w:numFmt w:val="lowerLetter"/>
      <w:lvlText w:val="%5."/>
      <w:lvlJc w:val="left"/>
      <w:pPr>
        <w:ind w:left="3600" w:hanging="360"/>
      </w:pPr>
    </w:lvl>
    <w:lvl w:ilvl="5" w:tplc="37685049" w:tentative="1">
      <w:start w:val="1"/>
      <w:numFmt w:val="lowerRoman"/>
      <w:lvlText w:val="%6."/>
      <w:lvlJc w:val="right"/>
      <w:pPr>
        <w:ind w:left="4320" w:hanging="180"/>
      </w:pPr>
    </w:lvl>
    <w:lvl w:ilvl="6" w:tplc="37685049" w:tentative="1">
      <w:start w:val="1"/>
      <w:numFmt w:val="decimal"/>
      <w:lvlText w:val="%7."/>
      <w:lvlJc w:val="left"/>
      <w:pPr>
        <w:ind w:left="5040" w:hanging="360"/>
      </w:pPr>
    </w:lvl>
    <w:lvl w:ilvl="7" w:tplc="37685049" w:tentative="1">
      <w:start w:val="1"/>
      <w:numFmt w:val="lowerLetter"/>
      <w:lvlText w:val="%8."/>
      <w:lvlJc w:val="left"/>
      <w:pPr>
        <w:ind w:left="5760" w:hanging="360"/>
      </w:pPr>
    </w:lvl>
    <w:lvl w:ilvl="8" w:tplc="37685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7">
    <w:multiLevelType w:val="hybridMultilevel"/>
    <w:lvl w:ilvl="0" w:tplc="39972211">
      <w:start w:val="1"/>
      <w:numFmt w:val="decimal"/>
      <w:lvlText w:val="%1."/>
      <w:lvlJc w:val="left"/>
      <w:pPr>
        <w:ind w:left="720" w:hanging="360"/>
      </w:pPr>
    </w:lvl>
    <w:lvl w:ilvl="1" w:tplc="39972211" w:tentative="1">
      <w:start w:val="1"/>
      <w:numFmt w:val="lowerLetter"/>
      <w:lvlText w:val="%2."/>
      <w:lvlJc w:val="left"/>
      <w:pPr>
        <w:ind w:left="1440" w:hanging="360"/>
      </w:pPr>
    </w:lvl>
    <w:lvl w:ilvl="2" w:tplc="39972211" w:tentative="1">
      <w:start w:val="1"/>
      <w:numFmt w:val="lowerRoman"/>
      <w:lvlText w:val="%3."/>
      <w:lvlJc w:val="right"/>
      <w:pPr>
        <w:ind w:left="2160" w:hanging="180"/>
      </w:pPr>
    </w:lvl>
    <w:lvl w:ilvl="3" w:tplc="39972211" w:tentative="1">
      <w:start w:val="1"/>
      <w:numFmt w:val="decimal"/>
      <w:lvlText w:val="%4."/>
      <w:lvlJc w:val="left"/>
      <w:pPr>
        <w:ind w:left="2880" w:hanging="360"/>
      </w:pPr>
    </w:lvl>
    <w:lvl w:ilvl="4" w:tplc="39972211" w:tentative="1">
      <w:start w:val="1"/>
      <w:numFmt w:val="lowerLetter"/>
      <w:lvlText w:val="%5."/>
      <w:lvlJc w:val="left"/>
      <w:pPr>
        <w:ind w:left="3600" w:hanging="360"/>
      </w:pPr>
    </w:lvl>
    <w:lvl w:ilvl="5" w:tplc="39972211" w:tentative="1">
      <w:start w:val="1"/>
      <w:numFmt w:val="lowerRoman"/>
      <w:lvlText w:val="%6."/>
      <w:lvlJc w:val="right"/>
      <w:pPr>
        <w:ind w:left="4320" w:hanging="180"/>
      </w:pPr>
    </w:lvl>
    <w:lvl w:ilvl="6" w:tplc="39972211" w:tentative="1">
      <w:start w:val="1"/>
      <w:numFmt w:val="decimal"/>
      <w:lvlText w:val="%7."/>
      <w:lvlJc w:val="left"/>
      <w:pPr>
        <w:ind w:left="5040" w:hanging="360"/>
      </w:pPr>
    </w:lvl>
    <w:lvl w:ilvl="7" w:tplc="39972211" w:tentative="1">
      <w:start w:val="1"/>
      <w:numFmt w:val="lowerLetter"/>
      <w:lvlText w:val="%8."/>
      <w:lvlJc w:val="left"/>
      <w:pPr>
        <w:ind w:left="5760" w:hanging="360"/>
      </w:pPr>
    </w:lvl>
    <w:lvl w:ilvl="8" w:tplc="39972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6">
    <w:multiLevelType w:val="hybridMultilevel"/>
    <w:lvl w:ilvl="0" w:tplc="19813577">
      <w:start w:val="1"/>
      <w:numFmt w:val="decimal"/>
      <w:lvlText w:val="%1."/>
      <w:lvlJc w:val="left"/>
      <w:pPr>
        <w:ind w:left="720" w:hanging="360"/>
      </w:pPr>
    </w:lvl>
    <w:lvl w:ilvl="1" w:tplc="19813577" w:tentative="1">
      <w:start w:val="1"/>
      <w:numFmt w:val="lowerLetter"/>
      <w:lvlText w:val="%2."/>
      <w:lvlJc w:val="left"/>
      <w:pPr>
        <w:ind w:left="1440" w:hanging="360"/>
      </w:pPr>
    </w:lvl>
    <w:lvl w:ilvl="2" w:tplc="19813577" w:tentative="1">
      <w:start w:val="1"/>
      <w:numFmt w:val="lowerRoman"/>
      <w:lvlText w:val="%3."/>
      <w:lvlJc w:val="right"/>
      <w:pPr>
        <w:ind w:left="2160" w:hanging="180"/>
      </w:pPr>
    </w:lvl>
    <w:lvl w:ilvl="3" w:tplc="19813577" w:tentative="1">
      <w:start w:val="1"/>
      <w:numFmt w:val="decimal"/>
      <w:lvlText w:val="%4."/>
      <w:lvlJc w:val="left"/>
      <w:pPr>
        <w:ind w:left="2880" w:hanging="360"/>
      </w:pPr>
    </w:lvl>
    <w:lvl w:ilvl="4" w:tplc="19813577" w:tentative="1">
      <w:start w:val="1"/>
      <w:numFmt w:val="lowerLetter"/>
      <w:lvlText w:val="%5."/>
      <w:lvlJc w:val="left"/>
      <w:pPr>
        <w:ind w:left="3600" w:hanging="360"/>
      </w:pPr>
    </w:lvl>
    <w:lvl w:ilvl="5" w:tplc="19813577" w:tentative="1">
      <w:start w:val="1"/>
      <w:numFmt w:val="lowerRoman"/>
      <w:lvlText w:val="%6."/>
      <w:lvlJc w:val="right"/>
      <w:pPr>
        <w:ind w:left="4320" w:hanging="180"/>
      </w:pPr>
    </w:lvl>
    <w:lvl w:ilvl="6" w:tplc="19813577" w:tentative="1">
      <w:start w:val="1"/>
      <w:numFmt w:val="decimal"/>
      <w:lvlText w:val="%7."/>
      <w:lvlJc w:val="left"/>
      <w:pPr>
        <w:ind w:left="5040" w:hanging="360"/>
      </w:pPr>
    </w:lvl>
    <w:lvl w:ilvl="7" w:tplc="19813577" w:tentative="1">
      <w:start w:val="1"/>
      <w:numFmt w:val="lowerLetter"/>
      <w:lvlText w:val="%8."/>
      <w:lvlJc w:val="left"/>
      <w:pPr>
        <w:ind w:left="5760" w:hanging="360"/>
      </w:pPr>
    </w:lvl>
    <w:lvl w:ilvl="8" w:tplc="1981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5">
    <w:multiLevelType w:val="hybridMultilevel"/>
    <w:lvl w:ilvl="0" w:tplc="61987447">
      <w:start w:val="1"/>
      <w:numFmt w:val="decimal"/>
      <w:lvlText w:val="%1."/>
      <w:lvlJc w:val="left"/>
      <w:pPr>
        <w:ind w:left="720" w:hanging="360"/>
      </w:pPr>
    </w:lvl>
    <w:lvl w:ilvl="1" w:tplc="61987447" w:tentative="1">
      <w:start w:val="1"/>
      <w:numFmt w:val="lowerLetter"/>
      <w:lvlText w:val="%2."/>
      <w:lvlJc w:val="left"/>
      <w:pPr>
        <w:ind w:left="1440" w:hanging="360"/>
      </w:pPr>
    </w:lvl>
    <w:lvl w:ilvl="2" w:tplc="61987447" w:tentative="1">
      <w:start w:val="1"/>
      <w:numFmt w:val="lowerRoman"/>
      <w:lvlText w:val="%3."/>
      <w:lvlJc w:val="right"/>
      <w:pPr>
        <w:ind w:left="2160" w:hanging="180"/>
      </w:pPr>
    </w:lvl>
    <w:lvl w:ilvl="3" w:tplc="61987447" w:tentative="1">
      <w:start w:val="1"/>
      <w:numFmt w:val="decimal"/>
      <w:lvlText w:val="%4."/>
      <w:lvlJc w:val="left"/>
      <w:pPr>
        <w:ind w:left="2880" w:hanging="360"/>
      </w:pPr>
    </w:lvl>
    <w:lvl w:ilvl="4" w:tplc="61987447" w:tentative="1">
      <w:start w:val="1"/>
      <w:numFmt w:val="lowerLetter"/>
      <w:lvlText w:val="%5."/>
      <w:lvlJc w:val="left"/>
      <w:pPr>
        <w:ind w:left="3600" w:hanging="360"/>
      </w:pPr>
    </w:lvl>
    <w:lvl w:ilvl="5" w:tplc="61987447" w:tentative="1">
      <w:start w:val="1"/>
      <w:numFmt w:val="lowerRoman"/>
      <w:lvlText w:val="%6."/>
      <w:lvlJc w:val="right"/>
      <w:pPr>
        <w:ind w:left="4320" w:hanging="180"/>
      </w:pPr>
    </w:lvl>
    <w:lvl w:ilvl="6" w:tplc="61987447" w:tentative="1">
      <w:start w:val="1"/>
      <w:numFmt w:val="decimal"/>
      <w:lvlText w:val="%7."/>
      <w:lvlJc w:val="left"/>
      <w:pPr>
        <w:ind w:left="5040" w:hanging="360"/>
      </w:pPr>
    </w:lvl>
    <w:lvl w:ilvl="7" w:tplc="61987447" w:tentative="1">
      <w:start w:val="1"/>
      <w:numFmt w:val="lowerLetter"/>
      <w:lvlText w:val="%8."/>
      <w:lvlJc w:val="left"/>
      <w:pPr>
        <w:ind w:left="5760" w:hanging="360"/>
      </w:pPr>
    </w:lvl>
    <w:lvl w:ilvl="8" w:tplc="61987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4">
    <w:multiLevelType w:val="hybridMultilevel"/>
    <w:lvl w:ilvl="0" w:tplc="53027018">
      <w:start w:val="1"/>
      <w:numFmt w:val="decimal"/>
      <w:lvlText w:val="%1."/>
      <w:lvlJc w:val="left"/>
      <w:pPr>
        <w:ind w:left="720" w:hanging="360"/>
      </w:pPr>
    </w:lvl>
    <w:lvl w:ilvl="1" w:tplc="53027018" w:tentative="1">
      <w:start w:val="1"/>
      <w:numFmt w:val="lowerLetter"/>
      <w:lvlText w:val="%2."/>
      <w:lvlJc w:val="left"/>
      <w:pPr>
        <w:ind w:left="1440" w:hanging="360"/>
      </w:pPr>
    </w:lvl>
    <w:lvl w:ilvl="2" w:tplc="53027018" w:tentative="1">
      <w:start w:val="1"/>
      <w:numFmt w:val="lowerRoman"/>
      <w:lvlText w:val="%3."/>
      <w:lvlJc w:val="right"/>
      <w:pPr>
        <w:ind w:left="2160" w:hanging="180"/>
      </w:pPr>
    </w:lvl>
    <w:lvl w:ilvl="3" w:tplc="53027018" w:tentative="1">
      <w:start w:val="1"/>
      <w:numFmt w:val="decimal"/>
      <w:lvlText w:val="%4."/>
      <w:lvlJc w:val="left"/>
      <w:pPr>
        <w:ind w:left="2880" w:hanging="360"/>
      </w:pPr>
    </w:lvl>
    <w:lvl w:ilvl="4" w:tplc="53027018" w:tentative="1">
      <w:start w:val="1"/>
      <w:numFmt w:val="lowerLetter"/>
      <w:lvlText w:val="%5."/>
      <w:lvlJc w:val="left"/>
      <w:pPr>
        <w:ind w:left="3600" w:hanging="360"/>
      </w:pPr>
    </w:lvl>
    <w:lvl w:ilvl="5" w:tplc="53027018" w:tentative="1">
      <w:start w:val="1"/>
      <w:numFmt w:val="lowerRoman"/>
      <w:lvlText w:val="%6."/>
      <w:lvlJc w:val="right"/>
      <w:pPr>
        <w:ind w:left="4320" w:hanging="180"/>
      </w:pPr>
    </w:lvl>
    <w:lvl w:ilvl="6" w:tplc="53027018" w:tentative="1">
      <w:start w:val="1"/>
      <w:numFmt w:val="decimal"/>
      <w:lvlText w:val="%7."/>
      <w:lvlJc w:val="left"/>
      <w:pPr>
        <w:ind w:left="5040" w:hanging="360"/>
      </w:pPr>
    </w:lvl>
    <w:lvl w:ilvl="7" w:tplc="53027018" w:tentative="1">
      <w:start w:val="1"/>
      <w:numFmt w:val="lowerLetter"/>
      <w:lvlText w:val="%8."/>
      <w:lvlJc w:val="left"/>
      <w:pPr>
        <w:ind w:left="5760" w:hanging="360"/>
      </w:pPr>
    </w:lvl>
    <w:lvl w:ilvl="8" w:tplc="53027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3">
    <w:multiLevelType w:val="hybridMultilevel"/>
    <w:lvl w:ilvl="0" w:tplc="29888800">
      <w:start w:val="1"/>
      <w:numFmt w:val="decimal"/>
      <w:lvlText w:val="%1."/>
      <w:lvlJc w:val="left"/>
      <w:pPr>
        <w:ind w:left="720" w:hanging="360"/>
      </w:pPr>
    </w:lvl>
    <w:lvl w:ilvl="1" w:tplc="29888800" w:tentative="1">
      <w:start w:val="1"/>
      <w:numFmt w:val="lowerLetter"/>
      <w:lvlText w:val="%2."/>
      <w:lvlJc w:val="left"/>
      <w:pPr>
        <w:ind w:left="1440" w:hanging="360"/>
      </w:pPr>
    </w:lvl>
    <w:lvl w:ilvl="2" w:tplc="29888800" w:tentative="1">
      <w:start w:val="1"/>
      <w:numFmt w:val="lowerRoman"/>
      <w:lvlText w:val="%3."/>
      <w:lvlJc w:val="right"/>
      <w:pPr>
        <w:ind w:left="2160" w:hanging="180"/>
      </w:pPr>
    </w:lvl>
    <w:lvl w:ilvl="3" w:tplc="29888800" w:tentative="1">
      <w:start w:val="1"/>
      <w:numFmt w:val="decimal"/>
      <w:lvlText w:val="%4."/>
      <w:lvlJc w:val="left"/>
      <w:pPr>
        <w:ind w:left="2880" w:hanging="360"/>
      </w:pPr>
    </w:lvl>
    <w:lvl w:ilvl="4" w:tplc="29888800" w:tentative="1">
      <w:start w:val="1"/>
      <w:numFmt w:val="lowerLetter"/>
      <w:lvlText w:val="%5."/>
      <w:lvlJc w:val="left"/>
      <w:pPr>
        <w:ind w:left="3600" w:hanging="360"/>
      </w:pPr>
    </w:lvl>
    <w:lvl w:ilvl="5" w:tplc="29888800" w:tentative="1">
      <w:start w:val="1"/>
      <w:numFmt w:val="lowerRoman"/>
      <w:lvlText w:val="%6."/>
      <w:lvlJc w:val="right"/>
      <w:pPr>
        <w:ind w:left="4320" w:hanging="180"/>
      </w:pPr>
    </w:lvl>
    <w:lvl w:ilvl="6" w:tplc="29888800" w:tentative="1">
      <w:start w:val="1"/>
      <w:numFmt w:val="decimal"/>
      <w:lvlText w:val="%7."/>
      <w:lvlJc w:val="left"/>
      <w:pPr>
        <w:ind w:left="5040" w:hanging="360"/>
      </w:pPr>
    </w:lvl>
    <w:lvl w:ilvl="7" w:tplc="29888800" w:tentative="1">
      <w:start w:val="1"/>
      <w:numFmt w:val="lowerLetter"/>
      <w:lvlText w:val="%8."/>
      <w:lvlJc w:val="left"/>
      <w:pPr>
        <w:ind w:left="5760" w:hanging="360"/>
      </w:pPr>
    </w:lvl>
    <w:lvl w:ilvl="8" w:tplc="29888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2">
    <w:multiLevelType w:val="hybridMultilevel"/>
    <w:lvl w:ilvl="0" w:tplc="28358497">
      <w:start w:val="1"/>
      <w:numFmt w:val="decimal"/>
      <w:lvlText w:val="%1."/>
      <w:lvlJc w:val="left"/>
      <w:pPr>
        <w:ind w:left="720" w:hanging="360"/>
      </w:pPr>
    </w:lvl>
    <w:lvl w:ilvl="1" w:tplc="28358497" w:tentative="1">
      <w:start w:val="1"/>
      <w:numFmt w:val="lowerLetter"/>
      <w:lvlText w:val="%2."/>
      <w:lvlJc w:val="left"/>
      <w:pPr>
        <w:ind w:left="1440" w:hanging="360"/>
      </w:pPr>
    </w:lvl>
    <w:lvl w:ilvl="2" w:tplc="28358497" w:tentative="1">
      <w:start w:val="1"/>
      <w:numFmt w:val="lowerRoman"/>
      <w:lvlText w:val="%3."/>
      <w:lvlJc w:val="right"/>
      <w:pPr>
        <w:ind w:left="2160" w:hanging="180"/>
      </w:pPr>
    </w:lvl>
    <w:lvl w:ilvl="3" w:tplc="28358497" w:tentative="1">
      <w:start w:val="1"/>
      <w:numFmt w:val="decimal"/>
      <w:lvlText w:val="%4."/>
      <w:lvlJc w:val="left"/>
      <w:pPr>
        <w:ind w:left="2880" w:hanging="360"/>
      </w:pPr>
    </w:lvl>
    <w:lvl w:ilvl="4" w:tplc="28358497" w:tentative="1">
      <w:start w:val="1"/>
      <w:numFmt w:val="lowerLetter"/>
      <w:lvlText w:val="%5."/>
      <w:lvlJc w:val="left"/>
      <w:pPr>
        <w:ind w:left="3600" w:hanging="360"/>
      </w:pPr>
    </w:lvl>
    <w:lvl w:ilvl="5" w:tplc="28358497" w:tentative="1">
      <w:start w:val="1"/>
      <w:numFmt w:val="lowerRoman"/>
      <w:lvlText w:val="%6."/>
      <w:lvlJc w:val="right"/>
      <w:pPr>
        <w:ind w:left="4320" w:hanging="180"/>
      </w:pPr>
    </w:lvl>
    <w:lvl w:ilvl="6" w:tplc="28358497" w:tentative="1">
      <w:start w:val="1"/>
      <w:numFmt w:val="decimal"/>
      <w:lvlText w:val="%7."/>
      <w:lvlJc w:val="left"/>
      <w:pPr>
        <w:ind w:left="5040" w:hanging="360"/>
      </w:pPr>
    </w:lvl>
    <w:lvl w:ilvl="7" w:tplc="28358497" w:tentative="1">
      <w:start w:val="1"/>
      <w:numFmt w:val="lowerLetter"/>
      <w:lvlText w:val="%8."/>
      <w:lvlJc w:val="left"/>
      <w:pPr>
        <w:ind w:left="5760" w:hanging="360"/>
      </w:pPr>
    </w:lvl>
    <w:lvl w:ilvl="8" w:tplc="28358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1">
    <w:multiLevelType w:val="hybridMultilevel"/>
    <w:lvl w:ilvl="0" w:tplc="61857262">
      <w:start w:val="1"/>
      <w:numFmt w:val="decimal"/>
      <w:lvlText w:val="%1."/>
      <w:lvlJc w:val="left"/>
      <w:pPr>
        <w:ind w:left="720" w:hanging="360"/>
      </w:pPr>
    </w:lvl>
    <w:lvl w:ilvl="1" w:tplc="61857262" w:tentative="1">
      <w:start w:val="1"/>
      <w:numFmt w:val="lowerLetter"/>
      <w:lvlText w:val="%2."/>
      <w:lvlJc w:val="left"/>
      <w:pPr>
        <w:ind w:left="1440" w:hanging="360"/>
      </w:pPr>
    </w:lvl>
    <w:lvl w:ilvl="2" w:tplc="61857262" w:tentative="1">
      <w:start w:val="1"/>
      <w:numFmt w:val="lowerRoman"/>
      <w:lvlText w:val="%3."/>
      <w:lvlJc w:val="right"/>
      <w:pPr>
        <w:ind w:left="2160" w:hanging="180"/>
      </w:pPr>
    </w:lvl>
    <w:lvl w:ilvl="3" w:tplc="61857262" w:tentative="1">
      <w:start w:val="1"/>
      <w:numFmt w:val="decimal"/>
      <w:lvlText w:val="%4."/>
      <w:lvlJc w:val="left"/>
      <w:pPr>
        <w:ind w:left="2880" w:hanging="360"/>
      </w:pPr>
    </w:lvl>
    <w:lvl w:ilvl="4" w:tplc="61857262" w:tentative="1">
      <w:start w:val="1"/>
      <w:numFmt w:val="lowerLetter"/>
      <w:lvlText w:val="%5."/>
      <w:lvlJc w:val="left"/>
      <w:pPr>
        <w:ind w:left="3600" w:hanging="360"/>
      </w:pPr>
    </w:lvl>
    <w:lvl w:ilvl="5" w:tplc="61857262" w:tentative="1">
      <w:start w:val="1"/>
      <w:numFmt w:val="lowerRoman"/>
      <w:lvlText w:val="%6."/>
      <w:lvlJc w:val="right"/>
      <w:pPr>
        <w:ind w:left="4320" w:hanging="180"/>
      </w:pPr>
    </w:lvl>
    <w:lvl w:ilvl="6" w:tplc="61857262" w:tentative="1">
      <w:start w:val="1"/>
      <w:numFmt w:val="decimal"/>
      <w:lvlText w:val="%7."/>
      <w:lvlJc w:val="left"/>
      <w:pPr>
        <w:ind w:left="5040" w:hanging="360"/>
      </w:pPr>
    </w:lvl>
    <w:lvl w:ilvl="7" w:tplc="61857262" w:tentative="1">
      <w:start w:val="1"/>
      <w:numFmt w:val="lowerLetter"/>
      <w:lvlText w:val="%8."/>
      <w:lvlJc w:val="left"/>
      <w:pPr>
        <w:ind w:left="5760" w:hanging="360"/>
      </w:pPr>
    </w:lvl>
    <w:lvl w:ilvl="8" w:tplc="6185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10">
    <w:multiLevelType w:val="hybridMultilevel"/>
    <w:lvl w:ilvl="0" w:tplc="40374443">
      <w:start w:val="1"/>
      <w:numFmt w:val="decimal"/>
      <w:lvlText w:val="%1."/>
      <w:lvlJc w:val="left"/>
      <w:pPr>
        <w:ind w:left="720" w:hanging="360"/>
      </w:pPr>
    </w:lvl>
    <w:lvl w:ilvl="1" w:tplc="40374443" w:tentative="1">
      <w:start w:val="1"/>
      <w:numFmt w:val="lowerLetter"/>
      <w:lvlText w:val="%2."/>
      <w:lvlJc w:val="left"/>
      <w:pPr>
        <w:ind w:left="1440" w:hanging="360"/>
      </w:pPr>
    </w:lvl>
    <w:lvl w:ilvl="2" w:tplc="40374443" w:tentative="1">
      <w:start w:val="1"/>
      <w:numFmt w:val="lowerRoman"/>
      <w:lvlText w:val="%3."/>
      <w:lvlJc w:val="right"/>
      <w:pPr>
        <w:ind w:left="2160" w:hanging="180"/>
      </w:pPr>
    </w:lvl>
    <w:lvl w:ilvl="3" w:tplc="40374443" w:tentative="1">
      <w:start w:val="1"/>
      <w:numFmt w:val="decimal"/>
      <w:lvlText w:val="%4."/>
      <w:lvlJc w:val="left"/>
      <w:pPr>
        <w:ind w:left="2880" w:hanging="360"/>
      </w:pPr>
    </w:lvl>
    <w:lvl w:ilvl="4" w:tplc="40374443" w:tentative="1">
      <w:start w:val="1"/>
      <w:numFmt w:val="lowerLetter"/>
      <w:lvlText w:val="%5."/>
      <w:lvlJc w:val="left"/>
      <w:pPr>
        <w:ind w:left="3600" w:hanging="360"/>
      </w:pPr>
    </w:lvl>
    <w:lvl w:ilvl="5" w:tplc="40374443" w:tentative="1">
      <w:start w:val="1"/>
      <w:numFmt w:val="lowerRoman"/>
      <w:lvlText w:val="%6."/>
      <w:lvlJc w:val="right"/>
      <w:pPr>
        <w:ind w:left="4320" w:hanging="180"/>
      </w:pPr>
    </w:lvl>
    <w:lvl w:ilvl="6" w:tplc="40374443" w:tentative="1">
      <w:start w:val="1"/>
      <w:numFmt w:val="decimal"/>
      <w:lvlText w:val="%7."/>
      <w:lvlJc w:val="left"/>
      <w:pPr>
        <w:ind w:left="5040" w:hanging="360"/>
      </w:pPr>
    </w:lvl>
    <w:lvl w:ilvl="7" w:tplc="40374443" w:tentative="1">
      <w:start w:val="1"/>
      <w:numFmt w:val="lowerLetter"/>
      <w:lvlText w:val="%8."/>
      <w:lvlJc w:val="left"/>
      <w:pPr>
        <w:ind w:left="5760" w:hanging="360"/>
      </w:pPr>
    </w:lvl>
    <w:lvl w:ilvl="8" w:tplc="40374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9">
    <w:multiLevelType w:val="hybridMultilevel"/>
    <w:lvl w:ilvl="0" w:tplc="29415786">
      <w:start w:val="1"/>
      <w:numFmt w:val="decimal"/>
      <w:lvlText w:val="%1."/>
      <w:lvlJc w:val="left"/>
      <w:pPr>
        <w:ind w:left="720" w:hanging="360"/>
      </w:pPr>
    </w:lvl>
    <w:lvl w:ilvl="1" w:tplc="29415786" w:tentative="1">
      <w:start w:val="1"/>
      <w:numFmt w:val="lowerLetter"/>
      <w:lvlText w:val="%2."/>
      <w:lvlJc w:val="left"/>
      <w:pPr>
        <w:ind w:left="1440" w:hanging="360"/>
      </w:pPr>
    </w:lvl>
    <w:lvl w:ilvl="2" w:tplc="29415786" w:tentative="1">
      <w:start w:val="1"/>
      <w:numFmt w:val="lowerRoman"/>
      <w:lvlText w:val="%3."/>
      <w:lvlJc w:val="right"/>
      <w:pPr>
        <w:ind w:left="2160" w:hanging="180"/>
      </w:pPr>
    </w:lvl>
    <w:lvl w:ilvl="3" w:tplc="29415786" w:tentative="1">
      <w:start w:val="1"/>
      <w:numFmt w:val="decimal"/>
      <w:lvlText w:val="%4."/>
      <w:lvlJc w:val="left"/>
      <w:pPr>
        <w:ind w:left="2880" w:hanging="360"/>
      </w:pPr>
    </w:lvl>
    <w:lvl w:ilvl="4" w:tplc="29415786" w:tentative="1">
      <w:start w:val="1"/>
      <w:numFmt w:val="lowerLetter"/>
      <w:lvlText w:val="%5."/>
      <w:lvlJc w:val="left"/>
      <w:pPr>
        <w:ind w:left="3600" w:hanging="360"/>
      </w:pPr>
    </w:lvl>
    <w:lvl w:ilvl="5" w:tplc="29415786" w:tentative="1">
      <w:start w:val="1"/>
      <w:numFmt w:val="lowerRoman"/>
      <w:lvlText w:val="%6."/>
      <w:lvlJc w:val="right"/>
      <w:pPr>
        <w:ind w:left="4320" w:hanging="180"/>
      </w:pPr>
    </w:lvl>
    <w:lvl w:ilvl="6" w:tplc="29415786" w:tentative="1">
      <w:start w:val="1"/>
      <w:numFmt w:val="decimal"/>
      <w:lvlText w:val="%7."/>
      <w:lvlJc w:val="left"/>
      <w:pPr>
        <w:ind w:left="5040" w:hanging="360"/>
      </w:pPr>
    </w:lvl>
    <w:lvl w:ilvl="7" w:tplc="29415786" w:tentative="1">
      <w:start w:val="1"/>
      <w:numFmt w:val="lowerLetter"/>
      <w:lvlText w:val="%8."/>
      <w:lvlJc w:val="left"/>
      <w:pPr>
        <w:ind w:left="5760" w:hanging="360"/>
      </w:pPr>
    </w:lvl>
    <w:lvl w:ilvl="8" w:tplc="29415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8">
    <w:multiLevelType w:val="hybridMultilevel"/>
    <w:lvl w:ilvl="0" w:tplc="64806524">
      <w:start w:val="1"/>
      <w:numFmt w:val="decimal"/>
      <w:lvlText w:val="%1."/>
      <w:lvlJc w:val="left"/>
      <w:pPr>
        <w:ind w:left="720" w:hanging="360"/>
      </w:pPr>
    </w:lvl>
    <w:lvl w:ilvl="1" w:tplc="64806524" w:tentative="1">
      <w:start w:val="1"/>
      <w:numFmt w:val="lowerLetter"/>
      <w:lvlText w:val="%2."/>
      <w:lvlJc w:val="left"/>
      <w:pPr>
        <w:ind w:left="1440" w:hanging="360"/>
      </w:pPr>
    </w:lvl>
    <w:lvl w:ilvl="2" w:tplc="64806524" w:tentative="1">
      <w:start w:val="1"/>
      <w:numFmt w:val="lowerRoman"/>
      <w:lvlText w:val="%3."/>
      <w:lvlJc w:val="right"/>
      <w:pPr>
        <w:ind w:left="2160" w:hanging="180"/>
      </w:pPr>
    </w:lvl>
    <w:lvl w:ilvl="3" w:tplc="64806524" w:tentative="1">
      <w:start w:val="1"/>
      <w:numFmt w:val="decimal"/>
      <w:lvlText w:val="%4."/>
      <w:lvlJc w:val="left"/>
      <w:pPr>
        <w:ind w:left="2880" w:hanging="360"/>
      </w:pPr>
    </w:lvl>
    <w:lvl w:ilvl="4" w:tplc="64806524" w:tentative="1">
      <w:start w:val="1"/>
      <w:numFmt w:val="lowerLetter"/>
      <w:lvlText w:val="%5."/>
      <w:lvlJc w:val="left"/>
      <w:pPr>
        <w:ind w:left="3600" w:hanging="360"/>
      </w:pPr>
    </w:lvl>
    <w:lvl w:ilvl="5" w:tplc="64806524" w:tentative="1">
      <w:start w:val="1"/>
      <w:numFmt w:val="lowerRoman"/>
      <w:lvlText w:val="%6."/>
      <w:lvlJc w:val="right"/>
      <w:pPr>
        <w:ind w:left="4320" w:hanging="180"/>
      </w:pPr>
    </w:lvl>
    <w:lvl w:ilvl="6" w:tplc="64806524" w:tentative="1">
      <w:start w:val="1"/>
      <w:numFmt w:val="decimal"/>
      <w:lvlText w:val="%7."/>
      <w:lvlJc w:val="left"/>
      <w:pPr>
        <w:ind w:left="5040" w:hanging="360"/>
      </w:pPr>
    </w:lvl>
    <w:lvl w:ilvl="7" w:tplc="64806524" w:tentative="1">
      <w:start w:val="1"/>
      <w:numFmt w:val="lowerLetter"/>
      <w:lvlText w:val="%8."/>
      <w:lvlJc w:val="left"/>
      <w:pPr>
        <w:ind w:left="5760" w:hanging="360"/>
      </w:pPr>
    </w:lvl>
    <w:lvl w:ilvl="8" w:tplc="64806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7">
    <w:multiLevelType w:val="hybridMultilevel"/>
    <w:lvl w:ilvl="0" w:tplc="83407182">
      <w:start w:val="1"/>
      <w:numFmt w:val="decimal"/>
      <w:lvlText w:val="%1."/>
      <w:lvlJc w:val="left"/>
      <w:pPr>
        <w:ind w:left="720" w:hanging="360"/>
      </w:pPr>
    </w:lvl>
    <w:lvl w:ilvl="1" w:tplc="83407182" w:tentative="1">
      <w:start w:val="1"/>
      <w:numFmt w:val="lowerLetter"/>
      <w:lvlText w:val="%2."/>
      <w:lvlJc w:val="left"/>
      <w:pPr>
        <w:ind w:left="1440" w:hanging="360"/>
      </w:pPr>
    </w:lvl>
    <w:lvl w:ilvl="2" w:tplc="83407182" w:tentative="1">
      <w:start w:val="1"/>
      <w:numFmt w:val="lowerRoman"/>
      <w:lvlText w:val="%3."/>
      <w:lvlJc w:val="right"/>
      <w:pPr>
        <w:ind w:left="2160" w:hanging="180"/>
      </w:pPr>
    </w:lvl>
    <w:lvl w:ilvl="3" w:tplc="83407182" w:tentative="1">
      <w:start w:val="1"/>
      <w:numFmt w:val="decimal"/>
      <w:lvlText w:val="%4."/>
      <w:lvlJc w:val="left"/>
      <w:pPr>
        <w:ind w:left="2880" w:hanging="360"/>
      </w:pPr>
    </w:lvl>
    <w:lvl w:ilvl="4" w:tplc="83407182" w:tentative="1">
      <w:start w:val="1"/>
      <w:numFmt w:val="lowerLetter"/>
      <w:lvlText w:val="%5."/>
      <w:lvlJc w:val="left"/>
      <w:pPr>
        <w:ind w:left="3600" w:hanging="360"/>
      </w:pPr>
    </w:lvl>
    <w:lvl w:ilvl="5" w:tplc="83407182" w:tentative="1">
      <w:start w:val="1"/>
      <w:numFmt w:val="lowerRoman"/>
      <w:lvlText w:val="%6."/>
      <w:lvlJc w:val="right"/>
      <w:pPr>
        <w:ind w:left="4320" w:hanging="180"/>
      </w:pPr>
    </w:lvl>
    <w:lvl w:ilvl="6" w:tplc="83407182" w:tentative="1">
      <w:start w:val="1"/>
      <w:numFmt w:val="decimal"/>
      <w:lvlText w:val="%7."/>
      <w:lvlJc w:val="left"/>
      <w:pPr>
        <w:ind w:left="5040" w:hanging="360"/>
      </w:pPr>
    </w:lvl>
    <w:lvl w:ilvl="7" w:tplc="83407182" w:tentative="1">
      <w:start w:val="1"/>
      <w:numFmt w:val="lowerLetter"/>
      <w:lvlText w:val="%8."/>
      <w:lvlJc w:val="left"/>
      <w:pPr>
        <w:ind w:left="5760" w:hanging="360"/>
      </w:pPr>
    </w:lvl>
    <w:lvl w:ilvl="8" w:tplc="83407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6">
    <w:multiLevelType w:val="hybridMultilevel"/>
    <w:lvl w:ilvl="0" w:tplc="37972955">
      <w:start w:val="1"/>
      <w:numFmt w:val="decimal"/>
      <w:lvlText w:val="%1."/>
      <w:lvlJc w:val="left"/>
      <w:pPr>
        <w:ind w:left="720" w:hanging="360"/>
      </w:pPr>
    </w:lvl>
    <w:lvl w:ilvl="1" w:tplc="37972955" w:tentative="1">
      <w:start w:val="1"/>
      <w:numFmt w:val="lowerLetter"/>
      <w:lvlText w:val="%2."/>
      <w:lvlJc w:val="left"/>
      <w:pPr>
        <w:ind w:left="1440" w:hanging="360"/>
      </w:pPr>
    </w:lvl>
    <w:lvl w:ilvl="2" w:tplc="37972955" w:tentative="1">
      <w:start w:val="1"/>
      <w:numFmt w:val="lowerRoman"/>
      <w:lvlText w:val="%3."/>
      <w:lvlJc w:val="right"/>
      <w:pPr>
        <w:ind w:left="2160" w:hanging="180"/>
      </w:pPr>
    </w:lvl>
    <w:lvl w:ilvl="3" w:tplc="37972955" w:tentative="1">
      <w:start w:val="1"/>
      <w:numFmt w:val="decimal"/>
      <w:lvlText w:val="%4."/>
      <w:lvlJc w:val="left"/>
      <w:pPr>
        <w:ind w:left="2880" w:hanging="360"/>
      </w:pPr>
    </w:lvl>
    <w:lvl w:ilvl="4" w:tplc="37972955" w:tentative="1">
      <w:start w:val="1"/>
      <w:numFmt w:val="lowerLetter"/>
      <w:lvlText w:val="%5."/>
      <w:lvlJc w:val="left"/>
      <w:pPr>
        <w:ind w:left="3600" w:hanging="360"/>
      </w:pPr>
    </w:lvl>
    <w:lvl w:ilvl="5" w:tplc="37972955" w:tentative="1">
      <w:start w:val="1"/>
      <w:numFmt w:val="lowerRoman"/>
      <w:lvlText w:val="%6."/>
      <w:lvlJc w:val="right"/>
      <w:pPr>
        <w:ind w:left="4320" w:hanging="180"/>
      </w:pPr>
    </w:lvl>
    <w:lvl w:ilvl="6" w:tplc="37972955" w:tentative="1">
      <w:start w:val="1"/>
      <w:numFmt w:val="decimal"/>
      <w:lvlText w:val="%7."/>
      <w:lvlJc w:val="left"/>
      <w:pPr>
        <w:ind w:left="5040" w:hanging="360"/>
      </w:pPr>
    </w:lvl>
    <w:lvl w:ilvl="7" w:tplc="37972955" w:tentative="1">
      <w:start w:val="1"/>
      <w:numFmt w:val="lowerLetter"/>
      <w:lvlText w:val="%8."/>
      <w:lvlJc w:val="left"/>
      <w:pPr>
        <w:ind w:left="5760" w:hanging="360"/>
      </w:pPr>
    </w:lvl>
    <w:lvl w:ilvl="8" w:tplc="37972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5">
    <w:multiLevelType w:val="hybridMultilevel"/>
    <w:lvl w:ilvl="0" w:tplc="10139138">
      <w:start w:val="1"/>
      <w:numFmt w:val="decimal"/>
      <w:lvlText w:val="%1."/>
      <w:lvlJc w:val="left"/>
      <w:pPr>
        <w:ind w:left="720" w:hanging="360"/>
      </w:pPr>
    </w:lvl>
    <w:lvl w:ilvl="1" w:tplc="10139138" w:tentative="1">
      <w:start w:val="1"/>
      <w:numFmt w:val="lowerLetter"/>
      <w:lvlText w:val="%2."/>
      <w:lvlJc w:val="left"/>
      <w:pPr>
        <w:ind w:left="1440" w:hanging="360"/>
      </w:pPr>
    </w:lvl>
    <w:lvl w:ilvl="2" w:tplc="10139138" w:tentative="1">
      <w:start w:val="1"/>
      <w:numFmt w:val="lowerRoman"/>
      <w:lvlText w:val="%3."/>
      <w:lvlJc w:val="right"/>
      <w:pPr>
        <w:ind w:left="2160" w:hanging="180"/>
      </w:pPr>
    </w:lvl>
    <w:lvl w:ilvl="3" w:tplc="10139138" w:tentative="1">
      <w:start w:val="1"/>
      <w:numFmt w:val="decimal"/>
      <w:lvlText w:val="%4."/>
      <w:lvlJc w:val="left"/>
      <w:pPr>
        <w:ind w:left="2880" w:hanging="360"/>
      </w:pPr>
    </w:lvl>
    <w:lvl w:ilvl="4" w:tplc="10139138" w:tentative="1">
      <w:start w:val="1"/>
      <w:numFmt w:val="lowerLetter"/>
      <w:lvlText w:val="%5."/>
      <w:lvlJc w:val="left"/>
      <w:pPr>
        <w:ind w:left="3600" w:hanging="360"/>
      </w:pPr>
    </w:lvl>
    <w:lvl w:ilvl="5" w:tplc="10139138" w:tentative="1">
      <w:start w:val="1"/>
      <w:numFmt w:val="lowerRoman"/>
      <w:lvlText w:val="%6."/>
      <w:lvlJc w:val="right"/>
      <w:pPr>
        <w:ind w:left="4320" w:hanging="180"/>
      </w:pPr>
    </w:lvl>
    <w:lvl w:ilvl="6" w:tplc="10139138" w:tentative="1">
      <w:start w:val="1"/>
      <w:numFmt w:val="decimal"/>
      <w:lvlText w:val="%7."/>
      <w:lvlJc w:val="left"/>
      <w:pPr>
        <w:ind w:left="5040" w:hanging="360"/>
      </w:pPr>
    </w:lvl>
    <w:lvl w:ilvl="7" w:tplc="10139138" w:tentative="1">
      <w:start w:val="1"/>
      <w:numFmt w:val="lowerLetter"/>
      <w:lvlText w:val="%8."/>
      <w:lvlJc w:val="left"/>
      <w:pPr>
        <w:ind w:left="5760" w:hanging="360"/>
      </w:pPr>
    </w:lvl>
    <w:lvl w:ilvl="8" w:tplc="10139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4">
    <w:multiLevelType w:val="hybridMultilevel"/>
    <w:lvl w:ilvl="0" w:tplc="71054952">
      <w:start w:val="1"/>
      <w:numFmt w:val="decimal"/>
      <w:lvlText w:val="%1."/>
      <w:lvlJc w:val="left"/>
      <w:pPr>
        <w:ind w:left="720" w:hanging="360"/>
      </w:pPr>
    </w:lvl>
    <w:lvl w:ilvl="1" w:tplc="71054952" w:tentative="1">
      <w:start w:val="1"/>
      <w:numFmt w:val="lowerLetter"/>
      <w:lvlText w:val="%2."/>
      <w:lvlJc w:val="left"/>
      <w:pPr>
        <w:ind w:left="1440" w:hanging="360"/>
      </w:pPr>
    </w:lvl>
    <w:lvl w:ilvl="2" w:tplc="71054952" w:tentative="1">
      <w:start w:val="1"/>
      <w:numFmt w:val="lowerRoman"/>
      <w:lvlText w:val="%3."/>
      <w:lvlJc w:val="right"/>
      <w:pPr>
        <w:ind w:left="2160" w:hanging="180"/>
      </w:pPr>
    </w:lvl>
    <w:lvl w:ilvl="3" w:tplc="71054952" w:tentative="1">
      <w:start w:val="1"/>
      <w:numFmt w:val="decimal"/>
      <w:lvlText w:val="%4."/>
      <w:lvlJc w:val="left"/>
      <w:pPr>
        <w:ind w:left="2880" w:hanging="360"/>
      </w:pPr>
    </w:lvl>
    <w:lvl w:ilvl="4" w:tplc="71054952" w:tentative="1">
      <w:start w:val="1"/>
      <w:numFmt w:val="lowerLetter"/>
      <w:lvlText w:val="%5."/>
      <w:lvlJc w:val="left"/>
      <w:pPr>
        <w:ind w:left="3600" w:hanging="360"/>
      </w:pPr>
    </w:lvl>
    <w:lvl w:ilvl="5" w:tplc="71054952" w:tentative="1">
      <w:start w:val="1"/>
      <w:numFmt w:val="lowerRoman"/>
      <w:lvlText w:val="%6."/>
      <w:lvlJc w:val="right"/>
      <w:pPr>
        <w:ind w:left="4320" w:hanging="180"/>
      </w:pPr>
    </w:lvl>
    <w:lvl w:ilvl="6" w:tplc="71054952" w:tentative="1">
      <w:start w:val="1"/>
      <w:numFmt w:val="decimal"/>
      <w:lvlText w:val="%7."/>
      <w:lvlJc w:val="left"/>
      <w:pPr>
        <w:ind w:left="5040" w:hanging="360"/>
      </w:pPr>
    </w:lvl>
    <w:lvl w:ilvl="7" w:tplc="71054952" w:tentative="1">
      <w:start w:val="1"/>
      <w:numFmt w:val="lowerLetter"/>
      <w:lvlText w:val="%8."/>
      <w:lvlJc w:val="left"/>
      <w:pPr>
        <w:ind w:left="5760" w:hanging="360"/>
      </w:pPr>
    </w:lvl>
    <w:lvl w:ilvl="8" w:tplc="71054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3">
    <w:multiLevelType w:val="hybridMultilevel"/>
    <w:lvl w:ilvl="0" w:tplc="44646296">
      <w:start w:val="1"/>
      <w:numFmt w:val="decimal"/>
      <w:lvlText w:val="%1."/>
      <w:lvlJc w:val="left"/>
      <w:pPr>
        <w:ind w:left="720" w:hanging="360"/>
      </w:pPr>
    </w:lvl>
    <w:lvl w:ilvl="1" w:tplc="44646296" w:tentative="1">
      <w:start w:val="1"/>
      <w:numFmt w:val="lowerLetter"/>
      <w:lvlText w:val="%2."/>
      <w:lvlJc w:val="left"/>
      <w:pPr>
        <w:ind w:left="1440" w:hanging="360"/>
      </w:pPr>
    </w:lvl>
    <w:lvl w:ilvl="2" w:tplc="44646296" w:tentative="1">
      <w:start w:val="1"/>
      <w:numFmt w:val="lowerRoman"/>
      <w:lvlText w:val="%3."/>
      <w:lvlJc w:val="right"/>
      <w:pPr>
        <w:ind w:left="2160" w:hanging="180"/>
      </w:pPr>
    </w:lvl>
    <w:lvl w:ilvl="3" w:tplc="44646296" w:tentative="1">
      <w:start w:val="1"/>
      <w:numFmt w:val="decimal"/>
      <w:lvlText w:val="%4."/>
      <w:lvlJc w:val="left"/>
      <w:pPr>
        <w:ind w:left="2880" w:hanging="360"/>
      </w:pPr>
    </w:lvl>
    <w:lvl w:ilvl="4" w:tplc="44646296" w:tentative="1">
      <w:start w:val="1"/>
      <w:numFmt w:val="lowerLetter"/>
      <w:lvlText w:val="%5."/>
      <w:lvlJc w:val="left"/>
      <w:pPr>
        <w:ind w:left="3600" w:hanging="360"/>
      </w:pPr>
    </w:lvl>
    <w:lvl w:ilvl="5" w:tplc="44646296" w:tentative="1">
      <w:start w:val="1"/>
      <w:numFmt w:val="lowerRoman"/>
      <w:lvlText w:val="%6."/>
      <w:lvlJc w:val="right"/>
      <w:pPr>
        <w:ind w:left="4320" w:hanging="180"/>
      </w:pPr>
    </w:lvl>
    <w:lvl w:ilvl="6" w:tplc="44646296" w:tentative="1">
      <w:start w:val="1"/>
      <w:numFmt w:val="decimal"/>
      <w:lvlText w:val="%7."/>
      <w:lvlJc w:val="left"/>
      <w:pPr>
        <w:ind w:left="5040" w:hanging="360"/>
      </w:pPr>
    </w:lvl>
    <w:lvl w:ilvl="7" w:tplc="44646296" w:tentative="1">
      <w:start w:val="1"/>
      <w:numFmt w:val="lowerLetter"/>
      <w:lvlText w:val="%8."/>
      <w:lvlJc w:val="left"/>
      <w:pPr>
        <w:ind w:left="5760" w:hanging="360"/>
      </w:pPr>
    </w:lvl>
    <w:lvl w:ilvl="8" w:tplc="4464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2">
    <w:multiLevelType w:val="hybridMultilevel"/>
    <w:lvl w:ilvl="0" w:tplc="34261180">
      <w:start w:val="1"/>
      <w:numFmt w:val="decimal"/>
      <w:lvlText w:val="%1."/>
      <w:lvlJc w:val="left"/>
      <w:pPr>
        <w:ind w:left="720" w:hanging="360"/>
      </w:pPr>
    </w:lvl>
    <w:lvl w:ilvl="1" w:tplc="34261180" w:tentative="1">
      <w:start w:val="1"/>
      <w:numFmt w:val="lowerLetter"/>
      <w:lvlText w:val="%2."/>
      <w:lvlJc w:val="left"/>
      <w:pPr>
        <w:ind w:left="1440" w:hanging="360"/>
      </w:pPr>
    </w:lvl>
    <w:lvl w:ilvl="2" w:tplc="34261180" w:tentative="1">
      <w:start w:val="1"/>
      <w:numFmt w:val="lowerRoman"/>
      <w:lvlText w:val="%3."/>
      <w:lvlJc w:val="right"/>
      <w:pPr>
        <w:ind w:left="2160" w:hanging="180"/>
      </w:pPr>
    </w:lvl>
    <w:lvl w:ilvl="3" w:tplc="34261180" w:tentative="1">
      <w:start w:val="1"/>
      <w:numFmt w:val="decimal"/>
      <w:lvlText w:val="%4."/>
      <w:lvlJc w:val="left"/>
      <w:pPr>
        <w:ind w:left="2880" w:hanging="360"/>
      </w:pPr>
    </w:lvl>
    <w:lvl w:ilvl="4" w:tplc="34261180" w:tentative="1">
      <w:start w:val="1"/>
      <w:numFmt w:val="lowerLetter"/>
      <w:lvlText w:val="%5."/>
      <w:lvlJc w:val="left"/>
      <w:pPr>
        <w:ind w:left="3600" w:hanging="360"/>
      </w:pPr>
    </w:lvl>
    <w:lvl w:ilvl="5" w:tplc="34261180" w:tentative="1">
      <w:start w:val="1"/>
      <w:numFmt w:val="lowerRoman"/>
      <w:lvlText w:val="%6."/>
      <w:lvlJc w:val="right"/>
      <w:pPr>
        <w:ind w:left="4320" w:hanging="180"/>
      </w:pPr>
    </w:lvl>
    <w:lvl w:ilvl="6" w:tplc="34261180" w:tentative="1">
      <w:start w:val="1"/>
      <w:numFmt w:val="decimal"/>
      <w:lvlText w:val="%7."/>
      <w:lvlJc w:val="left"/>
      <w:pPr>
        <w:ind w:left="5040" w:hanging="360"/>
      </w:pPr>
    </w:lvl>
    <w:lvl w:ilvl="7" w:tplc="34261180" w:tentative="1">
      <w:start w:val="1"/>
      <w:numFmt w:val="lowerLetter"/>
      <w:lvlText w:val="%8."/>
      <w:lvlJc w:val="left"/>
      <w:pPr>
        <w:ind w:left="5760" w:hanging="360"/>
      </w:pPr>
    </w:lvl>
    <w:lvl w:ilvl="8" w:tplc="34261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1">
    <w:multiLevelType w:val="hybridMultilevel"/>
    <w:lvl w:ilvl="0" w:tplc="47202722">
      <w:start w:val="1"/>
      <w:numFmt w:val="decimal"/>
      <w:lvlText w:val="%1."/>
      <w:lvlJc w:val="left"/>
      <w:pPr>
        <w:ind w:left="720" w:hanging="360"/>
      </w:pPr>
    </w:lvl>
    <w:lvl w:ilvl="1" w:tplc="47202722" w:tentative="1">
      <w:start w:val="1"/>
      <w:numFmt w:val="lowerLetter"/>
      <w:lvlText w:val="%2."/>
      <w:lvlJc w:val="left"/>
      <w:pPr>
        <w:ind w:left="1440" w:hanging="360"/>
      </w:pPr>
    </w:lvl>
    <w:lvl w:ilvl="2" w:tplc="47202722" w:tentative="1">
      <w:start w:val="1"/>
      <w:numFmt w:val="lowerRoman"/>
      <w:lvlText w:val="%3."/>
      <w:lvlJc w:val="right"/>
      <w:pPr>
        <w:ind w:left="2160" w:hanging="180"/>
      </w:pPr>
    </w:lvl>
    <w:lvl w:ilvl="3" w:tplc="47202722" w:tentative="1">
      <w:start w:val="1"/>
      <w:numFmt w:val="decimal"/>
      <w:lvlText w:val="%4."/>
      <w:lvlJc w:val="left"/>
      <w:pPr>
        <w:ind w:left="2880" w:hanging="360"/>
      </w:pPr>
    </w:lvl>
    <w:lvl w:ilvl="4" w:tplc="47202722" w:tentative="1">
      <w:start w:val="1"/>
      <w:numFmt w:val="lowerLetter"/>
      <w:lvlText w:val="%5."/>
      <w:lvlJc w:val="left"/>
      <w:pPr>
        <w:ind w:left="3600" w:hanging="360"/>
      </w:pPr>
    </w:lvl>
    <w:lvl w:ilvl="5" w:tplc="47202722" w:tentative="1">
      <w:start w:val="1"/>
      <w:numFmt w:val="lowerRoman"/>
      <w:lvlText w:val="%6."/>
      <w:lvlJc w:val="right"/>
      <w:pPr>
        <w:ind w:left="4320" w:hanging="180"/>
      </w:pPr>
    </w:lvl>
    <w:lvl w:ilvl="6" w:tplc="47202722" w:tentative="1">
      <w:start w:val="1"/>
      <w:numFmt w:val="decimal"/>
      <w:lvlText w:val="%7."/>
      <w:lvlJc w:val="left"/>
      <w:pPr>
        <w:ind w:left="5040" w:hanging="360"/>
      </w:pPr>
    </w:lvl>
    <w:lvl w:ilvl="7" w:tplc="47202722" w:tentative="1">
      <w:start w:val="1"/>
      <w:numFmt w:val="lowerLetter"/>
      <w:lvlText w:val="%8."/>
      <w:lvlJc w:val="left"/>
      <w:pPr>
        <w:ind w:left="5760" w:hanging="360"/>
      </w:pPr>
    </w:lvl>
    <w:lvl w:ilvl="8" w:tplc="4720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00">
    <w:multiLevelType w:val="hybridMultilevel"/>
    <w:lvl w:ilvl="0" w:tplc="79336322">
      <w:start w:val="1"/>
      <w:numFmt w:val="decimal"/>
      <w:lvlText w:val="%1."/>
      <w:lvlJc w:val="left"/>
      <w:pPr>
        <w:ind w:left="720" w:hanging="360"/>
      </w:pPr>
    </w:lvl>
    <w:lvl w:ilvl="1" w:tplc="79336322" w:tentative="1">
      <w:start w:val="1"/>
      <w:numFmt w:val="lowerLetter"/>
      <w:lvlText w:val="%2."/>
      <w:lvlJc w:val="left"/>
      <w:pPr>
        <w:ind w:left="1440" w:hanging="360"/>
      </w:pPr>
    </w:lvl>
    <w:lvl w:ilvl="2" w:tplc="79336322" w:tentative="1">
      <w:start w:val="1"/>
      <w:numFmt w:val="lowerRoman"/>
      <w:lvlText w:val="%3."/>
      <w:lvlJc w:val="right"/>
      <w:pPr>
        <w:ind w:left="2160" w:hanging="180"/>
      </w:pPr>
    </w:lvl>
    <w:lvl w:ilvl="3" w:tplc="79336322" w:tentative="1">
      <w:start w:val="1"/>
      <w:numFmt w:val="decimal"/>
      <w:lvlText w:val="%4."/>
      <w:lvlJc w:val="left"/>
      <w:pPr>
        <w:ind w:left="2880" w:hanging="360"/>
      </w:pPr>
    </w:lvl>
    <w:lvl w:ilvl="4" w:tplc="79336322" w:tentative="1">
      <w:start w:val="1"/>
      <w:numFmt w:val="lowerLetter"/>
      <w:lvlText w:val="%5."/>
      <w:lvlJc w:val="left"/>
      <w:pPr>
        <w:ind w:left="3600" w:hanging="360"/>
      </w:pPr>
    </w:lvl>
    <w:lvl w:ilvl="5" w:tplc="79336322" w:tentative="1">
      <w:start w:val="1"/>
      <w:numFmt w:val="lowerRoman"/>
      <w:lvlText w:val="%6."/>
      <w:lvlJc w:val="right"/>
      <w:pPr>
        <w:ind w:left="4320" w:hanging="180"/>
      </w:pPr>
    </w:lvl>
    <w:lvl w:ilvl="6" w:tplc="79336322" w:tentative="1">
      <w:start w:val="1"/>
      <w:numFmt w:val="decimal"/>
      <w:lvlText w:val="%7."/>
      <w:lvlJc w:val="left"/>
      <w:pPr>
        <w:ind w:left="5040" w:hanging="360"/>
      </w:pPr>
    </w:lvl>
    <w:lvl w:ilvl="7" w:tplc="79336322" w:tentative="1">
      <w:start w:val="1"/>
      <w:numFmt w:val="lowerLetter"/>
      <w:lvlText w:val="%8."/>
      <w:lvlJc w:val="left"/>
      <w:pPr>
        <w:ind w:left="5760" w:hanging="360"/>
      </w:pPr>
    </w:lvl>
    <w:lvl w:ilvl="8" w:tplc="79336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9">
    <w:multiLevelType w:val="hybridMultilevel"/>
    <w:lvl w:ilvl="0" w:tplc="46973159">
      <w:start w:val="1"/>
      <w:numFmt w:val="decimal"/>
      <w:lvlText w:val="%1."/>
      <w:lvlJc w:val="left"/>
      <w:pPr>
        <w:ind w:left="720" w:hanging="360"/>
      </w:pPr>
    </w:lvl>
    <w:lvl w:ilvl="1" w:tplc="46973159" w:tentative="1">
      <w:start w:val="1"/>
      <w:numFmt w:val="lowerLetter"/>
      <w:lvlText w:val="%2."/>
      <w:lvlJc w:val="left"/>
      <w:pPr>
        <w:ind w:left="1440" w:hanging="360"/>
      </w:pPr>
    </w:lvl>
    <w:lvl w:ilvl="2" w:tplc="46973159" w:tentative="1">
      <w:start w:val="1"/>
      <w:numFmt w:val="lowerRoman"/>
      <w:lvlText w:val="%3."/>
      <w:lvlJc w:val="right"/>
      <w:pPr>
        <w:ind w:left="2160" w:hanging="180"/>
      </w:pPr>
    </w:lvl>
    <w:lvl w:ilvl="3" w:tplc="46973159" w:tentative="1">
      <w:start w:val="1"/>
      <w:numFmt w:val="decimal"/>
      <w:lvlText w:val="%4."/>
      <w:lvlJc w:val="left"/>
      <w:pPr>
        <w:ind w:left="2880" w:hanging="360"/>
      </w:pPr>
    </w:lvl>
    <w:lvl w:ilvl="4" w:tplc="46973159" w:tentative="1">
      <w:start w:val="1"/>
      <w:numFmt w:val="lowerLetter"/>
      <w:lvlText w:val="%5."/>
      <w:lvlJc w:val="left"/>
      <w:pPr>
        <w:ind w:left="3600" w:hanging="360"/>
      </w:pPr>
    </w:lvl>
    <w:lvl w:ilvl="5" w:tplc="46973159" w:tentative="1">
      <w:start w:val="1"/>
      <w:numFmt w:val="lowerRoman"/>
      <w:lvlText w:val="%6."/>
      <w:lvlJc w:val="right"/>
      <w:pPr>
        <w:ind w:left="4320" w:hanging="180"/>
      </w:pPr>
    </w:lvl>
    <w:lvl w:ilvl="6" w:tplc="46973159" w:tentative="1">
      <w:start w:val="1"/>
      <w:numFmt w:val="decimal"/>
      <w:lvlText w:val="%7."/>
      <w:lvlJc w:val="left"/>
      <w:pPr>
        <w:ind w:left="5040" w:hanging="360"/>
      </w:pPr>
    </w:lvl>
    <w:lvl w:ilvl="7" w:tplc="46973159" w:tentative="1">
      <w:start w:val="1"/>
      <w:numFmt w:val="lowerLetter"/>
      <w:lvlText w:val="%8."/>
      <w:lvlJc w:val="left"/>
      <w:pPr>
        <w:ind w:left="5760" w:hanging="360"/>
      </w:pPr>
    </w:lvl>
    <w:lvl w:ilvl="8" w:tplc="46973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8">
    <w:multiLevelType w:val="hybridMultilevel"/>
    <w:lvl w:ilvl="0" w:tplc="49748402">
      <w:start w:val="1"/>
      <w:numFmt w:val="decimal"/>
      <w:lvlText w:val="%1."/>
      <w:lvlJc w:val="left"/>
      <w:pPr>
        <w:ind w:left="720" w:hanging="360"/>
      </w:pPr>
    </w:lvl>
    <w:lvl w:ilvl="1" w:tplc="49748402" w:tentative="1">
      <w:start w:val="1"/>
      <w:numFmt w:val="lowerLetter"/>
      <w:lvlText w:val="%2."/>
      <w:lvlJc w:val="left"/>
      <w:pPr>
        <w:ind w:left="1440" w:hanging="360"/>
      </w:pPr>
    </w:lvl>
    <w:lvl w:ilvl="2" w:tplc="49748402" w:tentative="1">
      <w:start w:val="1"/>
      <w:numFmt w:val="lowerRoman"/>
      <w:lvlText w:val="%3."/>
      <w:lvlJc w:val="right"/>
      <w:pPr>
        <w:ind w:left="2160" w:hanging="180"/>
      </w:pPr>
    </w:lvl>
    <w:lvl w:ilvl="3" w:tplc="49748402" w:tentative="1">
      <w:start w:val="1"/>
      <w:numFmt w:val="decimal"/>
      <w:lvlText w:val="%4."/>
      <w:lvlJc w:val="left"/>
      <w:pPr>
        <w:ind w:left="2880" w:hanging="360"/>
      </w:pPr>
    </w:lvl>
    <w:lvl w:ilvl="4" w:tplc="49748402" w:tentative="1">
      <w:start w:val="1"/>
      <w:numFmt w:val="lowerLetter"/>
      <w:lvlText w:val="%5."/>
      <w:lvlJc w:val="left"/>
      <w:pPr>
        <w:ind w:left="3600" w:hanging="360"/>
      </w:pPr>
    </w:lvl>
    <w:lvl w:ilvl="5" w:tplc="49748402" w:tentative="1">
      <w:start w:val="1"/>
      <w:numFmt w:val="lowerRoman"/>
      <w:lvlText w:val="%6."/>
      <w:lvlJc w:val="right"/>
      <w:pPr>
        <w:ind w:left="4320" w:hanging="180"/>
      </w:pPr>
    </w:lvl>
    <w:lvl w:ilvl="6" w:tplc="49748402" w:tentative="1">
      <w:start w:val="1"/>
      <w:numFmt w:val="decimal"/>
      <w:lvlText w:val="%7."/>
      <w:lvlJc w:val="left"/>
      <w:pPr>
        <w:ind w:left="5040" w:hanging="360"/>
      </w:pPr>
    </w:lvl>
    <w:lvl w:ilvl="7" w:tplc="49748402" w:tentative="1">
      <w:start w:val="1"/>
      <w:numFmt w:val="lowerLetter"/>
      <w:lvlText w:val="%8."/>
      <w:lvlJc w:val="left"/>
      <w:pPr>
        <w:ind w:left="5760" w:hanging="360"/>
      </w:pPr>
    </w:lvl>
    <w:lvl w:ilvl="8" w:tplc="4974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7">
    <w:multiLevelType w:val="hybridMultilevel"/>
    <w:lvl w:ilvl="0" w:tplc="49551046">
      <w:start w:val="1"/>
      <w:numFmt w:val="decimal"/>
      <w:lvlText w:val="%1."/>
      <w:lvlJc w:val="left"/>
      <w:pPr>
        <w:ind w:left="720" w:hanging="360"/>
      </w:pPr>
    </w:lvl>
    <w:lvl w:ilvl="1" w:tplc="49551046" w:tentative="1">
      <w:start w:val="1"/>
      <w:numFmt w:val="lowerLetter"/>
      <w:lvlText w:val="%2."/>
      <w:lvlJc w:val="left"/>
      <w:pPr>
        <w:ind w:left="1440" w:hanging="360"/>
      </w:pPr>
    </w:lvl>
    <w:lvl w:ilvl="2" w:tplc="49551046" w:tentative="1">
      <w:start w:val="1"/>
      <w:numFmt w:val="lowerRoman"/>
      <w:lvlText w:val="%3."/>
      <w:lvlJc w:val="right"/>
      <w:pPr>
        <w:ind w:left="2160" w:hanging="180"/>
      </w:pPr>
    </w:lvl>
    <w:lvl w:ilvl="3" w:tplc="49551046" w:tentative="1">
      <w:start w:val="1"/>
      <w:numFmt w:val="decimal"/>
      <w:lvlText w:val="%4."/>
      <w:lvlJc w:val="left"/>
      <w:pPr>
        <w:ind w:left="2880" w:hanging="360"/>
      </w:pPr>
    </w:lvl>
    <w:lvl w:ilvl="4" w:tplc="49551046" w:tentative="1">
      <w:start w:val="1"/>
      <w:numFmt w:val="lowerLetter"/>
      <w:lvlText w:val="%5."/>
      <w:lvlJc w:val="left"/>
      <w:pPr>
        <w:ind w:left="3600" w:hanging="360"/>
      </w:pPr>
    </w:lvl>
    <w:lvl w:ilvl="5" w:tplc="49551046" w:tentative="1">
      <w:start w:val="1"/>
      <w:numFmt w:val="lowerRoman"/>
      <w:lvlText w:val="%6."/>
      <w:lvlJc w:val="right"/>
      <w:pPr>
        <w:ind w:left="4320" w:hanging="180"/>
      </w:pPr>
    </w:lvl>
    <w:lvl w:ilvl="6" w:tplc="49551046" w:tentative="1">
      <w:start w:val="1"/>
      <w:numFmt w:val="decimal"/>
      <w:lvlText w:val="%7."/>
      <w:lvlJc w:val="left"/>
      <w:pPr>
        <w:ind w:left="5040" w:hanging="360"/>
      </w:pPr>
    </w:lvl>
    <w:lvl w:ilvl="7" w:tplc="49551046" w:tentative="1">
      <w:start w:val="1"/>
      <w:numFmt w:val="lowerLetter"/>
      <w:lvlText w:val="%8."/>
      <w:lvlJc w:val="left"/>
      <w:pPr>
        <w:ind w:left="5760" w:hanging="360"/>
      </w:pPr>
    </w:lvl>
    <w:lvl w:ilvl="8" w:tplc="4955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6">
    <w:multiLevelType w:val="hybridMultilevel"/>
    <w:lvl w:ilvl="0" w:tplc="26540554">
      <w:start w:val="1"/>
      <w:numFmt w:val="decimal"/>
      <w:lvlText w:val="%1."/>
      <w:lvlJc w:val="left"/>
      <w:pPr>
        <w:ind w:left="720" w:hanging="360"/>
      </w:pPr>
    </w:lvl>
    <w:lvl w:ilvl="1" w:tplc="26540554" w:tentative="1">
      <w:start w:val="1"/>
      <w:numFmt w:val="lowerLetter"/>
      <w:lvlText w:val="%2."/>
      <w:lvlJc w:val="left"/>
      <w:pPr>
        <w:ind w:left="1440" w:hanging="360"/>
      </w:pPr>
    </w:lvl>
    <w:lvl w:ilvl="2" w:tplc="26540554" w:tentative="1">
      <w:start w:val="1"/>
      <w:numFmt w:val="lowerRoman"/>
      <w:lvlText w:val="%3."/>
      <w:lvlJc w:val="right"/>
      <w:pPr>
        <w:ind w:left="2160" w:hanging="180"/>
      </w:pPr>
    </w:lvl>
    <w:lvl w:ilvl="3" w:tplc="26540554" w:tentative="1">
      <w:start w:val="1"/>
      <w:numFmt w:val="decimal"/>
      <w:lvlText w:val="%4."/>
      <w:lvlJc w:val="left"/>
      <w:pPr>
        <w:ind w:left="2880" w:hanging="360"/>
      </w:pPr>
    </w:lvl>
    <w:lvl w:ilvl="4" w:tplc="26540554" w:tentative="1">
      <w:start w:val="1"/>
      <w:numFmt w:val="lowerLetter"/>
      <w:lvlText w:val="%5."/>
      <w:lvlJc w:val="left"/>
      <w:pPr>
        <w:ind w:left="3600" w:hanging="360"/>
      </w:pPr>
    </w:lvl>
    <w:lvl w:ilvl="5" w:tplc="26540554" w:tentative="1">
      <w:start w:val="1"/>
      <w:numFmt w:val="lowerRoman"/>
      <w:lvlText w:val="%6."/>
      <w:lvlJc w:val="right"/>
      <w:pPr>
        <w:ind w:left="4320" w:hanging="180"/>
      </w:pPr>
    </w:lvl>
    <w:lvl w:ilvl="6" w:tplc="26540554" w:tentative="1">
      <w:start w:val="1"/>
      <w:numFmt w:val="decimal"/>
      <w:lvlText w:val="%7."/>
      <w:lvlJc w:val="left"/>
      <w:pPr>
        <w:ind w:left="5040" w:hanging="360"/>
      </w:pPr>
    </w:lvl>
    <w:lvl w:ilvl="7" w:tplc="26540554" w:tentative="1">
      <w:start w:val="1"/>
      <w:numFmt w:val="lowerLetter"/>
      <w:lvlText w:val="%8."/>
      <w:lvlJc w:val="left"/>
      <w:pPr>
        <w:ind w:left="5760" w:hanging="360"/>
      </w:pPr>
    </w:lvl>
    <w:lvl w:ilvl="8" w:tplc="26540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5">
    <w:multiLevelType w:val="hybridMultilevel"/>
    <w:lvl w:ilvl="0" w:tplc="75157484">
      <w:start w:val="1"/>
      <w:numFmt w:val="decimal"/>
      <w:lvlText w:val="%1."/>
      <w:lvlJc w:val="left"/>
      <w:pPr>
        <w:ind w:left="720" w:hanging="360"/>
      </w:pPr>
    </w:lvl>
    <w:lvl w:ilvl="1" w:tplc="75157484" w:tentative="1">
      <w:start w:val="1"/>
      <w:numFmt w:val="lowerLetter"/>
      <w:lvlText w:val="%2."/>
      <w:lvlJc w:val="left"/>
      <w:pPr>
        <w:ind w:left="1440" w:hanging="360"/>
      </w:pPr>
    </w:lvl>
    <w:lvl w:ilvl="2" w:tplc="75157484" w:tentative="1">
      <w:start w:val="1"/>
      <w:numFmt w:val="lowerRoman"/>
      <w:lvlText w:val="%3."/>
      <w:lvlJc w:val="right"/>
      <w:pPr>
        <w:ind w:left="2160" w:hanging="180"/>
      </w:pPr>
    </w:lvl>
    <w:lvl w:ilvl="3" w:tplc="75157484" w:tentative="1">
      <w:start w:val="1"/>
      <w:numFmt w:val="decimal"/>
      <w:lvlText w:val="%4."/>
      <w:lvlJc w:val="left"/>
      <w:pPr>
        <w:ind w:left="2880" w:hanging="360"/>
      </w:pPr>
    </w:lvl>
    <w:lvl w:ilvl="4" w:tplc="75157484" w:tentative="1">
      <w:start w:val="1"/>
      <w:numFmt w:val="lowerLetter"/>
      <w:lvlText w:val="%5."/>
      <w:lvlJc w:val="left"/>
      <w:pPr>
        <w:ind w:left="3600" w:hanging="360"/>
      </w:pPr>
    </w:lvl>
    <w:lvl w:ilvl="5" w:tplc="75157484" w:tentative="1">
      <w:start w:val="1"/>
      <w:numFmt w:val="lowerRoman"/>
      <w:lvlText w:val="%6."/>
      <w:lvlJc w:val="right"/>
      <w:pPr>
        <w:ind w:left="4320" w:hanging="180"/>
      </w:pPr>
    </w:lvl>
    <w:lvl w:ilvl="6" w:tplc="75157484" w:tentative="1">
      <w:start w:val="1"/>
      <w:numFmt w:val="decimal"/>
      <w:lvlText w:val="%7."/>
      <w:lvlJc w:val="left"/>
      <w:pPr>
        <w:ind w:left="5040" w:hanging="360"/>
      </w:pPr>
    </w:lvl>
    <w:lvl w:ilvl="7" w:tplc="75157484" w:tentative="1">
      <w:start w:val="1"/>
      <w:numFmt w:val="lowerLetter"/>
      <w:lvlText w:val="%8."/>
      <w:lvlJc w:val="left"/>
      <w:pPr>
        <w:ind w:left="5760" w:hanging="360"/>
      </w:pPr>
    </w:lvl>
    <w:lvl w:ilvl="8" w:tplc="7515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4">
    <w:multiLevelType w:val="hybridMultilevel"/>
    <w:lvl w:ilvl="0" w:tplc="65064012">
      <w:start w:val="1"/>
      <w:numFmt w:val="decimal"/>
      <w:lvlText w:val="%1."/>
      <w:lvlJc w:val="left"/>
      <w:pPr>
        <w:ind w:left="720" w:hanging="360"/>
      </w:pPr>
    </w:lvl>
    <w:lvl w:ilvl="1" w:tplc="65064012" w:tentative="1">
      <w:start w:val="1"/>
      <w:numFmt w:val="lowerLetter"/>
      <w:lvlText w:val="%2."/>
      <w:lvlJc w:val="left"/>
      <w:pPr>
        <w:ind w:left="1440" w:hanging="360"/>
      </w:pPr>
    </w:lvl>
    <w:lvl w:ilvl="2" w:tplc="65064012" w:tentative="1">
      <w:start w:val="1"/>
      <w:numFmt w:val="lowerRoman"/>
      <w:lvlText w:val="%3."/>
      <w:lvlJc w:val="right"/>
      <w:pPr>
        <w:ind w:left="2160" w:hanging="180"/>
      </w:pPr>
    </w:lvl>
    <w:lvl w:ilvl="3" w:tplc="65064012" w:tentative="1">
      <w:start w:val="1"/>
      <w:numFmt w:val="decimal"/>
      <w:lvlText w:val="%4."/>
      <w:lvlJc w:val="left"/>
      <w:pPr>
        <w:ind w:left="2880" w:hanging="360"/>
      </w:pPr>
    </w:lvl>
    <w:lvl w:ilvl="4" w:tplc="65064012" w:tentative="1">
      <w:start w:val="1"/>
      <w:numFmt w:val="lowerLetter"/>
      <w:lvlText w:val="%5."/>
      <w:lvlJc w:val="left"/>
      <w:pPr>
        <w:ind w:left="3600" w:hanging="360"/>
      </w:pPr>
    </w:lvl>
    <w:lvl w:ilvl="5" w:tplc="65064012" w:tentative="1">
      <w:start w:val="1"/>
      <w:numFmt w:val="lowerRoman"/>
      <w:lvlText w:val="%6."/>
      <w:lvlJc w:val="right"/>
      <w:pPr>
        <w:ind w:left="4320" w:hanging="180"/>
      </w:pPr>
    </w:lvl>
    <w:lvl w:ilvl="6" w:tplc="65064012" w:tentative="1">
      <w:start w:val="1"/>
      <w:numFmt w:val="decimal"/>
      <w:lvlText w:val="%7."/>
      <w:lvlJc w:val="left"/>
      <w:pPr>
        <w:ind w:left="5040" w:hanging="360"/>
      </w:pPr>
    </w:lvl>
    <w:lvl w:ilvl="7" w:tplc="65064012" w:tentative="1">
      <w:start w:val="1"/>
      <w:numFmt w:val="lowerLetter"/>
      <w:lvlText w:val="%8."/>
      <w:lvlJc w:val="left"/>
      <w:pPr>
        <w:ind w:left="5760" w:hanging="360"/>
      </w:pPr>
    </w:lvl>
    <w:lvl w:ilvl="8" w:tplc="65064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3">
    <w:multiLevelType w:val="hybridMultilevel"/>
    <w:lvl w:ilvl="0" w:tplc="22596296">
      <w:start w:val="1"/>
      <w:numFmt w:val="decimal"/>
      <w:lvlText w:val="%1."/>
      <w:lvlJc w:val="left"/>
      <w:pPr>
        <w:ind w:left="720" w:hanging="360"/>
      </w:pPr>
    </w:lvl>
    <w:lvl w:ilvl="1" w:tplc="22596296" w:tentative="1">
      <w:start w:val="1"/>
      <w:numFmt w:val="lowerLetter"/>
      <w:lvlText w:val="%2."/>
      <w:lvlJc w:val="left"/>
      <w:pPr>
        <w:ind w:left="1440" w:hanging="360"/>
      </w:pPr>
    </w:lvl>
    <w:lvl w:ilvl="2" w:tplc="22596296" w:tentative="1">
      <w:start w:val="1"/>
      <w:numFmt w:val="lowerRoman"/>
      <w:lvlText w:val="%3."/>
      <w:lvlJc w:val="right"/>
      <w:pPr>
        <w:ind w:left="2160" w:hanging="180"/>
      </w:pPr>
    </w:lvl>
    <w:lvl w:ilvl="3" w:tplc="22596296" w:tentative="1">
      <w:start w:val="1"/>
      <w:numFmt w:val="decimal"/>
      <w:lvlText w:val="%4."/>
      <w:lvlJc w:val="left"/>
      <w:pPr>
        <w:ind w:left="2880" w:hanging="360"/>
      </w:pPr>
    </w:lvl>
    <w:lvl w:ilvl="4" w:tplc="22596296" w:tentative="1">
      <w:start w:val="1"/>
      <w:numFmt w:val="lowerLetter"/>
      <w:lvlText w:val="%5."/>
      <w:lvlJc w:val="left"/>
      <w:pPr>
        <w:ind w:left="3600" w:hanging="360"/>
      </w:pPr>
    </w:lvl>
    <w:lvl w:ilvl="5" w:tplc="22596296" w:tentative="1">
      <w:start w:val="1"/>
      <w:numFmt w:val="lowerRoman"/>
      <w:lvlText w:val="%6."/>
      <w:lvlJc w:val="right"/>
      <w:pPr>
        <w:ind w:left="4320" w:hanging="180"/>
      </w:pPr>
    </w:lvl>
    <w:lvl w:ilvl="6" w:tplc="22596296" w:tentative="1">
      <w:start w:val="1"/>
      <w:numFmt w:val="decimal"/>
      <w:lvlText w:val="%7."/>
      <w:lvlJc w:val="left"/>
      <w:pPr>
        <w:ind w:left="5040" w:hanging="360"/>
      </w:pPr>
    </w:lvl>
    <w:lvl w:ilvl="7" w:tplc="22596296" w:tentative="1">
      <w:start w:val="1"/>
      <w:numFmt w:val="lowerLetter"/>
      <w:lvlText w:val="%8."/>
      <w:lvlJc w:val="left"/>
      <w:pPr>
        <w:ind w:left="5760" w:hanging="360"/>
      </w:pPr>
    </w:lvl>
    <w:lvl w:ilvl="8" w:tplc="2259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2">
    <w:multiLevelType w:val="hybridMultilevel"/>
    <w:lvl w:ilvl="0" w:tplc="19455848">
      <w:start w:val="1"/>
      <w:numFmt w:val="decimal"/>
      <w:lvlText w:val="%1."/>
      <w:lvlJc w:val="left"/>
      <w:pPr>
        <w:ind w:left="720" w:hanging="360"/>
      </w:pPr>
    </w:lvl>
    <w:lvl w:ilvl="1" w:tplc="19455848" w:tentative="1">
      <w:start w:val="1"/>
      <w:numFmt w:val="lowerLetter"/>
      <w:lvlText w:val="%2."/>
      <w:lvlJc w:val="left"/>
      <w:pPr>
        <w:ind w:left="1440" w:hanging="360"/>
      </w:pPr>
    </w:lvl>
    <w:lvl w:ilvl="2" w:tplc="19455848" w:tentative="1">
      <w:start w:val="1"/>
      <w:numFmt w:val="lowerRoman"/>
      <w:lvlText w:val="%3."/>
      <w:lvlJc w:val="right"/>
      <w:pPr>
        <w:ind w:left="2160" w:hanging="180"/>
      </w:pPr>
    </w:lvl>
    <w:lvl w:ilvl="3" w:tplc="19455848" w:tentative="1">
      <w:start w:val="1"/>
      <w:numFmt w:val="decimal"/>
      <w:lvlText w:val="%4."/>
      <w:lvlJc w:val="left"/>
      <w:pPr>
        <w:ind w:left="2880" w:hanging="360"/>
      </w:pPr>
    </w:lvl>
    <w:lvl w:ilvl="4" w:tplc="19455848" w:tentative="1">
      <w:start w:val="1"/>
      <w:numFmt w:val="lowerLetter"/>
      <w:lvlText w:val="%5."/>
      <w:lvlJc w:val="left"/>
      <w:pPr>
        <w:ind w:left="3600" w:hanging="360"/>
      </w:pPr>
    </w:lvl>
    <w:lvl w:ilvl="5" w:tplc="19455848" w:tentative="1">
      <w:start w:val="1"/>
      <w:numFmt w:val="lowerRoman"/>
      <w:lvlText w:val="%6."/>
      <w:lvlJc w:val="right"/>
      <w:pPr>
        <w:ind w:left="4320" w:hanging="180"/>
      </w:pPr>
    </w:lvl>
    <w:lvl w:ilvl="6" w:tplc="19455848" w:tentative="1">
      <w:start w:val="1"/>
      <w:numFmt w:val="decimal"/>
      <w:lvlText w:val="%7."/>
      <w:lvlJc w:val="left"/>
      <w:pPr>
        <w:ind w:left="5040" w:hanging="360"/>
      </w:pPr>
    </w:lvl>
    <w:lvl w:ilvl="7" w:tplc="19455848" w:tentative="1">
      <w:start w:val="1"/>
      <w:numFmt w:val="lowerLetter"/>
      <w:lvlText w:val="%8."/>
      <w:lvlJc w:val="left"/>
      <w:pPr>
        <w:ind w:left="5760" w:hanging="360"/>
      </w:pPr>
    </w:lvl>
    <w:lvl w:ilvl="8" w:tplc="19455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1">
    <w:multiLevelType w:val="hybridMultilevel"/>
    <w:lvl w:ilvl="0" w:tplc="17328317">
      <w:start w:val="1"/>
      <w:numFmt w:val="decimal"/>
      <w:lvlText w:val="%1."/>
      <w:lvlJc w:val="left"/>
      <w:pPr>
        <w:ind w:left="720" w:hanging="360"/>
      </w:pPr>
    </w:lvl>
    <w:lvl w:ilvl="1" w:tplc="17328317" w:tentative="1">
      <w:start w:val="1"/>
      <w:numFmt w:val="lowerLetter"/>
      <w:lvlText w:val="%2."/>
      <w:lvlJc w:val="left"/>
      <w:pPr>
        <w:ind w:left="1440" w:hanging="360"/>
      </w:pPr>
    </w:lvl>
    <w:lvl w:ilvl="2" w:tplc="17328317" w:tentative="1">
      <w:start w:val="1"/>
      <w:numFmt w:val="lowerRoman"/>
      <w:lvlText w:val="%3."/>
      <w:lvlJc w:val="right"/>
      <w:pPr>
        <w:ind w:left="2160" w:hanging="180"/>
      </w:pPr>
    </w:lvl>
    <w:lvl w:ilvl="3" w:tplc="17328317" w:tentative="1">
      <w:start w:val="1"/>
      <w:numFmt w:val="decimal"/>
      <w:lvlText w:val="%4."/>
      <w:lvlJc w:val="left"/>
      <w:pPr>
        <w:ind w:left="2880" w:hanging="360"/>
      </w:pPr>
    </w:lvl>
    <w:lvl w:ilvl="4" w:tplc="17328317" w:tentative="1">
      <w:start w:val="1"/>
      <w:numFmt w:val="lowerLetter"/>
      <w:lvlText w:val="%5."/>
      <w:lvlJc w:val="left"/>
      <w:pPr>
        <w:ind w:left="3600" w:hanging="360"/>
      </w:pPr>
    </w:lvl>
    <w:lvl w:ilvl="5" w:tplc="17328317" w:tentative="1">
      <w:start w:val="1"/>
      <w:numFmt w:val="lowerRoman"/>
      <w:lvlText w:val="%6."/>
      <w:lvlJc w:val="right"/>
      <w:pPr>
        <w:ind w:left="4320" w:hanging="180"/>
      </w:pPr>
    </w:lvl>
    <w:lvl w:ilvl="6" w:tplc="17328317" w:tentative="1">
      <w:start w:val="1"/>
      <w:numFmt w:val="decimal"/>
      <w:lvlText w:val="%7."/>
      <w:lvlJc w:val="left"/>
      <w:pPr>
        <w:ind w:left="5040" w:hanging="360"/>
      </w:pPr>
    </w:lvl>
    <w:lvl w:ilvl="7" w:tplc="17328317" w:tentative="1">
      <w:start w:val="1"/>
      <w:numFmt w:val="lowerLetter"/>
      <w:lvlText w:val="%8."/>
      <w:lvlJc w:val="left"/>
      <w:pPr>
        <w:ind w:left="5760" w:hanging="360"/>
      </w:pPr>
    </w:lvl>
    <w:lvl w:ilvl="8" w:tplc="17328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0">
    <w:multiLevelType w:val="hybridMultilevel"/>
    <w:lvl w:ilvl="0" w:tplc="57679978">
      <w:start w:val="1"/>
      <w:numFmt w:val="decimal"/>
      <w:lvlText w:val="%1."/>
      <w:lvlJc w:val="left"/>
      <w:pPr>
        <w:ind w:left="720" w:hanging="360"/>
      </w:pPr>
    </w:lvl>
    <w:lvl w:ilvl="1" w:tplc="57679978" w:tentative="1">
      <w:start w:val="1"/>
      <w:numFmt w:val="lowerLetter"/>
      <w:lvlText w:val="%2."/>
      <w:lvlJc w:val="left"/>
      <w:pPr>
        <w:ind w:left="1440" w:hanging="360"/>
      </w:pPr>
    </w:lvl>
    <w:lvl w:ilvl="2" w:tplc="57679978" w:tentative="1">
      <w:start w:val="1"/>
      <w:numFmt w:val="lowerRoman"/>
      <w:lvlText w:val="%3."/>
      <w:lvlJc w:val="right"/>
      <w:pPr>
        <w:ind w:left="2160" w:hanging="180"/>
      </w:pPr>
    </w:lvl>
    <w:lvl w:ilvl="3" w:tplc="57679978" w:tentative="1">
      <w:start w:val="1"/>
      <w:numFmt w:val="decimal"/>
      <w:lvlText w:val="%4."/>
      <w:lvlJc w:val="left"/>
      <w:pPr>
        <w:ind w:left="2880" w:hanging="360"/>
      </w:pPr>
    </w:lvl>
    <w:lvl w:ilvl="4" w:tplc="57679978" w:tentative="1">
      <w:start w:val="1"/>
      <w:numFmt w:val="lowerLetter"/>
      <w:lvlText w:val="%5."/>
      <w:lvlJc w:val="left"/>
      <w:pPr>
        <w:ind w:left="3600" w:hanging="360"/>
      </w:pPr>
    </w:lvl>
    <w:lvl w:ilvl="5" w:tplc="57679978" w:tentative="1">
      <w:start w:val="1"/>
      <w:numFmt w:val="lowerRoman"/>
      <w:lvlText w:val="%6."/>
      <w:lvlJc w:val="right"/>
      <w:pPr>
        <w:ind w:left="4320" w:hanging="180"/>
      </w:pPr>
    </w:lvl>
    <w:lvl w:ilvl="6" w:tplc="57679978" w:tentative="1">
      <w:start w:val="1"/>
      <w:numFmt w:val="decimal"/>
      <w:lvlText w:val="%7."/>
      <w:lvlJc w:val="left"/>
      <w:pPr>
        <w:ind w:left="5040" w:hanging="360"/>
      </w:pPr>
    </w:lvl>
    <w:lvl w:ilvl="7" w:tplc="57679978" w:tentative="1">
      <w:start w:val="1"/>
      <w:numFmt w:val="lowerLetter"/>
      <w:lvlText w:val="%8."/>
      <w:lvlJc w:val="left"/>
      <w:pPr>
        <w:ind w:left="5760" w:hanging="360"/>
      </w:pPr>
    </w:lvl>
    <w:lvl w:ilvl="8" w:tplc="57679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9">
    <w:multiLevelType w:val="hybridMultilevel"/>
    <w:lvl w:ilvl="0" w:tplc="39770802">
      <w:start w:val="1"/>
      <w:numFmt w:val="decimal"/>
      <w:lvlText w:val="%1."/>
      <w:lvlJc w:val="left"/>
      <w:pPr>
        <w:ind w:left="720" w:hanging="360"/>
      </w:pPr>
    </w:lvl>
    <w:lvl w:ilvl="1" w:tplc="39770802" w:tentative="1">
      <w:start w:val="1"/>
      <w:numFmt w:val="lowerLetter"/>
      <w:lvlText w:val="%2."/>
      <w:lvlJc w:val="left"/>
      <w:pPr>
        <w:ind w:left="1440" w:hanging="360"/>
      </w:pPr>
    </w:lvl>
    <w:lvl w:ilvl="2" w:tplc="39770802" w:tentative="1">
      <w:start w:val="1"/>
      <w:numFmt w:val="lowerRoman"/>
      <w:lvlText w:val="%3."/>
      <w:lvlJc w:val="right"/>
      <w:pPr>
        <w:ind w:left="2160" w:hanging="180"/>
      </w:pPr>
    </w:lvl>
    <w:lvl w:ilvl="3" w:tplc="39770802" w:tentative="1">
      <w:start w:val="1"/>
      <w:numFmt w:val="decimal"/>
      <w:lvlText w:val="%4."/>
      <w:lvlJc w:val="left"/>
      <w:pPr>
        <w:ind w:left="2880" w:hanging="360"/>
      </w:pPr>
    </w:lvl>
    <w:lvl w:ilvl="4" w:tplc="39770802" w:tentative="1">
      <w:start w:val="1"/>
      <w:numFmt w:val="lowerLetter"/>
      <w:lvlText w:val="%5."/>
      <w:lvlJc w:val="left"/>
      <w:pPr>
        <w:ind w:left="3600" w:hanging="360"/>
      </w:pPr>
    </w:lvl>
    <w:lvl w:ilvl="5" w:tplc="39770802" w:tentative="1">
      <w:start w:val="1"/>
      <w:numFmt w:val="lowerRoman"/>
      <w:lvlText w:val="%6."/>
      <w:lvlJc w:val="right"/>
      <w:pPr>
        <w:ind w:left="4320" w:hanging="180"/>
      </w:pPr>
    </w:lvl>
    <w:lvl w:ilvl="6" w:tplc="39770802" w:tentative="1">
      <w:start w:val="1"/>
      <w:numFmt w:val="decimal"/>
      <w:lvlText w:val="%7."/>
      <w:lvlJc w:val="left"/>
      <w:pPr>
        <w:ind w:left="5040" w:hanging="360"/>
      </w:pPr>
    </w:lvl>
    <w:lvl w:ilvl="7" w:tplc="39770802" w:tentative="1">
      <w:start w:val="1"/>
      <w:numFmt w:val="lowerLetter"/>
      <w:lvlText w:val="%8."/>
      <w:lvlJc w:val="left"/>
      <w:pPr>
        <w:ind w:left="5760" w:hanging="360"/>
      </w:pPr>
    </w:lvl>
    <w:lvl w:ilvl="8" w:tplc="39770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8">
    <w:multiLevelType w:val="hybridMultilevel"/>
    <w:lvl w:ilvl="0" w:tplc="73209464">
      <w:start w:val="1"/>
      <w:numFmt w:val="decimal"/>
      <w:lvlText w:val="%1."/>
      <w:lvlJc w:val="left"/>
      <w:pPr>
        <w:ind w:left="720" w:hanging="360"/>
      </w:pPr>
    </w:lvl>
    <w:lvl w:ilvl="1" w:tplc="73209464" w:tentative="1">
      <w:start w:val="1"/>
      <w:numFmt w:val="lowerLetter"/>
      <w:lvlText w:val="%2."/>
      <w:lvlJc w:val="left"/>
      <w:pPr>
        <w:ind w:left="1440" w:hanging="360"/>
      </w:pPr>
    </w:lvl>
    <w:lvl w:ilvl="2" w:tplc="73209464" w:tentative="1">
      <w:start w:val="1"/>
      <w:numFmt w:val="lowerRoman"/>
      <w:lvlText w:val="%3."/>
      <w:lvlJc w:val="right"/>
      <w:pPr>
        <w:ind w:left="2160" w:hanging="180"/>
      </w:pPr>
    </w:lvl>
    <w:lvl w:ilvl="3" w:tplc="73209464" w:tentative="1">
      <w:start w:val="1"/>
      <w:numFmt w:val="decimal"/>
      <w:lvlText w:val="%4."/>
      <w:lvlJc w:val="left"/>
      <w:pPr>
        <w:ind w:left="2880" w:hanging="360"/>
      </w:pPr>
    </w:lvl>
    <w:lvl w:ilvl="4" w:tplc="73209464" w:tentative="1">
      <w:start w:val="1"/>
      <w:numFmt w:val="lowerLetter"/>
      <w:lvlText w:val="%5."/>
      <w:lvlJc w:val="left"/>
      <w:pPr>
        <w:ind w:left="3600" w:hanging="360"/>
      </w:pPr>
    </w:lvl>
    <w:lvl w:ilvl="5" w:tplc="73209464" w:tentative="1">
      <w:start w:val="1"/>
      <w:numFmt w:val="lowerRoman"/>
      <w:lvlText w:val="%6."/>
      <w:lvlJc w:val="right"/>
      <w:pPr>
        <w:ind w:left="4320" w:hanging="180"/>
      </w:pPr>
    </w:lvl>
    <w:lvl w:ilvl="6" w:tplc="73209464" w:tentative="1">
      <w:start w:val="1"/>
      <w:numFmt w:val="decimal"/>
      <w:lvlText w:val="%7."/>
      <w:lvlJc w:val="left"/>
      <w:pPr>
        <w:ind w:left="5040" w:hanging="360"/>
      </w:pPr>
    </w:lvl>
    <w:lvl w:ilvl="7" w:tplc="73209464" w:tentative="1">
      <w:start w:val="1"/>
      <w:numFmt w:val="lowerLetter"/>
      <w:lvlText w:val="%8."/>
      <w:lvlJc w:val="left"/>
      <w:pPr>
        <w:ind w:left="5760" w:hanging="360"/>
      </w:pPr>
    </w:lvl>
    <w:lvl w:ilvl="8" w:tplc="7320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7">
    <w:multiLevelType w:val="hybridMultilevel"/>
    <w:lvl w:ilvl="0" w:tplc="68101701">
      <w:start w:val="1"/>
      <w:numFmt w:val="decimal"/>
      <w:lvlText w:val="%1."/>
      <w:lvlJc w:val="left"/>
      <w:pPr>
        <w:ind w:left="720" w:hanging="360"/>
      </w:pPr>
    </w:lvl>
    <w:lvl w:ilvl="1" w:tplc="68101701" w:tentative="1">
      <w:start w:val="1"/>
      <w:numFmt w:val="lowerLetter"/>
      <w:lvlText w:val="%2."/>
      <w:lvlJc w:val="left"/>
      <w:pPr>
        <w:ind w:left="1440" w:hanging="360"/>
      </w:pPr>
    </w:lvl>
    <w:lvl w:ilvl="2" w:tplc="68101701" w:tentative="1">
      <w:start w:val="1"/>
      <w:numFmt w:val="lowerRoman"/>
      <w:lvlText w:val="%3."/>
      <w:lvlJc w:val="right"/>
      <w:pPr>
        <w:ind w:left="2160" w:hanging="180"/>
      </w:pPr>
    </w:lvl>
    <w:lvl w:ilvl="3" w:tplc="68101701" w:tentative="1">
      <w:start w:val="1"/>
      <w:numFmt w:val="decimal"/>
      <w:lvlText w:val="%4."/>
      <w:lvlJc w:val="left"/>
      <w:pPr>
        <w:ind w:left="2880" w:hanging="360"/>
      </w:pPr>
    </w:lvl>
    <w:lvl w:ilvl="4" w:tplc="68101701" w:tentative="1">
      <w:start w:val="1"/>
      <w:numFmt w:val="lowerLetter"/>
      <w:lvlText w:val="%5."/>
      <w:lvlJc w:val="left"/>
      <w:pPr>
        <w:ind w:left="3600" w:hanging="360"/>
      </w:pPr>
    </w:lvl>
    <w:lvl w:ilvl="5" w:tplc="68101701" w:tentative="1">
      <w:start w:val="1"/>
      <w:numFmt w:val="lowerRoman"/>
      <w:lvlText w:val="%6."/>
      <w:lvlJc w:val="right"/>
      <w:pPr>
        <w:ind w:left="4320" w:hanging="180"/>
      </w:pPr>
    </w:lvl>
    <w:lvl w:ilvl="6" w:tplc="68101701" w:tentative="1">
      <w:start w:val="1"/>
      <w:numFmt w:val="decimal"/>
      <w:lvlText w:val="%7."/>
      <w:lvlJc w:val="left"/>
      <w:pPr>
        <w:ind w:left="5040" w:hanging="360"/>
      </w:pPr>
    </w:lvl>
    <w:lvl w:ilvl="7" w:tplc="68101701" w:tentative="1">
      <w:start w:val="1"/>
      <w:numFmt w:val="lowerLetter"/>
      <w:lvlText w:val="%8."/>
      <w:lvlJc w:val="left"/>
      <w:pPr>
        <w:ind w:left="5760" w:hanging="360"/>
      </w:pPr>
    </w:lvl>
    <w:lvl w:ilvl="8" w:tplc="6810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6">
    <w:multiLevelType w:val="hybridMultilevel"/>
    <w:lvl w:ilvl="0" w:tplc="44648544">
      <w:start w:val="1"/>
      <w:numFmt w:val="decimal"/>
      <w:lvlText w:val="%1."/>
      <w:lvlJc w:val="left"/>
      <w:pPr>
        <w:ind w:left="720" w:hanging="360"/>
      </w:pPr>
    </w:lvl>
    <w:lvl w:ilvl="1" w:tplc="44648544" w:tentative="1">
      <w:start w:val="1"/>
      <w:numFmt w:val="lowerLetter"/>
      <w:lvlText w:val="%2."/>
      <w:lvlJc w:val="left"/>
      <w:pPr>
        <w:ind w:left="1440" w:hanging="360"/>
      </w:pPr>
    </w:lvl>
    <w:lvl w:ilvl="2" w:tplc="44648544" w:tentative="1">
      <w:start w:val="1"/>
      <w:numFmt w:val="lowerRoman"/>
      <w:lvlText w:val="%3."/>
      <w:lvlJc w:val="right"/>
      <w:pPr>
        <w:ind w:left="2160" w:hanging="180"/>
      </w:pPr>
    </w:lvl>
    <w:lvl w:ilvl="3" w:tplc="44648544" w:tentative="1">
      <w:start w:val="1"/>
      <w:numFmt w:val="decimal"/>
      <w:lvlText w:val="%4."/>
      <w:lvlJc w:val="left"/>
      <w:pPr>
        <w:ind w:left="2880" w:hanging="360"/>
      </w:pPr>
    </w:lvl>
    <w:lvl w:ilvl="4" w:tplc="44648544" w:tentative="1">
      <w:start w:val="1"/>
      <w:numFmt w:val="lowerLetter"/>
      <w:lvlText w:val="%5."/>
      <w:lvlJc w:val="left"/>
      <w:pPr>
        <w:ind w:left="3600" w:hanging="360"/>
      </w:pPr>
    </w:lvl>
    <w:lvl w:ilvl="5" w:tplc="44648544" w:tentative="1">
      <w:start w:val="1"/>
      <w:numFmt w:val="lowerRoman"/>
      <w:lvlText w:val="%6."/>
      <w:lvlJc w:val="right"/>
      <w:pPr>
        <w:ind w:left="4320" w:hanging="180"/>
      </w:pPr>
    </w:lvl>
    <w:lvl w:ilvl="6" w:tplc="44648544" w:tentative="1">
      <w:start w:val="1"/>
      <w:numFmt w:val="decimal"/>
      <w:lvlText w:val="%7."/>
      <w:lvlJc w:val="left"/>
      <w:pPr>
        <w:ind w:left="5040" w:hanging="360"/>
      </w:pPr>
    </w:lvl>
    <w:lvl w:ilvl="7" w:tplc="44648544" w:tentative="1">
      <w:start w:val="1"/>
      <w:numFmt w:val="lowerLetter"/>
      <w:lvlText w:val="%8."/>
      <w:lvlJc w:val="left"/>
      <w:pPr>
        <w:ind w:left="5760" w:hanging="360"/>
      </w:pPr>
    </w:lvl>
    <w:lvl w:ilvl="8" w:tplc="44648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5">
    <w:multiLevelType w:val="hybridMultilevel"/>
    <w:lvl w:ilvl="0" w:tplc="36317818">
      <w:start w:val="1"/>
      <w:numFmt w:val="decimal"/>
      <w:lvlText w:val="%1."/>
      <w:lvlJc w:val="left"/>
      <w:pPr>
        <w:ind w:left="720" w:hanging="360"/>
      </w:pPr>
    </w:lvl>
    <w:lvl w:ilvl="1" w:tplc="36317818" w:tentative="1">
      <w:start w:val="1"/>
      <w:numFmt w:val="lowerLetter"/>
      <w:lvlText w:val="%2."/>
      <w:lvlJc w:val="left"/>
      <w:pPr>
        <w:ind w:left="1440" w:hanging="360"/>
      </w:pPr>
    </w:lvl>
    <w:lvl w:ilvl="2" w:tplc="36317818" w:tentative="1">
      <w:start w:val="1"/>
      <w:numFmt w:val="lowerRoman"/>
      <w:lvlText w:val="%3."/>
      <w:lvlJc w:val="right"/>
      <w:pPr>
        <w:ind w:left="2160" w:hanging="180"/>
      </w:pPr>
    </w:lvl>
    <w:lvl w:ilvl="3" w:tplc="36317818" w:tentative="1">
      <w:start w:val="1"/>
      <w:numFmt w:val="decimal"/>
      <w:lvlText w:val="%4."/>
      <w:lvlJc w:val="left"/>
      <w:pPr>
        <w:ind w:left="2880" w:hanging="360"/>
      </w:pPr>
    </w:lvl>
    <w:lvl w:ilvl="4" w:tplc="36317818" w:tentative="1">
      <w:start w:val="1"/>
      <w:numFmt w:val="lowerLetter"/>
      <w:lvlText w:val="%5."/>
      <w:lvlJc w:val="left"/>
      <w:pPr>
        <w:ind w:left="3600" w:hanging="360"/>
      </w:pPr>
    </w:lvl>
    <w:lvl w:ilvl="5" w:tplc="36317818" w:tentative="1">
      <w:start w:val="1"/>
      <w:numFmt w:val="lowerRoman"/>
      <w:lvlText w:val="%6."/>
      <w:lvlJc w:val="right"/>
      <w:pPr>
        <w:ind w:left="4320" w:hanging="180"/>
      </w:pPr>
    </w:lvl>
    <w:lvl w:ilvl="6" w:tplc="36317818" w:tentative="1">
      <w:start w:val="1"/>
      <w:numFmt w:val="decimal"/>
      <w:lvlText w:val="%7."/>
      <w:lvlJc w:val="left"/>
      <w:pPr>
        <w:ind w:left="5040" w:hanging="360"/>
      </w:pPr>
    </w:lvl>
    <w:lvl w:ilvl="7" w:tplc="36317818" w:tentative="1">
      <w:start w:val="1"/>
      <w:numFmt w:val="lowerLetter"/>
      <w:lvlText w:val="%8."/>
      <w:lvlJc w:val="left"/>
      <w:pPr>
        <w:ind w:left="5760" w:hanging="360"/>
      </w:pPr>
    </w:lvl>
    <w:lvl w:ilvl="8" w:tplc="36317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4">
    <w:multiLevelType w:val="hybridMultilevel"/>
    <w:lvl w:ilvl="0" w:tplc="57466562">
      <w:start w:val="1"/>
      <w:numFmt w:val="decimal"/>
      <w:lvlText w:val="%1."/>
      <w:lvlJc w:val="left"/>
      <w:pPr>
        <w:ind w:left="720" w:hanging="360"/>
      </w:pPr>
    </w:lvl>
    <w:lvl w:ilvl="1" w:tplc="57466562" w:tentative="1">
      <w:start w:val="1"/>
      <w:numFmt w:val="lowerLetter"/>
      <w:lvlText w:val="%2."/>
      <w:lvlJc w:val="left"/>
      <w:pPr>
        <w:ind w:left="1440" w:hanging="360"/>
      </w:pPr>
    </w:lvl>
    <w:lvl w:ilvl="2" w:tplc="57466562" w:tentative="1">
      <w:start w:val="1"/>
      <w:numFmt w:val="lowerRoman"/>
      <w:lvlText w:val="%3."/>
      <w:lvlJc w:val="right"/>
      <w:pPr>
        <w:ind w:left="2160" w:hanging="180"/>
      </w:pPr>
    </w:lvl>
    <w:lvl w:ilvl="3" w:tplc="57466562" w:tentative="1">
      <w:start w:val="1"/>
      <w:numFmt w:val="decimal"/>
      <w:lvlText w:val="%4."/>
      <w:lvlJc w:val="left"/>
      <w:pPr>
        <w:ind w:left="2880" w:hanging="360"/>
      </w:pPr>
    </w:lvl>
    <w:lvl w:ilvl="4" w:tplc="57466562" w:tentative="1">
      <w:start w:val="1"/>
      <w:numFmt w:val="lowerLetter"/>
      <w:lvlText w:val="%5."/>
      <w:lvlJc w:val="left"/>
      <w:pPr>
        <w:ind w:left="3600" w:hanging="360"/>
      </w:pPr>
    </w:lvl>
    <w:lvl w:ilvl="5" w:tplc="57466562" w:tentative="1">
      <w:start w:val="1"/>
      <w:numFmt w:val="lowerRoman"/>
      <w:lvlText w:val="%6."/>
      <w:lvlJc w:val="right"/>
      <w:pPr>
        <w:ind w:left="4320" w:hanging="180"/>
      </w:pPr>
    </w:lvl>
    <w:lvl w:ilvl="6" w:tplc="57466562" w:tentative="1">
      <w:start w:val="1"/>
      <w:numFmt w:val="decimal"/>
      <w:lvlText w:val="%7."/>
      <w:lvlJc w:val="left"/>
      <w:pPr>
        <w:ind w:left="5040" w:hanging="360"/>
      </w:pPr>
    </w:lvl>
    <w:lvl w:ilvl="7" w:tplc="57466562" w:tentative="1">
      <w:start w:val="1"/>
      <w:numFmt w:val="lowerLetter"/>
      <w:lvlText w:val="%8."/>
      <w:lvlJc w:val="left"/>
      <w:pPr>
        <w:ind w:left="5760" w:hanging="360"/>
      </w:pPr>
    </w:lvl>
    <w:lvl w:ilvl="8" w:tplc="57466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3">
    <w:multiLevelType w:val="hybridMultilevel"/>
    <w:lvl w:ilvl="0" w:tplc="32352644">
      <w:start w:val="1"/>
      <w:numFmt w:val="decimal"/>
      <w:lvlText w:val="%1."/>
      <w:lvlJc w:val="left"/>
      <w:pPr>
        <w:ind w:left="720" w:hanging="360"/>
      </w:pPr>
    </w:lvl>
    <w:lvl w:ilvl="1" w:tplc="32352644" w:tentative="1">
      <w:start w:val="1"/>
      <w:numFmt w:val="lowerLetter"/>
      <w:lvlText w:val="%2."/>
      <w:lvlJc w:val="left"/>
      <w:pPr>
        <w:ind w:left="1440" w:hanging="360"/>
      </w:pPr>
    </w:lvl>
    <w:lvl w:ilvl="2" w:tplc="32352644" w:tentative="1">
      <w:start w:val="1"/>
      <w:numFmt w:val="lowerRoman"/>
      <w:lvlText w:val="%3."/>
      <w:lvlJc w:val="right"/>
      <w:pPr>
        <w:ind w:left="2160" w:hanging="180"/>
      </w:pPr>
    </w:lvl>
    <w:lvl w:ilvl="3" w:tplc="32352644" w:tentative="1">
      <w:start w:val="1"/>
      <w:numFmt w:val="decimal"/>
      <w:lvlText w:val="%4."/>
      <w:lvlJc w:val="left"/>
      <w:pPr>
        <w:ind w:left="2880" w:hanging="360"/>
      </w:pPr>
    </w:lvl>
    <w:lvl w:ilvl="4" w:tplc="32352644" w:tentative="1">
      <w:start w:val="1"/>
      <w:numFmt w:val="lowerLetter"/>
      <w:lvlText w:val="%5."/>
      <w:lvlJc w:val="left"/>
      <w:pPr>
        <w:ind w:left="3600" w:hanging="360"/>
      </w:pPr>
    </w:lvl>
    <w:lvl w:ilvl="5" w:tplc="32352644" w:tentative="1">
      <w:start w:val="1"/>
      <w:numFmt w:val="lowerRoman"/>
      <w:lvlText w:val="%6."/>
      <w:lvlJc w:val="right"/>
      <w:pPr>
        <w:ind w:left="4320" w:hanging="180"/>
      </w:pPr>
    </w:lvl>
    <w:lvl w:ilvl="6" w:tplc="32352644" w:tentative="1">
      <w:start w:val="1"/>
      <w:numFmt w:val="decimal"/>
      <w:lvlText w:val="%7."/>
      <w:lvlJc w:val="left"/>
      <w:pPr>
        <w:ind w:left="5040" w:hanging="360"/>
      </w:pPr>
    </w:lvl>
    <w:lvl w:ilvl="7" w:tplc="32352644" w:tentative="1">
      <w:start w:val="1"/>
      <w:numFmt w:val="lowerLetter"/>
      <w:lvlText w:val="%8."/>
      <w:lvlJc w:val="left"/>
      <w:pPr>
        <w:ind w:left="5760" w:hanging="360"/>
      </w:pPr>
    </w:lvl>
    <w:lvl w:ilvl="8" w:tplc="32352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2">
    <w:multiLevelType w:val="hybridMultilevel"/>
    <w:lvl w:ilvl="0" w:tplc="53181019">
      <w:start w:val="1"/>
      <w:numFmt w:val="decimal"/>
      <w:lvlText w:val="%1."/>
      <w:lvlJc w:val="left"/>
      <w:pPr>
        <w:ind w:left="720" w:hanging="360"/>
      </w:pPr>
    </w:lvl>
    <w:lvl w:ilvl="1" w:tplc="53181019" w:tentative="1">
      <w:start w:val="1"/>
      <w:numFmt w:val="lowerLetter"/>
      <w:lvlText w:val="%2."/>
      <w:lvlJc w:val="left"/>
      <w:pPr>
        <w:ind w:left="1440" w:hanging="360"/>
      </w:pPr>
    </w:lvl>
    <w:lvl w:ilvl="2" w:tplc="53181019" w:tentative="1">
      <w:start w:val="1"/>
      <w:numFmt w:val="lowerRoman"/>
      <w:lvlText w:val="%3."/>
      <w:lvlJc w:val="right"/>
      <w:pPr>
        <w:ind w:left="2160" w:hanging="180"/>
      </w:pPr>
    </w:lvl>
    <w:lvl w:ilvl="3" w:tplc="53181019" w:tentative="1">
      <w:start w:val="1"/>
      <w:numFmt w:val="decimal"/>
      <w:lvlText w:val="%4."/>
      <w:lvlJc w:val="left"/>
      <w:pPr>
        <w:ind w:left="2880" w:hanging="360"/>
      </w:pPr>
    </w:lvl>
    <w:lvl w:ilvl="4" w:tplc="53181019" w:tentative="1">
      <w:start w:val="1"/>
      <w:numFmt w:val="lowerLetter"/>
      <w:lvlText w:val="%5."/>
      <w:lvlJc w:val="left"/>
      <w:pPr>
        <w:ind w:left="3600" w:hanging="360"/>
      </w:pPr>
    </w:lvl>
    <w:lvl w:ilvl="5" w:tplc="53181019" w:tentative="1">
      <w:start w:val="1"/>
      <w:numFmt w:val="lowerRoman"/>
      <w:lvlText w:val="%6."/>
      <w:lvlJc w:val="right"/>
      <w:pPr>
        <w:ind w:left="4320" w:hanging="180"/>
      </w:pPr>
    </w:lvl>
    <w:lvl w:ilvl="6" w:tplc="53181019" w:tentative="1">
      <w:start w:val="1"/>
      <w:numFmt w:val="decimal"/>
      <w:lvlText w:val="%7."/>
      <w:lvlJc w:val="left"/>
      <w:pPr>
        <w:ind w:left="5040" w:hanging="360"/>
      </w:pPr>
    </w:lvl>
    <w:lvl w:ilvl="7" w:tplc="53181019" w:tentative="1">
      <w:start w:val="1"/>
      <w:numFmt w:val="lowerLetter"/>
      <w:lvlText w:val="%8."/>
      <w:lvlJc w:val="left"/>
      <w:pPr>
        <w:ind w:left="5760" w:hanging="360"/>
      </w:pPr>
    </w:lvl>
    <w:lvl w:ilvl="8" w:tplc="53181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1">
    <w:multiLevelType w:val="hybridMultilevel"/>
    <w:lvl w:ilvl="0" w:tplc="73207836">
      <w:start w:val="1"/>
      <w:numFmt w:val="decimal"/>
      <w:lvlText w:val="%1."/>
      <w:lvlJc w:val="left"/>
      <w:pPr>
        <w:ind w:left="720" w:hanging="360"/>
      </w:pPr>
    </w:lvl>
    <w:lvl w:ilvl="1" w:tplc="73207836" w:tentative="1">
      <w:start w:val="1"/>
      <w:numFmt w:val="lowerLetter"/>
      <w:lvlText w:val="%2."/>
      <w:lvlJc w:val="left"/>
      <w:pPr>
        <w:ind w:left="1440" w:hanging="360"/>
      </w:pPr>
    </w:lvl>
    <w:lvl w:ilvl="2" w:tplc="73207836" w:tentative="1">
      <w:start w:val="1"/>
      <w:numFmt w:val="lowerRoman"/>
      <w:lvlText w:val="%3."/>
      <w:lvlJc w:val="right"/>
      <w:pPr>
        <w:ind w:left="2160" w:hanging="180"/>
      </w:pPr>
    </w:lvl>
    <w:lvl w:ilvl="3" w:tplc="73207836" w:tentative="1">
      <w:start w:val="1"/>
      <w:numFmt w:val="decimal"/>
      <w:lvlText w:val="%4."/>
      <w:lvlJc w:val="left"/>
      <w:pPr>
        <w:ind w:left="2880" w:hanging="360"/>
      </w:pPr>
    </w:lvl>
    <w:lvl w:ilvl="4" w:tplc="73207836" w:tentative="1">
      <w:start w:val="1"/>
      <w:numFmt w:val="lowerLetter"/>
      <w:lvlText w:val="%5."/>
      <w:lvlJc w:val="left"/>
      <w:pPr>
        <w:ind w:left="3600" w:hanging="360"/>
      </w:pPr>
    </w:lvl>
    <w:lvl w:ilvl="5" w:tplc="73207836" w:tentative="1">
      <w:start w:val="1"/>
      <w:numFmt w:val="lowerRoman"/>
      <w:lvlText w:val="%6."/>
      <w:lvlJc w:val="right"/>
      <w:pPr>
        <w:ind w:left="4320" w:hanging="180"/>
      </w:pPr>
    </w:lvl>
    <w:lvl w:ilvl="6" w:tplc="73207836" w:tentative="1">
      <w:start w:val="1"/>
      <w:numFmt w:val="decimal"/>
      <w:lvlText w:val="%7."/>
      <w:lvlJc w:val="left"/>
      <w:pPr>
        <w:ind w:left="5040" w:hanging="360"/>
      </w:pPr>
    </w:lvl>
    <w:lvl w:ilvl="7" w:tplc="73207836" w:tentative="1">
      <w:start w:val="1"/>
      <w:numFmt w:val="lowerLetter"/>
      <w:lvlText w:val="%8."/>
      <w:lvlJc w:val="left"/>
      <w:pPr>
        <w:ind w:left="5760" w:hanging="360"/>
      </w:pPr>
    </w:lvl>
    <w:lvl w:ilvl="8" w:tplc="73207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0">
    <w:multiLevelType w:val="hybridMultilevel"/>
    <w:lvl w:ilvl="0" w:tplc="36907503">
      <w:start w:val="1"/>
      <w:numFmt w:val="decimal"/>
      <w:lvlText w:val="%1."/>
      <w:lvlJc w:val="left"/>
      <w:pPr>
        <w:ind w:left="720" w:hanging="360"/>
      </w:pPr>
    </w:lvl>
    <w:lvl w:ilvl="1" w:tplc="36907503" w:tentative="1">
      <w:start w:val="1"/>
      <w:numFmt w:val="lowerLetter"/>
      <w:lvlText w:val="%2."/>
      <w:lvlJc w:val="left"/>
      <w:pPr>
        <w:ind w:left="1440" w:hanging="360"/>
      </w:pPr>
    </w:lvl>
    <w:lvl w:ilvl="2" w:tplc="36907503" w:tentative="1">
      <w:start w:val="1"/>
      <w:numFmt w:val="lowerRoman"/>
      <w:lvlText w:val="%3."/>
      <w:lvlJc w:val="right"/>
      <w:pPr>
        <w:ind w:left="2160" w:hanging="180"/>
      </w:pPr>
    </w:lvl>
    <w:lvl w:ilvl="3" w:tplc="36907503" w:tentative="1">
      <w:start w:val="1"/>
      <w:numFmt w:val="decimal"/>
      <w:lvlText w:val="%4."/>
      <w:lvlJc w:val="left"/>
      <w:pPr>
        <w:ind w:left="2880" w:hanging="360"/>
      </w:pPr>
    </w:lvl>
    <w:lvl w:ilvl="4" w:tplc="36907503" w:tentative="1">
      <w:start w:val="1"/>
      <w:numFmt w:val="lowerLetter"/>
      <w:lvlText w:val="%5."/>
      <w:lvlJc w:val="left"/>
      <w:pPr>
        <w:ind w:left="3600" w:hanging="360"/>
      </w:pPr>
    </w:lvl>
    <w:lvl w:ilvl="5" w:tplc="36907503" w:tentative="1">
      <w:start w:val="1"/>
      <w:numFmt w:val="lowerRoman"/>
      <w:lvlText w:val="%6."/>
      <w:lvlJc w:val="right"/>
      <w:pPr>
        <w:ind w:left="4320" w:hanging="180"/>
      </w:pPr>
    </w:lvl>
    <w:lvl w:ilvl="6" w:tplc="36907503" w:tentative="1">
      <w:start w:val="1"/>
      <w:numFmt w:val="decimal"/>
      <w:lvlText w:val="%7."/>
      <w:lvlJc w:val="left"/>
      <w:pPr>
        <w:ind w:left="5040" w:hanging="360"/>
      </w:pPr>
    </w:lvl>
    <w:lvl w:ilvl="7" w:tplc="36907503" w:tentative="1">
      <w:start w:val="1"/>
      <w:numFmt w:val="lowerLetter"/>
      <w:lvlText w:val="%8."/>
      <w:lvlJc w:val="left"/>
      <w:pPr>
        <w:ind w:left="5760" w:hanging="360"/>
      </w:pPr>
    </w:lvl>
    <w:lvl w:ilvl="8" w:tplc="36907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9">
    <w:multiLevelType w:val="hybridMultilevel"/>
    <w:lvl w:ilvl="0" w:tplc="58735810">
      <w:start w:val="1"/>
      <w:numFmt w:val="decimal"/>
      <w:lvlText w:val="%1."/>
      <w:lvlJc w:val="left"/>
      <w:pPr>
        <w:ind w:left="720" w:hanging="360"/>
      </w:pPr>
    </w:lvl>
    <w:lvl w:ilvl="1" w:tplc="58735810" w:tentative="1">
      <w:start w:val="1"/>
      <w:numFmt w:val="lowerLetter"/>
      <w:lvlText w:val="%2."/>
      <w:lvlJc w:val="left"/>
      <w:pPr>
        <w:ind w:left="1440" w:hanging="360"/>
      </w:pPr>
    </w:lvl>
    <w:lvl w:ilvl="2" w:tplc="58735810" w:tentative="1">
      <w:start w:val="1"/>
      <w:numFmt w:val="lowerRoman"/>
      <w:lvlText w:val="%3."/>
      <w:lvlJc w:val="right"/>
      <w:pPr>
        <w:ind w:left="2160" w:hanging="180"/>
      </w:pPr>
    </w:lvl>
    <w:lvl w:ilvl="3" w:tplc="58735810" w:tentative="1">
      <w:start w:val="1"/>
      <w:numFmt w:val="decimal"/>
      <w:lvlText w:val="%4."/>
      <w:lvlJc w:val="left"/>
      <w:pPr>
        <w:ind w:left="2880" w:hanging="360"/>
      </w:pPr>
    </w:lvl>
    <w:lvl w:ilvl="4" w:tplc="58735810" w:tentative="1">
      <w:start w:val="1"/>
      <w:numFmt w:val="lowerLetter"/>
      <w:lvlText w:val="%5."/>
      <w:lvlJc w:val="left"/>
      <w:pPr>
        <w:ind w:left="3600" w:hanging="360"/>
      </w:pPr>
    </w:lvl>
    <w:lvl w:ilvl="5" w:tplc="58735810" w:tentative="1">
      <w:start w:val="1"/>
      <w:numFmt w:val="lowerRoman"/>
      <w:lvlText w:val="%6."/>
      <w:lvlJc w:val="right"/>
      <w:pPr>
        <w:ind w:left="4320" w:hanging="180"/>
      </w:pPr>
    </w:lvl>
    <w:lvl w:ilvl="6" w:tplc="58735810" w:tentative="1">
      <w:start w:val="1"/>
      <w:numFmt w:val="decimal"/>
      <w:lvlText w:val="%7."/>
      <w:lvlJc w:val="left"/>
      <w:pPr>
        <w:ind w:left="5040" w:hanging="360"/>
      </w:pPr>
    </w:lvl>
    <w:lvl w:ilvl="7" w:tplc="58735810" w:tentative="1">
      <w:start w:val="1"/>
      <w:numFmt w:val="lowerLetter"/>
      <w:lvlText w:val="%8."/>
      <w:lvlJc w:val="left"/>
      <w:pPr>
        <w:ind w:left="5760" w:hanging="360"/>
      </w:pPr>
    </w:lvl>
    <w:lvl w:ilvl="8" w:tplc="58735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8">
    <w:multiLevelType w:val="hybridMultilevel"/>
    <w:lvl w:ilvl="0" w:tplc="75324821">
      <w:start w:val="1"/>
      <w:numFmt w:val="decimal"/>
      <w:lvlText w:val="%1."/>
      <w:lvlJc w:val="left"/>
      <w:pPr>
        <w:ind w:left="720" w:hanging="360"/>
      </w:pPr>
    </w:lvl>
    <w:lvl w:ilvl="1" w:tplc="75324821" w:tentative="1">
      <w:start w:val="1"/>
      <w:numFmt w:val="lowerLetter"/>
      <w:lvlText w:val="%2."/>
      <w:lvlJc w:val="left"/>
      <w:pPr>
        <w:ind w:left="1440" w:hanging="360"/>
      </w:pPr>
    </w:lvl>
    <w:lvl w:ilvl="2" w:tplc="75324821" w:tentative="1">
      <w:start w:val="1"/>
      <w:numFmt w:val="lowerRoman"/>
      <w:lvlText w:val="%3."/>
      <w:lvlJc w:val="right"/>
      <w:pPr>
        <w:ind w:left="2160" w:hanging="180"/>
      </w:pPr>
    </w:lvl>
    <w:lvl w:ilvl="3" w:tplc="75324821" w:tentative="1">
      <w:start w:val="1"/>
      <w:numFmt w:val="decimal"/>
      <w:lvlText w:val="%4."/>
      <w:lvlJc w:val="left"/>
      <w:pPr>
        <w:ind w:left="2880" w:hanging="360"/>
      </w:pPr>
    </w:lvl>
    <w:lvl w:ilvl="4" w:tplc="75324821" w:tentative="1">
      <w:start w:val="1"/>
      <w:numFmt w:val="lowerLetter"/>
      <w:lvlText w:val="%5."/>
      <w:lvlJc w:val="left"/>
      <w:pPr>
        <w:ind w:left="3600" w:hanging="360"/>
      </w:pPr>
    </w:lvl>
    <w:lvl w:ilvl="5" w:tplc="75324821" w:tentative="1">
      <w:start w:val="1"/>
      <w:numFmt w:val="lowerRoman"/>
      <w:lvlText w:val="%6."/>
      <w:lvlJc w:val="right"/>
      <w:pPr>
        <w:ind w:left="4320" w:hanging="180"/>
      </w:pPr>
    </w:lvl>
    <w:lvl w:ilvl="6" w:tplc="75324821" w:tentative="1">
      <w:start w:val="1"/>
      <w:numFmt w:val="decimal"/>
      <w:lvlText w:val="%7."/>
      <w:lvlJc w:val="left"/>
      <w:pPr>
        <w:ind w:left="5040" w:hanging="360"/>
      </w:pPr>
    </w:lvl>
    <w:lvl w:ilvl="7" w:tplc="75324821" w:tentative="1">
      <w:start w:val="1"/>
      <w:numFmt w:val="lowerLetter"/>
      <w:lvlText w:val="%8."/>
      <w:lvlJc w:val="left"/>
      <w:pPr>
        <w:ind w:left="5760" w:hanging="360"/>
      </w:pPr>
    </w:lvl>
    <w:lvl w:ilvl="8" w:tplc="7532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7">
    <w:multiLevelType w:val="hybridMultilevel"/>
    <w:lvl w:ilvl="0" w:tplc="61725410">
      <w:start w:val="1"/>
      <w:numFmt w:val="decimal"/>
      <w:lvlText w:val="%1."/>
      <w:lvlJc w:val="left"/>
      <w:pPr>
        <w:ind w:left="720" w:hanging="360"/>
      </w:pPr>
    </w:lvl>
    <w:lvl w:ilvl="1" w:tplc="61725410" w:tentative="1">
      <w:start w:val="1"/>
      <w:numFmt w:val="lowerLetter"/>
      <w:lvlText w:val="%2."/>
      <w:lvlJc w:val="left"/>
      <w:pPr>
        <w:ind w:left="1440" w:hanging="360"/>
      </w:pPr>
    </w:lvl>
    <w:lvl w:ilvl="2" w:tplc="61725410" w:tentative="1">
      <w:start w:val="1"/>
      <w:numFmt w:val="lowerRoman"/>
      <w:lvlText w:val="%3."/>
      <w:lvlJc w:val="right"/>
      <w:pPr>
        <w:ind w:left="2160" w:hanging="180"/>
      </w:pPr>
    </w:lvl>
    <w:lvl w:ilvl="3" w:tplc="61725410" w:tentative="1">
      <w:start w:val="1"/>
      <w:numFmt w:val="decimal"/>
      <w:lvlText w:val="%4."/>
      <w:lvlJc w:val="left"/>
      <w:pPr>
        <w:ind w:left="2880" w:hanging="360"/>
      </w:pPr>
    </w:lvl>
    <w:lvl w:ilvl="4" w:tplc="61725410" w:tentative="1">
      <w:start w:val="1"/>
      <w:numFmt w:val="lowerLetter"/>
      <w:lvlText w:val="%5."/>
      <w:lvlJc w:val="left"/>
      <w:pPr>
        <w:ind w:left="3600" w:hanging="360"/>
      </w:pPr>
    </w:lvl>
    <w:lvl w:ilvl="5" w:tplc="61725410" w:tentative="1">
      <w:start w:val="1"/>
      <w:numFmt w:val="lowerRoman"/>
      <w:lvlText w:val="%6."/>
      <w:lvlJc w:val="right"/>
      <w:pPr>
        <w:ind w:left="4320" w:hanging="180"/>
      </w:pPr>
    </w:lvl>
    <w:lvl w:ilvl="6" w:tplc="61725410" w:tentative="1">
      <w:start w:val="1"/>
      <w:numFmt w:val="decimal"/>
      <w:lvlText w:val="%7."/>
      <w:lvlJc w:val="left"/>
      <w:pPr>
        <w:ind w:left="5040" w:hanging="360"/>
      </w:pPr>
    </w:lvl>
    <w:lvl w:ilvl="7" w:tplc="61725410" w:tentative="1">
      <w:start w:val="1"/>
      <w:numFmt w:val="lowerLetter"/>
      <w:lvlText w:val="%8."/>
      <w:lvlJc w:val="left"/>
      <w:pPr>
        <w:ind w:left="5760" w:hanging="360"/>
      </w:pPr>
    </w:lvl>
    <w:lvl w:ilvl="8" w:tplc="61725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6">
    <w:multiLevelType w:val="hybridMultilevel"/>
    <w:lvl w:ilvl="0" w:tplc="99272686">
      <w:start w:val="1"/>
      <w:numFmt w:val="decimal"/>
      <w:lvlText w:val="%1."/>
      <w:lvlJc w:val="left"/>
      <w:pPr>
        <w:ind w:left="720" w:hanging="360"/>
      </w:pPr>
    </w:lvl>
    <w:lvl w:ilvl="1" w:tplc="99272686" w:tentative="1">
      <w:start w:val="1"/>
      <w:numFmt w:val="lowerLetter"/>
      <w:lvlText w:val="%2."/>
      <w:lvlJc w:val="left"/>
      <w:pPr>
        <w:ind w:left="1440" w:hanging="360"/>
      </w:pPr>
    </w:lvl>
    <w:lvl w:ilvl="2" w:tplc="99272686" w:tentative="1">
      <w:start w:val="1"/>
      <w:numFmt w:val="lowerRoman"/>
      <w:lvlText w:val="%3."/>
      <w:lvlJc w:val="right"/>
      <w:pPr>
        <w:ind w:left="2160" w:hanging="180"/>
      </w:pPr>
    </w:lvl>
    <w:lvl w:ilvl="3" w:tplc="99272686" w:tentative="1">
      <w:start w:val="1"/>
      <w:numFmt w:val="decimal"/>
      <w:lvlText w:val="%4."/>
      <w:lvlJc w:val="left"/>
      <w:pPr>
        <w:ind w:left="2880" w:hanging="360"/>
      </w:pPr>
    </w:lvl>
    <w:lvl w:ilvl="4" w:tplc="99272686" w:tentative="1">
      <w:start w:val="1"/>
      <w:numFmt w:val="lowerLetter"/>
      <w:lvlText w:val="%5."/>
      <w:lvlJc w:val="left"/>
      <w:pPr>
        <w:ind w:left="3600" w:hanging="360"/>
      </w:pPr>
    </w:lvl>
    <w:lvl w:ilvl="5" w:tplc="99272686" w:tentative="1">
      <w:start w:val="1"/>
      <w:numFmt w:val="lowerRoman"/>
      <w:lvlText w:val="%6."/>
      <w:lvlJc w:val="right"/>
      <w:pPr>
        <w:ind w:left="4320" w:hanging="180"/>
      </w:pPr>
    </w:lvl>
    <w:lvl w:ilvl="6" w:tplc="99272686" w:tentative="1">
      <w:start w:val="1"/>
      <w:numFmt w:val="decimal"/>
      <w:lvlText w:val="%7."/>
      <w:lvlJc w:val="left"/>
      <w:pPr>
        <w:ind w:left="5040" w:hanging="360"/>
      </w:pPr>
    </w:lvl>
    <w:lvl w:ilvl="7" w:tplc="99272686" w:tentative="1">
      <w:start w:val="1"/>
      <w:numFmt w:val="lowerLetter"/>
      <w:lvlText w:val="%8."/>
      <w:lvlJc w:val="left"/>
      <w:pPr>
        <w:ind w:left="5760" w:hanging="360"/>
      </w:pPr>
    </w:lvl>
    <w:lvl w:ilvl="8" w:tplc="99272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5">
    <w:multiLevelType w:val="hybridMultilevel"/>
    <w:lvl w:ilvl="0" w:tplc="13777959">
      <w:start w:val="1"/>
      <w:numFmt w:val="decimal"/>
      <w:lvlText w:val="%1."/>
      <w:lvlJc w:val="left"/>
      <w:pPr>
        <w:ind w:left="720" w:hanging="360"/>
      </w:pPr>
    </w:lvl>
    <w:lvl w:ilvl="1" w:tplc="13777959" w:tentative="1">
      <w:start w:val="1"/>
      <w:numFmt w:val="lowerLetter"/>
      <w:lvlText w:val="%2."/>
      <w:lvlJc w:val="left"/>
      <w:pPr>
        <w:ind w:left="1440" w:hanging="360"/>
      </w:pPr>
    </w:lvl>
    <w:lvl w:ilvl="2" w:tplc="13777959" w:tentative="1">
      <w:start w:val="1"/>
      <w:numFmt w:val="lowerRoman"/>
      <w:lvlText w:val="%3."/>
      <w:lvlJc w:val="right"/>
      <w:pPr>
        <w:ind w:left="2160" w:hanging="180"/>
      </w:pPr>
    </w:lvl>
    <w:lvl w:ilvl="3" w:tplc="13777959" w:tentative="1">
      <w:start w:val="1"/>
      <w:numFmt w:val="decimal"/>
      <w:lvlText w:val="%4."/>
      <w:lvlJc w:val="left"/>
      <w:pPr>
        <w:ind w:left="2880" w:hanging="360"/>
      </w:pPr>
    </w:lvl>
    <w:lvl w:ilvl="4" w:tplc="13777959" w:tentative="1">
      <w:start w:val="1"/>
      <w:numFmt w:val="lowerLetter"/>
      <w:lvlText w:val="%5."/>
      <w:lvlJc w:val="left"/>
      <w:pPr>
        <w:ind w:left="3600" w:hanging="360"/>
      </w:pPr>
    </w:lvl>
    <w:lvl w:ilvl="5" w:tplc="13777959" w:tentative="1">
      <w:start w:val="1"/>
      <w:numFmt w:val="lowerRoman"/>
      <w:lvlText w:val="%6."/>
      <w:lvlJc w:val="right"/>
      <w:pPr>
        <w:ind w:left="4320" w:hanging="180"/>
      </w:pPr>
    </w:lvl>
    <w:lvl w:ilvl="6" w:tplc="13777959" w:tentative="1">
      <w:start w:val="1"/>
      <w:numFmt w:val="decimal"/>
      <w:lvlText w:val="%7."/>
      <w:lvlJc w:val="left"/>
      <w:pPr>
        <w:ind w:left="5040" w:hanging="360"/>
      </w:pPr>
    </w:lvl>
    <w:lvl w:ilvl="7" w:tplc="13777959" w:tentative="1">
      <w:start w:val="1"/>
      <w:numFmt w:val="lowerLetter"/>
      <w:lvlText w:val="%8."/>
      <w:lvlJc w:val="left"/>
      <w:pPr>
        <w:ind w:left="5760" w:hanging="360"/>
      </w:pPr>
    </w:lvl>
    <w:lvl w:ilvl="8" w:tplc="1377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4">
    <w:multiLevelType w:val="hybridMultilevel"/>
    <w:lvl w:ilvl="0" w:tplc="8272123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974">
    <w:abstractNumId w:val="7974"/>
  </w:num>
  <w:num w:numId="7975">
    <w:abstractNumId w:val="7975"/>
  </w:num>
  <w:num w:numId="7976">
    <w:abstractNumId w:val="7976"/>
  </w:num>
  <w:num w:numId="7977">
    <w:abstractNumId w:val="7977"/>
  </w:num>
  <w:num w:numId="7978">
    <w:abstractNumId w:val="7978"/>
  </w:num>
  <w:num w:numId="7979">
    <w:abstractNumId w:val="7979"/>
  </w:num>
  <w:num w:numId="7980">
    <w:abstractNumId w:val="7980"/>
  </w:num>
  <w:num w:numId="7981">
    <w:abstractNumId w:val="7981"/>
  </w:num>
  <w:num w:numId="7982">
    <w:abstractNumId w:val="7982"/>
  </w:num>
  <w:num w:numId="7983">
    <w:abstractNumId w:val="7983"/>
  </w:num>
  <w:num w:numId="7984">
    <w:abstractNumId w:val="7984"/>
  </w:num>
  <w:num w:numId="7985">
    <w:abstractNumId w:val="7985"/>
  </w:num>
  <w:num w:numId="7986">
    <w:abstractNumId w:val="7986"/>
  </w:num>
  <w:num w:numId="7987">
    <w:abstractNumId w:val="7987"/>
  </w:num>
  <w:num w:numId="7988">
    <w:abstractNumId w:val="7988"/>
  </w:num>
  <w:num w:numId="7989">
    <w:abstractNumId w:val="7989"/>
  </w:num>
  <w:num w:numId="7990">
    <w:abstractNumId w:val="7990"/>
  </w:num>
  <w:num w:numId="7991">
    <w:abstractNumId w:val="7991"/>
  </w:num>
  <w:num w:numId="7992">
    <w:abstractNumId w:val="7992"/>
  </w:num>
  <w:num w:numId="7993">
    <w:abstractNumId w:val="7993"/>
  </w:num>
  <w:num w:numId="7994">
    <w:abstractNumId w:val="7994"/>
  </w:num>
  <w:num w:numId="7995">
    <w:abstractNumId w:val="7995"/>
  </w:num>
  <w:num w:numId="7996">
    <w:abstractNumId w:val="7996"/>
  </w:num>
  <w:num w:numId="7997">
    <w:abstractNumId w:val="7997"/>
  </w:num>
  <w:num w:numId="7998">
    <w:abstractNumId w:val="7998"/>
  </w:num>
  <w:num w:numId="7999">
    <w:abstractNumId w:val="7999"/>
  </w:num>
  <w:num w:numId="8000">
    <w:abstractNumId w:val="8000"/>
  </w:num>
  <w:num w:numId="8001">
    <w:abstractNumId w:val="8001"/>
  </w:num>
  <w:num w:numId="8002">
    <w:abstractNumId w:val="8002"/>
  </w:num>
  <w:num w:numId="8003">
    <w:abstractNumId w:val="8003"/>
  </w:num>
  <w:num w:numId="8004">
    <w:abstractNumId w:val="8004"/>
  </w:num>
  <w:num w:numId="8005">
    <w:abstractNumId w:val="8005"/>
  </w:num>
  <w:num w:numId="8006">
    <w:abstractNumId w:val="8006"/>
  </w:num>
  <w:num w:numId="8007">
    <w:abstractNumId w:val="8007"/>
  </w:num>
  <w:num w:numId="8008">
    <w:abstractNumId w:val="8008"/>
  </w:num>
  <w:num w:numId="8009">
    <w:abstractNumId w:val="8009"/>
  </w:num>
  <w:num w:numId="8010">
    <w:abstractNumId w:val="8010"/>
  </w:num>
  <w:num w:numId="8011">
    <w:abstractNumId w:val="8011"/>
  </w:num>
  <w:num w:numId="8012">
    <w:abstractNumId w:val="8012"/>
  </w:num>
  <w:num w:numId="8013">
    <w:abstractNumId w:val="8013"/>
  </w:num>
  <w:num w:numId="8014">
    <w:abstractNumId w:val="8014"/>
  </w:num>
  <w:num w:numId="8015">
    <w:abstractNumId w:val="8015"/>
  </w:num>
  <w:num w:numId="8016">
    <w:abstractNumId w:val="8016"/>
  </w:num>
  <w:num w:numId="8017">
    <w:abstractNumId w:val="8017"/>
  </w:num>
  <w:num w:numId="8018">
    <w:abstractNumId w:val="8018"/>
  </w:num>
  <w:num w:numId="8019">
    <w:abstractNumId w:val="8019"/>
  </w:num>
  <w:num w:numId="8020">
    <w:abstractNumId w:val="8020"/>
  </w:num>
  <w:num w:numId="8021">
    <w:abstractNumId w:val="8021"/>
  </w:num>
  <w:num w:numId="8022">
    <w:abstractNumId w:val="8022"/>
  </w:num>
  <w:num w:numId="8023">
    <w:abstractNumId w:val="8023"/>
  </w:num>
  <w:num w:numId="8024">
    <w:abstractNumId w:val="8024"/>
  </w:num>
  <w:num w:numId="8025">
    <w:abstractNumId w:val="8025"/>
  </w:num>
  <w:num w:numId="8026">
    <w:abstractNumId w:val="8026"/>
  </w:num>
  <w:num w:numId="8027">
    <w:abstractNumId w:val="8027"/>
  </w:num>
  <w:num w:numId="8028">
    <w:abstractNumId w:val="8028"/>
  </w:num>
  <w:num w:numId="8029">
    <w:abstractNumId w:val="8029"/>
  </w:num>
  <w:num w:numId="8030">
    <w:abstractNumId w:val="8030"/>
  </w:num>
  <w:num w:numId="8031">
    <w:abstractNumId w:val="8031"/>
  </w:num>
  <w:num w:numId="8032">
    <w:abstractNumId w:val="8032"/>
  </w:num>
  <w:num w:numId="8033">
    <w:abstractNumId w:val="8033"/>
  </w:num>
  <w:num w:numId="8034">
    <w:abstractNumId w:val="8034"/>
  </w:num>
  <w:num w:numId="8035">
    <w:abstractNumId w:val="8035"/>
  </w:num>
  <w:num w:numId="8036">
    <w:abstractNumId w:val="8036"/>
  </w:num>
  <w:num w:numId="8037">
    <w:abstractNumId w:val="8037"/>
  </w:num>
  <w:num w:numId="8038">
    <w:abstractNumId w:val="8038"/>
  </w:num>
  <w:num w:numId="8039">
    <w:abstractNumId w:val="8039"/>
  </w:num>
  <w:num w:numId="8040">
    <w:abstractNumId w:val="8040"/>
  </w:num>
  <w:num w:numId="8041">
    <w:abstractNumId w:val="8041"/>
  </w:num>
  <w:num w:numId="8042">
    <w:abstractNumId w:val="8042"/>
  </w:num>
  <w:num w:numId="8043">
    <w:abstractNumId w:val="8043"/>
  </w:num>
  <w:num w:numId="8044">
    <w:abstractNumId w:val="8044"/>
  </w:num>
  <w:num w:numId="8045">
    <w:abstractNumId w:val="8045"/>
  </w:num>
  <w:num w:numId="8046">
    <w:abstractNumId w:val="8046"/>
  </w:num>
  <w:num w:numId="8047">
    <w:abstractNumId w:val="8047"/>
  </w:num>
  <w:num w:numId="8048">
    <w:abstractNumId w:val="8048"/>
  </w:num>
  <w:num w:numId="8049">
    <w:abstractNumId w:val="8049"/>
  </w:num>
  <w:num w:numId="8050">
    <w:abstractNumId w:val="80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43356508" Type="http://schemas.openxmlformats.org/officeDocument/2006/relationships/comments" Target="comments.xml"/><Relationship Id="rId887929015" Type="http://schemas.microsoft.com/office/2011/relationships/commentsExtended" Target="commentsExtended.xml"/><Relationship Id="rId40198706" Type="http://schemas.openxmlformats.org/officeDocument/2006/relationships/image" Target="media/imgrId40198706.jpg"/><Relationship Id="rId61796792be40e2a8b" Type="http://schemas.openxmlformats.org/officeDocument/2006/relationships/hyperlink" Target="https://iservice.lombardini.it/jsp/Template2/manuale.jsp?id=259&amp;parent=1136" TargetMode="External"/><Relationship Id="rId68636792be40e2d62" Type="http://schemas.openxmlformats.org/officeDocument/2006/relationships/hyperlink" Target="https://iservice.lombardini.it/jsp/Template2/manuale.jsp?id=260&amp;parent=1136" TargetMode="External"/><Relationship Id="rId56586792be40e33ec" Type="http://schemas.openxmlformats.org/officeDocument/2006/relationships/hyperlink" Target="https://iservice.lombardini.it/jsp/Template2/manuale.jsp?id=341&amp;parent=1136" TargetMode="External"/><Relationship Id="rId89286792be40e38f3" Type="http://schemas.openxmlformats.org/officeDocument/2006/relationships/hyperlink" Target="https://iservice.lombardini.it/jsp/Template2/manuale.jsp?id=341&amp;parent=1136" TargetMode="External"/><Relationship Id="rId33216792be40e3ef7" Type="http://schemas.openxmlformats.org/officeDocument/2006/relationships/hyperlink" Target="https://iservice.lombardini.it/jsp/Template2/manuale.jsp?id=341&amp;parent=1136" TargetMode="External"/><Relationship Id="rId10916792be40e43a4" Type="http://schemas.openxmlformats.org/officeDocument/2006/relationships/hyperlink" Target="https://iservice.lombardini.it/jsp/Template2/manuale.jsp?id=343&amp;parent=1136" TargetMode="External"/><Relationship Id="rId40846792be40e495d" Type="http://schemas.openxmlformats.org/officeDocument/2006/relationships/hyperlink" Target="https://iservice.lombardini.it/jsp/Template2/manuale.jsp?id=344&amp;parent=1136" TargetMode="External"/><Relationship Id="rId57456792be40e5426" Type="http://schemas.openxmlformats.org/officeDocument/2006/relationships/hyperlink" Target="https://iservice.lombardini.it/jsp/Template2/manuale.jsp?id=345&amp;parent=1136" TargetMode="External"/><Relationship Id="rId88256792be40e5a46" Type="http://schemas.openxmlformats.org/officeDocument/2006/relationships/hyperlink" Target="https://iservice.lombardini.it/jsp/Template2/manuale.jsp?id=346&amp;parent=1136" TargetMode="External"/><Relationship Id="rId77336792be40e608b" Type="http://schemas.openxmlformats.org/officeDocument/2006/relationships/hyperlink" Target="https://iservice.lombardini.it/jsp/Template2/manuale.jsp?id=347&amp;parent=1136" TargetMode="External"/><Relationship Id="rId24866792be40e6849" Type="http://schemas.openxmlformats.org/officeDocument/2006/relationships/hyperlink" Target="https://iservice.lombardini.it/jsp/Template2/manuale.jsp?id=348&amp;parent=1136" TargetMode="External"/><Relationship Id="rId11646792be40e6cf1" Type="http://schemas.openxmlformats.org/officeDocument/2006/relationships/hyperlink" Target="https://iservice.lombardini.it/jsp/Template2/manuale.jsp?id=349&amp;parent=1136" TargetMode="External"/><Relationship Id="rId74166792be40e7174" Type="http://schemas.openxmlformats.org/officeDocument/2006/relationships/hyperlink" Target="https://iservice.lombardini.it/jsp/Template2/manuale.jsp?id=350&amp;parent=1136" TargetMode="External"/><Relationship Id="rId49986792be40e777c" Type="http://schemas.openxmlformats.org/officeDocument/2006/relationships/hyperlink" Target="https://iservice.lombardini.it/jsp/Template2/manuale.jsp?id=351&amp;parent=1136" TargetMode="External"/><Relationship Id="rId86166792be40e7cfd" Type="http://schemas.openxmlformats.org/officeDocument/2006/relationships/hyperlink" Target="https://iservice.lombardini.it/jsp/Template2/manuale.jsp?id=352&amp;parent=1136" TargetMode="External"/><Relationship Id="rId73956792be40e81d8" Type="http://schemas.openxmlformats.org/officeDocument/2006/relationships/hyperlink" Target="https://iservice.lombardini.it/jsp/Template2/manuale.jsp?id=353&amp;parent=1136" TargetMode="External"/><Relationship Id="rId95596792be40e8749" Type="http://schemas.openxmlformats.org/officeDocument/2006/relationships/hyperlink" Target="https://iservice.lombardini.it/jsp/Template2/manuale.jsp?id=354&amp;parent=1136" TargetMode="External"/><Relationship Id="rId80496792be40e9376" Type="http://schemas.openxmlformats.org/officeDocument/2006/relationships/hyperlink" Target="https://iservice.lombardini.it/jsp/Template2/manuale.jsp?id=339&amp;parent=1136" TargetMode="External"/><Relationship Id="rId33876792be40e9796" Type="http://schemas.openxmlformats.org/officeDocument/2006/relationships/hyperlink" Target="https://iservice.lombardini.it/jsp/Template2/manuale.jsp?id=191&amp;parent=1088" TargetMode="External"/><Relationship Id="rId72976792be4103cd1" Type="http://schemas.openxmlformats.org/officeDocument/2006/relationships/hyperlink" Target="https://iservice.lombardini.it/jsp/Template2/manuale.jsp?id=283&amp;parent=1136" TargetMode="External"/><Relationship Id="rId49906792be410cb9b" Type="http://schemas.openxmlformats.org/officeDocument/2006/relationships/hyperlink" Target="https://iservice.lombardini.it/jsp/Template2/manuale.jsp?id=312&amp;parent=1136" TargetMode="External"/><Relationship Id="rId15596792be415d464" Type="http://schemas.openxmlformats.org/officeDocument/2006/relationships/hyperlink" Target="https://iservice.lombardini.it/jsp/Template2/manuale.jsp?id=314&amp;parent=1136" TargetMode="External"/><Relationship Id="rId64926792be4184895" Type="http://schemas.openxmlformats.org/officeDocument/2006/relationships/hyperlink" Target="https://iservice.lombardini.it/jsp/Template2/manuale.jsp?id=314&amp;parent=1136" TargetMode="External"/><Relationship Id="rId91866792be4192238" Type="http://schemas.openxmlformats.org/officeDocument/2006/relationships/hyperlink" Target="https://iservice.lombardini.it/jsp/Template2/manuale.jsp?id=314&amp;parent=1136" TargetMode="External"/><Relationship Id="rId40386792be419c370" Type="http://schemas.openxmlformats.org/officeDocument/2006/relationships/hyperlink" Target="https://iservice.lombardini.it/jsp/Template2/manuale.jsp?id=315&amp;parent=1136" TargetMode="External"/><Relationship Id="rId22166792be41a55f5" Type="http://schemas.openxmlformats.org/officeDocument/2006/relationships/hyperlink" Target="https://iservice.lombardini.it/jsp/Template2/manuale.jsp?id=315&amp;parent=1136" TargetMode="External"/><Relationship Id="rId11446792be41b6366" Type="http://schemas.openxmlformats.org/officeDocument/2006/relationships/hyperlink" Target="https://iservice.lombardini.it/jsp/Template2/manuale.jsp?id=315&amp;parent=1136" TargetMode="External"/><Relationship Id="rId57856792be41ced1e" Type="http://schemas.openxmlformats.org/officeDocument/2006/relationships/hyperlink" Target="https://iservice.lombardini.it/jsp/Template2/manuale.jsp?id=315&amp;parent=1136" TargetMode="External"/><Relationship Id="rId71906792be41e501d" Type="http://schemas.openxmlformats.org/officeDocument/2006/relationships/hyperlink" Target="https://iservice.lombardini.it/jsp/Template2/manuale.jsp?id=309&amp;parent=1136" TargetMode="External"/><Relationship Id="rId13396792be42a5b6e" Type="http://schemas.openxmlformats.org/officeDocument/2006/relationships/hyperlink" Target="https://iservice.lombardini.it/jsp/Template2/manuale.jsp?id=339&amp;parent=1136" TargetMode="External"/><Relationship Id="rId98096792be42a69d0" Type="http://schemas.openxmlformats.org/officeDocument/2006/relationships/hyperlink" Target="https://iservice.lombardini.it/jsp/Template2/manuale.jsp?id=339&amp;parent=1136" TargetMode="External"/><Relationship Id="rId24576792be42a6e55" Type="http://schemas.openxmlformats.org/officeDocument/2006/relationships/hyperlink" Target="https://iservice.lombardini.it/jsp/Template2/manuale.jsp?id=339&amp;parent=1136" TargetMode="External"/><Relationship Id="rId85346792be42a732c" Type="http://schemas.openxmlformats.org/officeDocument/2006/relationships/hyperlink" Target="https://iservice.lombardini.it/jsp/Template2/manuale.jsp?id=339&amp;parent=1136" TargetMode="External"/><Relationship Id="rId64306792be430828d" Type="http://schemas.openxmlformats.org/officeDocument/2006/relationships/hyperlink" Target="https://iservice.lombardini.it/jsp/Template2/manuale.jsp?id=291&amp;parent=1136" TargetMode="External"/><Relationship Id="rId17016792be4314aa1" Type="http://schemas.openxmlformats.org/officeDocument/2006/relationships/hyperlink" Target="https://iservice.lombardini.it/jsp/Template2/manuale.jsp?id=339&amp;parent=1136" TargetMode="External"/><Relationship Id="rId32796792be431537f" Type="http://schemas.openxmlformats.org/officeDocument/2006/relationships/hyperlink" Target="https://iservice.lombardini.it/jsp/Template2/manuale.jsp?id=339&amp;parent=1136" TargetMode="External"/><Relationship Id="rId26216792be43155af" Type="http://schemas.openxmlformats.org/officeDocument/2006/relationships/hyperlink" Target="https://iservice.lombardini.it/jsp/Template2/manuale.jsp?id=339&amp;parent=1136" TargetMode="External"/><Relationship Id="rId49006792be4315a78" Type="http://schemas.openxmlformats.org/officeDocument/2006/relationships/hyperlink" Target="https://iservice.lombardini.it/jsp/Template2/manuale.jsp?id=339&amp;parent=1136" TargetMode="External"/><Relationship Id="rId43766792be4349a01" Type="http://schemas.openxmlformats.org/officeDocument/2006/relationships/hyperlink" Target="https://iservice.lombardini.it/jsp/Template2/manuale.jsp?id=316&amp;parent=1136" TargetMode="External"/><Relationship Id="rId81186792be434ac17" Type="http://schemas.openxmlformats.org/officeDocument/2006/relationships/hyperlink" Target="https://iservice.lombardini.it/jsp/Template2/manuale.jsp?id=339&amp;parent=1136" TargetMode="External"/><Relationship Id="rId13366792be43760d1" Type="http://schemas.openxmlformats.org/officeDocument/2006/relationships/hyperlink" Target="https://iservice.lombardini.it/jsp/Template2/manuale.jsp?id=339&amp;parent=1136" TargetMode="External"/><Relationship Id="rId76406792be4390271" Type="http://schemas.openxmlformats.org/officeDocument/2006/relationships/hyperlink" Target="https://iservice.lombardini.it/jsp/Template2/manuale.jsp?id=307&amp;parent=1136" TargetMode="External"/><Relationship Id="rId21626792be4392b73" Type="http://schemas.openxmlformats.org/officeDocument/2006/relationships/hyperlink" Target="https://iservice.lombardini.it/jsp/Template2/manuale.jsp?id=339&amp;parent=1136" TargetMode="External"/><Relationship Id="rId33996792be4393c5e" Type="http://schemas.openxmlformats.org/officeDocument/2006/relationships/hyperlink" Target="https://iservice.lombardini.it/jsp/Template2/manuale.jsp?id=339&amp;parent=1136" TargetMode="External"/><Relationship Id="rId75836792be4394914" Type="http://schemas.openxmlformats.org/officeDocument/2006/relationships/hyperlink" Target="https://iservice.lombardini.it/jsp/Template2/manuale.jsp?id=339&amp;parent=1136" TargetMode="External"/><Relationship Id="rId24076792be4396351" Type="http://schemas.openxmlformats.org/officeDocument/2006/relationships/hyperlink" Target="https://iservice.lombardini.it/jsp/Template2/manuale.jsp?id=339&amp;parent=1136" TargetMode="External"/><Relationship Id="rId34696792be4396a33" Type="http://schemas.openxmlformats.org/officeDocument/2006/relationships/hyperlink" Target="https://iservice.lombardini.it/jsp/Template2/manuale.jsp?id=339&amp;parent=1136" TargetMode="External"/><Relationship Id="rId86876792be43b5ffa" Type="http://schemas.openxmlformats.org/officeDocument/2006/relationships/hyperlink" Target="https://iservice.lombardini.it/jsp/Template2/manuale.jsp?id=339&amp;parent=1136" TargetMode="External"/><Relationship Id="rId64016792be44abcec" Type="http://schemas.openxmlformats.org/officeDocument/2006/relationships/hyperlink" Target="https://iservice.lombardini.it/jsp/Template2/manuale.jsp?id=269&amp;parent=1136" TargetMode="External"/><Relationship Id="rId65306792be44d9496" Type="http://schemas.openxmlformats.org/officeDocument/2006/relationships/hyperlink" Target="https://iservice.lombardini.it/jsp/Template2/manuale.jsp?id=339&amp;parent=1136" TargetMode="External"/><Relationship Id="rId71406792be44f264e" Type="http://schemas.openxmlformats.org/officeDocument/2006/relationships/hyperlink" Target="https://iservice.lombardini.it/jsp/Template2/manuale.jsp?id=339&amp;parent=1136" TargetMode="External"/><Relationship Id="rId98186792be44f31af" Type="http://schemas.openxmlformats.org/officeDocument/2006/relationships/hyperlink" Target="https://iservice.lombardini.it/jsp/Template2/manuale.jsp?id=339&amp;parent=1136" TargetMode="External"/><Relationship Id="rId18626792be44f402f" Type="http://schemas.openxmlformats.org/officeDocument/2006/relationships/hyperlink" Target="https://iservice.lombardini.it/jsp/Template2/manuale.jsp?id=339&amp;parent=1136" TargetMode="External"/><Relationship Id="rId33206792be4537c2f" Type="http://schemas.openxmlformats.org/officeDocument/2006/relationships/hyperlink" Target="https://iservice.lombardini.it/jsp/Template2/manuale.jsp?id=296&amp;parent=1136" TargetMode="External"/><Relationship Id="rId58816792be454a388" Type="http://schemas.openxmlformats.org/officeDocument/2006/relationships/hyperlink" Target="https://iservice.lombardini.it/jsp/Template2/manuale.jsp?id=339&amp;parent=1136" TargetMode="External"/><Relationship Id="rId75326792be4584e91" Type="http://schemas.openxmlformats.org/officeDocument/2006/relationships/hyperlink" Target="https://iservice.lombardini.it/jsp/Template2/manuale.jsp?id=317&amp;parent=1136" TargetMode="External"/><Relationship Id="rId60056792be4586fa2" Type="http://schemas.openxmlformats.org/officeDocument/2006/relationships/hyperlink" Target="https://iservice.lombardini.it/jsp/Template2/manuale.jsp?id=271&amp;parent=1136" TargetMode="External"/><Relationship Id="rId26376792be45a6bbe" Type="http://schemas.openxmlformats.org/officeDocument/2006/relationships/hyperlink" Target="https://iservice.lombardini.it/jsp/Template2/manuale.jsp?id=339&amp;parent=1136" TargetMode="External"/><Relationship Id="rId11616792be45b4beb" Type="http://schemas.openxmlformats.org/officeDocument/2006/relationships/hyperlink" Target="https://iservice.lombardini.it/jsp/Template2/manuale.jsp?id=339&amp;parent=1136" TargetMode="External"/><Relationship Id="rId43726792be45d8d86" Type="http://schemas.openxmlformats.org/officeDocument/2006/relationships/hyperlink" Target="https://iservice.lombardini.it/jsp/Template2/manuale.jsp?id=339&amp;parent=1136" TargetMode="External"/><Relationship Id="rId48456792be4605d8b" Type="http://schemas.openxmlformats.org/officeDocument/2006/relationships/hyperlink" Target="https://iservice.lombardini.it/jsp/Template2/manuale.jsp?id=339&amp;parent=1136" TargetMode="External"/><Relationship Id="rId93966792be4695d50" Type="http://schemas.openxmlformats.org/officeDocument/2006/relationships/hyperlink" Target="https://iservice.lombardini.it/jsp/Template2/manuale.jsp?id=339&amp;parent=1136" TargetMode="External"/><Relationship Id="rId45496792be40f149e" Type="http://schemas.openxmlformats.org/officeDocument/2006/relationships/image" Target="media/imgrId45496792be40f149e.jpg"/><Relationship Id="rId28076792be4103299" Type="http://schemas.openxmlformats.org/officeDocument/2006/relationships/image" Target="media/imgrId28076792be4103299.jpg"/><Relationship Id="rId49886792be410bec1" Type="http://schemas.openxmlformats.org/officeDocument/2006/relationships/image" Target="media/imgrId49886792be410bec1.jpg"/><Relationship Id="rId91576792be411353a" Type="http://schemas.openxmlformats.org/officeDocument/2006/relationships/image" Target="media/imgrId91576792be411353a.jpg"/><Relationship Id="rId60316792be411fd9d" Type="http://schemas.openxmlformats.org/officeDocument/2006/relationships/image" Target="media/imgrId60316792be411fd9d.jpg"/><Relationship Id="rId82606792be412b67f" Type="http://schemas.openxmlformats.org/officeDocument/2006/relationships/image" Target="media/imgrId82606792be412b67f.jpg"/><Relationship Id="rId89896792be413748c" Type="http://schemas.openxmlformats.org/officeDocument/2006/relationships/image" Target="media/imgrId89896792be413748c.jpg"/><Relationship Id="rId74676792be4146ae1" Type="http://schemas.openxmlformats.org/officeDocument/2006/relationships/image" Target="media/imgrId74676792be4146ae1.jpg"/><Relationship Id="rId21496792be415634e" Type="http://schemas.openxmlformats.org/officeDocument/2006/relationships/image" Target="media/imgrId21496792be415634e.jpg"/><Relationship Id="rId79636792be415cb2d" Type="http://schemas.openxmlformats.org/officeDocument/2006/relationships/image" Target="media/imgrId79636792be415cb2d.jpg"/><Relationship Id="rId26626792be4165af7" Type="http://schemas.openxmlformats.org/officeDocument/2006/relationships/image" Target="media/imgrId26626792be4165af7.jpg"/><Relationship Id="rId71146792be416fc4f" Type="http://schemas.openxmlformats.org/officeDocument/2006/relationships/image" Target="media/imgrId71146792be416fc4f.jpg"/><Relationship Id="rId40206792be417be8a" Type="http://schemas.openxmlformats.org/officeDocument/2006/relationships/image" Target="media/imgrId40206792be417be8a.jpg"/><Relationship Id="rId84786792be418157a" Type="http://schemas.openxmlformats.org/officeDocument/2006/relationships/image" Target="media/imgrId84786792be418157a.jpg"/><Relationship Id="rId49296792be418f6cb" Type="http://schemas.openxmlformats.org/officeDocument/2006/relationships/image" Target="media/imgrId49296792be418f6cb.jpg"/><Relationship Id="rId60796792be419ba2c" Type="http://schemas.openxmlformats.org/officeDocument/2006/relationships/image" Target="media/imgrId60796792be419ba2c.jpg"/><Relationship Id="rId62076792be41a4f73" Type="http://schemas.openxmlformats.org/officeDocument/2006/relationships/image" Target="media/imgrId62076792be41a4f73.jpg"/><Relationship Id="rId46056792be41af93c" Type="http://schemas.openxmlformats.org/officeDocument/2006/relationships/image" Target="media/imgrId46056792be41af93c.png"/><Relationship Id="rId62366792be41b5969" Type="http://schemas.openxmlformats.org/officeDocument/2006/relationships/image" Target="media/imgrId62366792be41b5969.jpg"/><Relationship Id="rId67336792be41c28ea" Type="http://schemas.openxmlformats.org/officeDocument/2006/relationships/image" Target="media/imgrId67336792be41c28ea.jpg"/><Relationship Id="rId48486792be41c8928" Type="http://schemas.openxmlformats.org/officeDocument/2006/relationships/image" Target="media/imgrId48486792be41c8928.jpg"/><Relationship Id="rId38676792be41ce1c9" Type="http://schemas.openxmlformats.org/officeDocument/2006/relationships/image" Target="media/imgrId38676792be41ce1c9.jpg"/><Relationship Id="rId13976792be41ddc93" Type="http://schemas.openxmlformats.org/officeDocument/2006/relationships/image" Target="media/imgrId13976792be41ddc93.jpg"/><Relationship Id="rId22896792be41e3bd9" Type="http://schemas.openxmlformats.org/officeDocument/2006/relationships/image" Target="media/imgrId22896792be41e3bd9.jpg"/><Relationship Id="rId69406792be41f029f" Type="http://schemas.openxmlformats.org/officeDocument/2006/relationships/image" Target="media/imgrId69406792be41f029f.jpg"/><Relationship Id="rId35976792be4202cfd" Type="http://schemas.openxmlformats.org/officeDocument/2006/relationships/image" Target="media/imgrId35976792be4202cfd.jpg"/><Relationship Id="rId41486792be420f210" Type="http://schemas.openxmlformats.org/officeDocument/2006/relationships/image" Target="media/imgrId41486792be420f210.jpg"/><Relationship Id="rId39386792be42162e7" Type="http://schemas.openxmlformats.org/officeDocument/2006/relationships/image" Target="media/imgrId39386792be42162e7.jpg"/><Relationship Id="rId22916792be42237be" Type="http://schemas.openxmlformats.org/officeDocument/2006/relationships/image" Target="media/imgrId22916792be42237be.jpg"/><Relationship Id="rId38136792be422a24d" Type="http://schemas.openxmlformats.org/officeDocument/2006/relationships/image" Target="media/imgrId38136792be422a24d.jpg"/><Relationship Id="rId44756792be42324bd" Type="http://schemas.openxmlformats.org/officeDocument/2006/relationships/image" Target="media/imgrId44756792be42324bd.jpg"/><Relationship Id="rId54116792be423eee5" Type="http://schemas.openxmlformats.org/officeDocument/2006/relationships/image" Target="media/imgrId54116792be423eee5.jpg"/><Relationship Id="rId83646792be424dda2" Type="http://schemas.openxmlformats.org/officeDocument/2006/relationships/image" Target="media/imgrId83646792be424dda2.jpg"/><Relationship Id="rId97086792be4253807" Type="http://schemas.openxmlformats.org/officeDocument/2006/relationships/image" Target="media/imgrId97086792be4253807.jpg"/><Relationship Id="rId78256792be425f5e2" Type="http://schemas.openxmlformats.org/officeDocument/2006/relationships/image" Target="media/imgrId78256792be425f5e2.jpg"/><Relationship Id="rId39066792be426a688" Type="http://schemas.openxmlformats.org/officeDocument/2006/relationships/image" Target="media/imgrId39066792be426a688.jpg"/><Relationship Id="rId49306792be42724ba" Type="http://schemas.openxmlformats.org/officeDocument/2006/relationships/image" Target="media/imgrId49306792be42724ba.jpg"/><Relationship Id="rId88976792be427db86" Type="http://schemas.openxmlformats.org/officeDocument/2006/relationships/image" Target="media/imgrId88976792be427db86.jpg"/><Relationship Id="rId84106792be4285d49" Type="http://schemas.openxmlformats.org/officeDocument/2006/relationships/image" Target="media/imgrId84106792be4285d49.jpg"/><Relationship Id="rId92906792be428f628" Type="http://schemas.openxmlformats.org/officeDocument/2006/relationships/image" Target="media/imgrId92906792be428f628.jpg"/><Relationship Id="rId36106792be4294f2a" Type="http://schemas.openxmlformats.org/officeDocument/2006/relationships/image" Target="media/imgrId36106792be4294f2a.jpg"/><Relationship Id="rId15016792be429ef95" Type="http://schemas.openxmlformats.org/officeDocument/2006/relationships/image" Target="media/imgrId15016792be429ef95.jpg"/><Relationship Id="rId81566792be42a4bd6" Type="http://schemas.openxmlformats.org/officeDocument/2006/relationships/image" Target="media/imgrId81566792be42a4bd6.jpg"/><Relationship Id="rId67756792be42b4a5c" Type="http://schemas.openxmlformats.org/officeDocument/2006/relationships/image" Target="media/imgrId67756792be42b4a5c.jpg"/><Relationship Id="rId14326792be42c35de" Type="http://schemas.openxmlformats.org/officeDocument/2006/relationships/image" Target="media/imgrId14326792be42c35de.jpg"/><Relationship Id="rId18916792be42c8f64" Type="http://schemas.openxmlformats.org/officeDocument/2006/relationships/image" Target="media/imgrId18916792be42c8f64.jpg"/><Relationship Id="rId32976792be42d5ef5" Type="http://schemas.openxmlformats.org/officeDocument/2006/relationships/image" Target="media/imgrId32976792be42d5ef5.jpg"/><Relationship Id="rId68736792be42ddfc5" Type="http://schemas.openxmlformats.org/officeDocument/2006/relationships/image" Target="media/imgrId68736792be42ddfc5.jpg"/><Relationship Id="rId16916792be42e75a1" Type="http://schemas.openxmlformats.org/officeDocument/2006/relationships/image" Target="media/imgrId16916792be42e75a1.jpg"/><Relationship Id="rId65286792be43013e7" Type="http://schemas.openxmlformats.org/officeDocument/2006/relationships/image" Target="media/imgrId65286792be43013e7.jpg"/><Relationship Id="rId12276792be4306e85" Type="http://schemas.openxmlformats.org/officeDocument/2006/relationships/image" Target="media/imgrId12276792be4306e85.jpg"/><Relationship Id="rId62876792be4313905" Type="http://schemas.openxmlformats.org/officeDocument/2006/relationships/image" Target="media/imgrId62876792be4313905.jpg"/><Relationship Id="rId28496792be4322378" Type="http://schemas.openxmlformats.org/officeDocument/2006/relationships/image" Target="media/imgrId28496792be4322378.jpg"/><Relationship Id="rId27006792be432a237" Type="http://schemas.openxmlformats.org/officeDocument/2006/relationships/image" Target="media/imgrId27006792be432a237.jpg"/><Relationship Id="rId42016792be4334cce" Type="http://schemas.openxmlformats.org/officeDocument/2006/relationships/image" Target="media/imgrId42016792be4334cce.jpg"/><Relationship Id="rId51246792be434197b" Type="http://schemas.openxmlformats.org/officeDocument/2006/relationships/image" Target="media/imgrId51246792be434197b.jpg"/><Relationship Id="rId45736792be434907c" Type="http://schemas.openxmlformats.org/officeDocument/2006/relationships/image" Target="media/imgrId45736792be434907c.jpg"/><Relationship Id="rId71086792be43562b0" Type="http://schemas.openxmlformats.org/officeDocument/2006/relationships/image" Target="media/imgrId71086792be43562b0.jpg"/><Relationship Id="rId83486792be435cb3f" Type="http://schemas.openxmlformats.org/officeDocument/2006/relationships/image" Target="media/imgrId83486792be435cb3f.gif"/><Relationship Id="rId21126792be4374964" Type="http://schemas.openxmlformats.org/officeDocument/2006/relationships/image" Target="media/imgrId21126792be4374964.jpg"/><Relationship Id="rId84216792be43834c7" Type="http://schemas.openxmlformats.org/officeDocument/2006/relationships/image" Target="media/imgrId84216792be43834c7.jpg"/><Relationship Id="rId58276792be438f491" Type="http://schemas.openxmlformats.org/officeDocument/2006/relationships/image" Target="media/imgrId58276792be438f491.jpg"/><Relationship Id="rId59976792be439fa25" Type="http://schemas.openxmlformats.org/officeDocument/2006/relationships/image" Target="media/imgrId59976792be439fa25.jpg"/><Relationship Id="rId53936792be43a9de6" Type="http://schemas.openxmlformats.org/officeDocument/2006/relationships/image" Target="media/imgrId53936792be43a9de6.jpg"/><Relationship Id="rId90346792be43b3ebf" Type="http://schemas.openxmlformats.org/officeDocument/2006/relationships/image" Target="media/imgrId90346792be43b3ebf.jpg"/><Relationship Id="rId42906792be43c233a" Type="http://schemas.openxmlformats.org/officeDocument/2006/relationships/image" Target="media/imgrId42906792be43c233a.jpg"/><Relationship Id="rId81426792be43cd036" Type="http://schemas.openxmlformats.org/officeDocument/2006/relationships/image" Target="media/imgrId81426792be43cd036.jpg"/><Relationship Id="rId79826792be43d7c9c" Type="http://schemas.openxmlformats.org/officeDocument/2006/relationships/image" Target="media/imgrId79826792be43d7c9c.jpg"/><Relationship Id="rId67146792be43dfa9f" Type="http://schemas.openxmlformats.org/officeDocument/2006/relationships/image" Target="media/imgrId67146792be43dfa9f.jpg"/><Relationship Id="rId24286792be43eff2b" Type="http://schemas.openxmlformats.org/officeDocument/2006/relationships/image" Target="media/imgrId24286792be43eff2b.jpg"/><Relationship Id="rId11826792be44040fe" Type="http://schemas.openxmlformats.org/officeDocument/2006/relationships/image" Target="media/imgrId11826792be44040fe.jpg"/><Relationship Id="rId45346792be440ecf2" Type="http://schemas.openxmlformats.org/officeDocument/2006/relationships/image" Target="media/imgrId45346792be440ecf2.jpg"/><Relationship Id="rId32656792be441596a" Type="http://schemas.openxmlformats.org/officeDocument/2006/relationships/image" Target="media/imgrId32656792be441596a.jpg"/><Relationship Id="rId93206792be44213dc" Type="http://schemas.openxmlformats.org/officeDocument/2006/relationships/image" Target="media/imgrId93206792be44213dc.jpg"/><Relationship Id="rId41226792be442913c" Type="http://schemas.openxmlformats.org/officeDocument/2006/relationships/image" Target="media/imgrId41226792be442913c.jpg"/><Relationship Id="rId64786792be4436c9b" Type="http://schemas.openxmlformats.org/officeDocument/2006/relationships/image" Target="media/imgrId64786792be4436c9b.jpg"/><Relationship Id="rId39896792be4442a8f" Type="http://schemas.openxmlformats.org/officeDocument/2006/relationships/image" Target="media/imgrId39896792be4442a8f.jpg"/><Relationship Id="rId18406792be444c54f" Type="http://schemas.openxmlformats.org/officeDocument/2006/relationships/image" Target="media/imgrId18406792be444c54f.jpg"/><Relationship Id="rId17016792be4453e2a" Type="http://schemas.openxmlformats.org/officeDocument/2006/relationships/image" Target="media/imgrId17016792be4453e2a.jpg"/><Relationship Id="rId44456792be445c76c" Type="http://schemas.openxmlformats.org/officeDocument/2006/relationships/image" Target="media/imgrId44456792be445c76c.jpg"/><Relationship Id="rId42256792be4462457" Type="http://schemas.openxmlformats.org/officeDocument/2006/relationships/image" Target="media/imgrId42256792be4462457.jpg"/><Relationship Id="rId38746792be446f32b" Type="http://schemas.openxmlformats.org/officeDocument/2006/relationships/image" Target="media/imgrId38746792be446f32b.jpg"/><Relationship Id="rId99876792be44773da" Type="http://schemas.openxmlformats.org/officeDocument/2006/relationships/image" Target="media/imgrId99876792be44773da.jpg"/><Relationship Id="rId31426792be447dbb4" Type="http://schemas.openxmlformats.org/officeDocument/2006/relationships/image" Target="media/imgrId31426792be447dbb4.jpg"/><Relationship Id="rId56106792be448baa5" Type="http://schemas.openxmlformats.org/officeDocument/2006/relationships/image" Target="media/imgrId56106792be448baa5.jpg"/><Relationship Id="rId95036792be4492e4f" Type="http://schemas.openxmlformats.org/officeDocument/2006/relationships/image" Target="media/imgrId95036792be4492e4f.jpg"/><Relationship Id="rId36056792be44999d0" Type="http://schemas.openxmlformats.org/officeDocument/2006/relationships/image" Target="media/imgrId36056792be44999d0.jpg"/><Relationship Id="rId92416792be44a49c7" Type="http://schemas.openxmlformats.org/officeDocument/2006/relationships/image" Target="media/imgrId92416792be44a49c7.jpg"/><Relationship Id="rId82076792be44aafad" Type="http://schemas.openxmlformats.org/officeDocument/2006/relationships/image" Target="media/imgrId82076792be44aafad.jpg"/><Relationship Id="rId34456792be44b5ae3" Type="http://schemas.openxmlformats.org/officeDocument/2006/relationships/image" Target="media/imgrId34456792be44b5ae3.jpg"/><Relationship Id="rId85356792be44c330f" Type="http://schemas.openxmlformats.org/officeDocument/2006/relationships/image" Target="media/imgrId85356792be44c330f.jpg"/><Relationship Id="rId47666792be44ce392" Type="http://schemas.openxmlformats.org/officeDocument/2006/relationships/image" Target="media/imgrId47666792be44ce392.jpg"/><Relationship Id="rId77156792be44d8b81" Type="http://schemas.openxmlformats.org/officeDocument/2006/relationships/image" Target="media/imgrId77156792be44d8b81.jpg"/><Relationship Id="rId92606792be44e1be6" Type="http://schemas.openxmlformats.org/officeDocument/2006/relationships/image" Target="media/imgrId92606792be44e1be6.jpg"/><Relationship Id="rId90436792be44f0d1c" Type="http://schemas.openxmlformats.org/officeDocument/2006/relationships/image" Target="media/imgrId90436792be44f0d1c.jpg"/><Relationship Id="rId36226792be44f1c57" Type="http://schemas.openxmlformats.org/officeDocument/2006/relationships/image" Target="media/imgrId36226792be44f1c57.png"/><Relationship Id="rId77646792be450b4e3" Type="http://schemas.openxmlformats.org/officeDocument/2006/relationships/image" Target="media/imgrId77646792be450b4e3.jpg"/><Relationship Id="rId51726792be4516db9" Type="http://schemas.openxmlformats.org/officeDocument/2006/relationships/image" Target="media/imgrId51726792be4516db9.jpg"/><Relationship Id="rId97806792be452290d" Type="http://schemas.openxmlformats.org/officeDocument/2006/relationships/image" Target="media/imgrId97806792be452290d.jpg"/><Relationship Id="rId76236792be45291b5" Type="http://schemas.openxmlformats.org/officeDocument/2006/relationships/image" Target="media/imgrId76236792be45291b5.jpg"/><Relationship Id="rId42866792be4536223" Type="http://schemas.openxmlformats.org/officeDocument/2006/relationships/image" Target="media/imgrId42866792be4536223.jpg"/><Relationship Id="rId80196792be4541dad" Type="http://schemas.openxmlformats.org/officeDocument/2006/relationships/image" Target="media/imgrId80196792be4541dad.jpg"/><Relationship Id="rId68876792be454916d" Type="http://schemas.openxmlformats.org/officeDocument/2006/relationships/image" Target="media/imgrId68876792be454916d.jpg"/><Relationship Id="rId49956792be455a53c" Type="http://schemas.openxmlformats.org/officeDocument/2006/relationships/image" Target="media/imgrId49956792be455a53c.jpg"/><Relationship Id="rId85806792be45615b0" Type="http://schemas.openxmlformats.org/officeDocument/2006/relationships/image" Target="media/imgrId85806792be45615b0.jpg"/><Relationship Id="rId23726792be456e731" Type="http://schemas.openxmlformats.org/officeDocument/2006/relationships/image" Target="media/imgrId23726792be456e731.jpg"/><Relationship Id="rId65876792be45778b5" Type="http://schemas.openxmlformats.org/officeDocument/2006/relationships/image" Target="media/imgrId65876792be45778b5.jpg"/><Relationship Id="rId95196792be45840dd" Type="http://schemas.openxmlformats.org/officeDocument/2006/relationships/image" Target="media/imgrId95196792be45840dd.jpg"/><Relationship Id="rId35146792be4590742" Type="http://schemas.openxmlformats.org/officeDocument/2006/relationships/image" Target="media/imgrId35146792be4590742.jpg"/><Relationship Id="rId23106792be459cefa" Type="http://schemas.openxmlformats.org/officeDocument/2006/relationships/image" Target="media/imgrId23106792be459cefa.jpg"/><Relationship Id="rId36086792be45a6018" Type="http://schemas.openxmlformats.org/officeDocument/2006/relationships/image" Target="media/imgrId36086792be45a6018.jpg"/><Relationship Id="rId45876792be45b4238" Type="http://schemas.openxmlformats.org/officeDocument/2006/relationships/image" Target="media/imgrId45876792be45b4238.jpg"/><Relationship Id="rId72156792be45c02a9" Type="http://schemas.openxmlformats.org/officeDocument/2006/relationships/image" Target="media/imgrId72156792be45c02a9.jpg"/><Relationship Id="rId77456792be45cd640" Type="http://schemas.openxmlformats.org/officeDocument/2006/relationships/image" Target="media/imgrId77456792be45cd640.jpg"/><Relationship Id="rId49226792be45d6a97" Type="http://schemas.openxmlformats.org/officeDocument/2006/relationships/image" Target="media/imgrId49226792be45d6a97.jpg"/><Relationship Id="rId92596792be45e389d" Type="http://schemas.openxmlformats.org/officeDocument/2006/relationships/image" Target="media/imgrId92596792be45e389d.jpg"/><Relationship Id="rId42386792be45ebeb7" Type="http://schemas.openxmlformats.org/officeDocument/2006/relationships/image" Target="media/imgrId42386792be45ebeb7.jpg"/><Relationship Id="rId10166792be460314e" Type="http://schemas.openxmlformats.org/officeDocument/2006/relationships/image" Target="media/imgrId10166792be460314e.jpg"/><Relationship Id="rId91826792be4611a86" Type="http://schemas.openxmlformats.org/officeDocument/2006/relationships/image" Target="media/imgrId91826792be4611a86.jpg"/><Relationship Id="rId79706792be461ba0c" Type="http://schemas.openxmlformats.org/officeDocument/2006/relationships/image" Target="media/imgrId79706792be461ba0c.jpg"/><Relationship Id="rId40986792be462ca06" Type="http://schemas.openxmlformats.org/officeDocument/2006/relationships/image" Target="media/imgrId40986792be462ca06.jpg"/><Relationship Id="rId35696792be4635e17" Type="http://schemas.openxmlformats.org/officeDocument/2006/relationships/image" Target="media/imgrId35696792be4635e17.jpg"/><Relationship Id="rId46016792be4641159" Type="http://schemas.openxmlformats.org/officeDocument/2006/relationships/image" Target="media/imgrId46016792be4641159.jpg"/><Relationship Id="rId79366792be4652aeb" Type="http://schemas.openxmlformats.org/officeDocument/2006/relationships/image" Target="media/imgrId79366792be4652aeb.jpg"/><Relationship Id="rId46526792be465e887" Type="http://schemas.openxmlformats.org/officeDocument/2006/relationships/image" Target="media/imgrId46526792be465e887.jpg"/><Relationship Id="rId18016792be466fd4f" Type="http://schemas.openxmlformats.org/officeDocument/2006/relationships/image" Target="media/imgrId18016792be466fd4f.jpg"/><Relationship Id="rId68656792be467e8a0" Type="http://schemas.openxmlformats.org/officeDocument/2006/relationships/image" Target="media/imgrId68656792be467e8a0.jpg"/><Relationship Id="rId61526792be467efe9" Type="http://schemas.openxmlformats.org/officeDocument/2006/relationships/image" Target="media/imgrId61526792be467efe9.png"/><Relationship Id="rId22996792be468f318" Type="http://schemas.openxmlformats.org/officeDocument/2006/relationships/image" Target="media/imgrId22996792be468f318.jpg"/><Relationship Id="rId63146792be46951a9" Type="http://schemas.openxmlformats.org/officeDocument/2006/relationships/image" Target="media/imgrId63146792be46951a9.jpg"/><Relationship Id="rId14876792be46a000e" Type="http://schemas.openxmlformats.org/officeDocument/2006/relationships/image" Target="media/imgrId14876792be46a000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198706" Type="http://schemas.openxmlformats.org/officeDocument/2006/relationships/image" Target="media/imgrId401987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198706" Type="http://schemas.openxmlformats.org/officeDocument/2006/relationships/image" Target="media/imgrId401987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198706" Type="http://schemas.openxmlformats.org/officeDocument/2006/relationships/image" Target="media/imgrId401987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198706" Type="http://schemas.openxmlformats.org/officeDocument/2006/relationships/image" Target="media/imgrId401987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198706" Type="http://schemas.openxmlformats.org/officeDocument/2006/relationships/image" Target="media/imgrId401987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198706" Type="http://schemas.openxmlformats.org/officeDocument/2006/relationships/image" Target="media/imgrId401987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