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05530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7345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160837" w:name="ctxt"/>
    <w:bookmarkEnd w:id="781608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73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737"/>
        </w:numPr>
        <w:spacing w:before="0" w:after="0" w:line="240" w:lineRule="auto"/>
        <w:jc w:val="left"/>
        <w:rPr>
          <w:color w:val="00274C"/>
          <w:sz w:val="20"/>
          <w:szCs w:val="20"/>
        </w:rPr>
      </w:pPr>
      <w:bookmarkStart w:id="12867952" w:name="result_box"/>
      <w:bookmarkEnd w:id="1286795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9006792c69fb411a"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6676792c69fb437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73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7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73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73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0766792c69fb6e3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7756792c69fb708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73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73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73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73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387231" w:name="result_box"/>
      <w:bookmarkEnd w:id="438723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785661" w:name="result_box"/>
      <w:bookmarkEnd w:id="517856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990982" w:name="result_box"/>
      <w:bookmarkEnd w:id="899098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737"/>
        </w:numPr>
        <w:spacing w:before="0" w:after="0" w:line="240" w:lineRule="auto"/>
        <w:jc w:val="left"/>
        <w:rPr>
          <w:color w:val="00274C"/>
          <w:sz w:val="20"/>
          <w:szCs w:val="20"/>
        </w:rPr>
      </w:pPr>
      <w:bookmarkStart w:id="64686397" w:name="result_box"/>
      <w:bookmarkEnd w:id="646863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1846792c69fba04b" w:history="1">
        <w:r>
          <w:rPr>
            <w:rStyle w:val="DefaultParagraphFontPHPDOCX"/>
            <w:b/>
            <w:bCs/>
            <w:color w:val="0000FF"/>
            <w:sz w:val="20"/>
            <w:szCs w:val="20"/>
            <w:u w:val="none"/>
          </w:rPr>
          <w:t xml:space="preserve">Chap.</w:t>
        </w:r>
      </w:hyperlink>
      <w:r>
        <w:rPr>
          <w:color w:val="00274C"/>
          <w:sz w:val="20"/>
          <w:szCs w:val="20"/>
          <w:u w:val="none"/>
        </w:rPr>
        <w:t xml:space="preserve"> </w:t>
      </w:r>
      <w:bookmarkStart w:id="58507876" w:name="result_box"/>
      <w:bookmarkEnd w:id="58507876"/>
      <w:hyperlink r:id="rId51256792c69fba307"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4693602" name="name84996792c69fc985f"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1596792c69fc985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6176293" name="name66006792c69fda4ec"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3996792c69fda4e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0003915" name="name41736792c69fe51b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6866792c69fe51b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2210618" name="name93966792c69ff135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4916792c69ff134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7436073" name="name62616792c6a00a3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396792c6a00a3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333656" name="name23826792c6a00fd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566792c6a00fd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1250966" name="name64556792c6a0157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286792c6a01574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0978133" name="name81636792c6a01b2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886792c6a01b2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5573991" name="name19716792c6a02fb8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5466792c6a02fb8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1533583" name="name64296792c6a03ecf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1136792c6a03ece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5594081" name="name51606792c6a04b36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7006792c6a04b362"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8625504" name="name66846792c6a05af9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0826792c6a05af97"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3816792c6a05b8e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4453234" name="name71866792c6a07563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1896792c6a07563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38">
    <w:multiLevelType w:val="hybridMultilevel"/>
    <w:lvl w:ilvl="0" w:tplc="57415911">
      <w:start w:val="1"/>
      <w:numFmt w:val="decimal"/>
      <w:lvlText w:val="%1."/>
      <w:lvlJc w:val="left"/>
      <w:pPr>
        <w:ind w:left="720" w:hanging="360"/>
      </w:pPr>
    </w:lvl>
    <w:lvl w:ilvl="1" w:tplc="57415911" w:tentative="1">
      <w:start w:val="1"/>
      <w:numFmt w:val="lowerLetter"/>
      <w:lvlText w:val="%2."/>
      <w:lvlJc w:val="left"/>
      <w:pPr>
        <w:ind w:left="1440" w:hanging="360"/>
      </w:pPr>
    </w:lvl>
    <w:lvl w:ilvl="2" w:tplc="57415911" w:tentative="1">
      <w:start w:val="1"/>
      <w:numFmt w:val="lowerRoman"/>
      <w:lvlText w:val="%3."/>
      <w:lvlJc w:val="right"/>
      <w:pPr>
        <w:ind w:left="2160" w:hanging="180"/>
      </w:pPr>
    </w:lvl>
    <w:lvl w:ilvl="3" w:tplc="57415911" w:tentative="1">
      <w:start w:val="1"/>
      <w:numFmt w:val="decimal"/>
      <w:lvlText w:val="%4."/>
      <w:lvlJc w:val="left"/>
      <w:pPr>
        <w:ind w:left="2880" w:hanging="360"/>
      </w:pPr>
    </w:lvl>
    <w:lvl w:ilvl="4" w:tplc="57415911" w:tentative="1">
      <w:start w:val="1"/>
      <w:numFmt w:val="lowerLetter"/>
      <w:lvlText w:val="%5."/>
      <w:lvlJc w:val="left"/>
      <w:pPr>
        <w:ind w:left="3600" w:hanging="360"/>
      </w:pPr>
    </w:lvl>
    <w:lvl w:ilvl="5" w:tplc="57415911" w:tentative="1">
      <w:start w:val="1"/>
      <w:numFmt w:val="lowerRoman"/>
      <w:lvlText w:val="%6."/>
      <w:lvlJc w:val="right"/>
      <w:pPr>
        <w:ind w:left="4320" w:hanging="180"/>
      </w:pPr>
    </w:lvl>
    <w:lvl w:ilvl="6" w:tplc="57415911" w:tentative="1">
      <w:start w:val="1"/>
      <w:numFmt w:val="decimal"/>
      <w:lvlText w:val="%7."/>
      <w:lvlJc w:val="left"/>
      <w:pPr>
        <w:ind w:left="5040" w:hanging="360"/>
      </w:pPr>
    </w:lvl>
    <w:lvl w:ilvl="7" w:tplc="57415911" w:tentative="1">
      <w:start w:val="1"/>
      <w:numFmt w:val="lowerLetter"/>
      <w:lvlText w:val="%8."/>
      <w:lvlJc w:val="left"/>
      <w:pPr>
        <w:ind w:left="5760" w:hanging="360"/>
      </w:pPr>
    </w:lvl>
    <w:lvl w:ilvl="8" w:tplc="57415911" w:tentative="1">
      <w:start w:val="1"/>
      <w:numFmt w:val="lowerRoman"/>
      <w:lvlText w:val="%9."/>
      <w:lvlJc w:val="right"/>
      <w:pPr>
        <w:ind w:left="6480" w:hanging="180"/>
      </w:pPr>
    </w:lvl>
  </w:abstractNum>
  <w:abstractNum w:abstractNumId="15737">
    <w:multiLevelType w:val="hybridMultilevel"/>
    <w:lvl w:ilvl="0" w:tplc="301622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37">
    <w:abstractNumId w:val="15737"/>
  </w:num>
  <w:num w:numId="15738">
    <w:abstractNumId w:val="157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4045634" Type="http://schemas.openxmlformats.org/officeDocument/2006/relationships/comments" Target="comments.xml"/><Relationship Id="rId252579497" Type="http://schemas.microsoft.com/office/2011/relationships/commentsExtended" Target="commentsExtended.xml"/><Relationship Id="rId46734508" Type="http://schemas.openxmlformats.org/officeDocument/2006/relationships/image" Target="media/imgrId46734508.jpg"/><Relationship Id="rId99006792c69fb411a" Type="http://schemas.openxmlformats.org/officeDocument/2006/relationships/hyperlink" Target="https://iservice.lombardini.it/jsp/Template2/manuale.jsp?id=259&amp;parent=1136" TargetMode="External"/><Relationship Id="rId16676792c69fb437e" Type="http://schemas.openxmlformats.org/officeDocument/2006/relationships/hyperlink" Target="https://iservice.lombardini.it/jsp/Template2/manuale.jsp?id=260&amp;parent=1136" TargetMode="External"/><Relationship Id="rId40766792c69fb6e38" Type="http://schemas.openxmlformats.org/officeDocument/2006/relationships/hyperlink" Target="https://iservice.lombardini.it/jsp/Template2/manuale.jsp?id=335&amp;parent=1136" TargetMode="External"/><Relationship Id="rId27756792c69fb708b" Type="http://schemas.openxmlformats.org/officeDocument/2006/relationships/hyperlink" Target="https://iservice.lombardini.it/jsp/Template2/manuale.jsp?id=335&amp;parent=1136" TargetMode="External"/><Relationship Id="rId21846792c69fba04b" Type="http://schemas.openxmlformats.org/officeDocument/2006/relationships/hyperlink" Target="https://iservice.lombardini.it/jsp/Template2/manuale.jsp?id=282&amp;parent=1136" TargetMode="External"/><Relationship Id="rId51256792c69fba307" Type="http://schemas.openxmlformats.org/officeDocument/2006/relationships/hyperlink" Target="https://iservice.lombardini.it/jsp/Template2/manuale.jsp?id=282&amp;parent=1136" TargetMode="External"/><Relationship Id="rId73816792c6a05b8e2" Type="http://schemas.openxmlformats.org/officeDocument/2006/relationships/hyperlink" Target="https://iservice.lombardini.it/jsp/Template2/manuale.jsp?id=341&amp;parent=1136" TargetMode="External"/><Relationship Id="rId51596792c69fc985a" Type="http://schemas.openxmlformats.org/officeDocument/2006/relationships/image" Target="media/imgrId51596792c69fc985a.jpg"/><Relationship Id="rId73996792c69fda4e7" Type="http://schemas.openxmlformats.org/officeDocument/2006/relationships/image" Target="media/imgrId73996792c69fda4e7.jpg"/><Relationship Id="rId16866792c69fe51b4" Type="http://schemas.openxmlformats.org/officeDocument/2006/relationships/image" Target="media/imgrId16866792c69fe51b4.jpg"/><Relationship Id="rId74916792c69ff134a" Type="http://schemas.openxmlformats.org/officeDocument/2006/relationships/image" Target="media/imgrId74916792c69ff134a.jpg"/><Relationship Id="rId27396792c6a00a322" Type="http://schemas.openxmlformats.org/officeDocument/2006/relationships/image" Target="media/imgrId27396792c6a00a322.gif"/><Relationship Id="rId81566792c6a00fd2b" Type="http://schemas.openxmlformats.org/officeDocument/2006/relationships/image" Target="media/imgrId81566792c6a00fd2b.gif"/><Relationship Id="rId86286792c6a01574f" Type="http://schemas.openxmlformats.org/officeDocument/2006/relationships/image" Target="media/imgrId86286792c6a01574f.gif"/><Relationship Id="rId57886792c6a01b251" Type="http://schemas.openxmlformats.org/officeDocument/2006/relationships/image" Target="media/imgrId57886792c6a01b251.gif"/><Relationship Id="rId75466792c6a02fb8a" Type="http://schemas.openxmlformats.org/officeDocument/2006/relationships/image" Target="media/imgrId75466792c6a02fb8a.jpg"/><Relationship Id="rId41136792c6a03ecec" Type="http://schemas.openxmlformats.org/officeDocument/2006/relationships/image" Target="media/imgrId41136792c6a03ecec.jpg"/><Relationship Id="rId67006792c6a04b362" Type="http://schemas.openxmlformats.org/officeDocument/2006/relationships/image" Target="media/imgrId67006792c6a04b362.jpg"/><Relationship Id="rId80826792c6a05af97" Type="http://schemas.openxmlformats.org/officeDocument/2006/relationships/image" Target="media/imgrId80826792c6a05af97.jpg"/><Relationship Id="rId91896792c6a075633" Type="http://schemas.openxmlformats.org/officeDocument/2006/relationships/image" Target="media/imgrId91896792c6a07563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734508" Type="http://schemas.openxmlformats.org/officeDocument/2006/relationships/image" Target="media/imgrId467345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