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4935252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608240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2343146" w:name="ctxt"/>
    <w:bookmarkEnd w:id="42343146"/>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20306792c6adcb8f3"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90993271" w:name="result_box"/>
          <w:bookmarkEnd w:id="90993271"/>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36286792c6add0145"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462400"/>
            <wp:effectExtent b="0" l="0" r="0" t="0"/>
            <wp:docPr id="97671832" name="name57506792c6ade010a" descr="10_Zss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ssHs_M.jpg"/>
                    <pic:cNvPicPr/>
                  </pic:nvPicPr>
                  <pic:blipFill>
                    <a:blip r:embed="rId42056792c6ade0103" cstate="print"/>
                    <a:stretch>
                      <a:fillRect/>
                    </a:stretch>
                  </pic:blipFill>
                  <pic:spPr>
                    <a:xfrm>
                      <a:off x="0" y="0"/>
                      <a:ext cx="4752000" cy="24624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6"/>
              </w:rPr>
              <w:drawing>
                <wp:inline distT="0" distB="0" distL="0" distR="0">
                  <wp:extent cx="4824000" cy="5860800"/>
                  <wp:effectExtent b="0" l="0" r="0" t="0"/>
                  <wp:docPr id="1455397" name="name74356792c6aded2ec" descr="Fig._2.3_x_1903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1903M.jpg"/>
                          <pic:cNvPicPr/>
                        </pic:nvPicPr>
                        <pic:blipFill>
                          <a:blip r:embed="rId82926792c6aded2e7" cstate="print"/>
                          <a:stretch>
                            <a:fillRect/>
                          </a:stretch>
                        </pic:blipFill>
                        <pic:spPr>
                          <a:xfrm>
                            <a:off x="0" y="0"/>
                            <a:ext cx="4824000" cy="586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45"/>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45"/>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45"/>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780635" name="name86016792c6ae0756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7596792c6ae0756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005518" name="name63756792c6ae12a0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366792c6ae12a0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5145"/>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5145"/>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5145"/>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5145"/>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5145"/>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383879" name="name29496792c6ae1970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7596792c6ae1970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145"/>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5145"/>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5145"/>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5145"/>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5145"/>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15145"/>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15145"/>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870927" name="name25106792c6ae253a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386792c6ae2539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145"/>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15145"/>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647768" name="name85336792c6ae2b43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5966792c6ae2b43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145"/>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15145"/>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15145"/>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15145"/>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15145"/>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15145"/>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15145"/>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15145"/>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15145"/>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8817232" name="name25696792c6ae4194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9626792c6ae4194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26926792c6ae5a828"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365233" name="name14126792c6ae718a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456792c6ae718a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58157874" name="name14416792c6ae832ca"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10896792c6ae832c6"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21612710" name="name79176792c6ae8f334"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76856792c6ae8f32f"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70798816" name="name83276792c6ae9f4e7"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39216792c6ae9f4e2"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97513311" name="name54586792c6aea6d2b"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94966792c6aea6d26"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305906" name="name65996792c6aeb07b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626792c6aeb07b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47763028" name="name82676792c6aebec22"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72766792c6aebec1c"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34149046" name="name65186792c6aecdc95"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69846792c6aecdc90"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15147"/>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15147"/>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15147"/>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15147"/>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5147"/>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22807456" name="name22886792c6aeda19d"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18736792c6aeda198"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21836792c6aedbe41"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96346792c6aedca36"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381628" name="name81356792c6aee2a6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1526792c6aee2a6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51108982" name="name48346792c6aeea7c5"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23836792c6aeea7bf"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79483996" name="name71736792c6aef2b38"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68176792c6aef2b33"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58430273" name="name60336792c6af14901"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34446792c6af148fd"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41212483" name="name44986792c6af254e9"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12956792c6af254e4"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3466792c6af25d5b"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16733041" name="name95916792c6af3b4d9"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11056792c6af3b4d4"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94911067" name="name14526792c6af4743d"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17276792c6af47439"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14939424" name="name77316792c6af5fa6f"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59406792c6af5fa6a"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65068328" name="name83416792c6af6ceb6"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48686792c6af6ceb1"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4010326" name="name61896792c6af7e44a"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83006792c6af7e446"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36097616" name="name69546792c6af9055d"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92866792c6af90559"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39882471" name="name41866792c6af9cbb9"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11826792c6af9cbb4"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73968970" name="name28166792c6afacdd9"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12546792c6afacdd5"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57710682" name="name13676792c6afb7fbb"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44386792c6afb7fb6"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97631" name="name37156792c6afbf04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226792c6afbf04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115169" name="name38826792c6afce11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346792c6afce11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6050161" name="name90616792c6afda3fc"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60906792c6afda3f7"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62412732" name="name76296792c6afe9f20"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88216792c6afe9f1c"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95340848" name="name67486792c6b00c953"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69116792c6b00c94e"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5888635" name="name78486792c6b01fb34"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66726792c6b01fb2f"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28274234" name="name30466792c6b0371cb"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48436792c6b0371c7"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311957" name="name11936792c6b045f5a"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31736792c6b045f55"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43775175" name="name20866792c6b0556ab"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49736792c6b0556a6"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21190474" name="name53706792c6b0634f9"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48986792c6b0634f4"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26519213" name="name17786792c6b074d9d"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98806792c6b074d99"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30823857" name="name13926792c6b08227a"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35576792c6b082276"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39090736" name="name67016792c6b08f0e6"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73776792c6b08f0e2"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2056809" name="name68796792c6b0a7db0"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31806792c6b0a7da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15145"/>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66336499" name="name59556792c6b0b5685"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11506792c6b0b5681"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63668538" name="name70416792c6b0c7460"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86306792c6b0c745b"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4737329" name="name69136792c6b0d5973"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92706792c6b0d596e"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5145"/>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42786408" name="name22076792c6b0e15fd"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65926792c6b0e15f9"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95873033" name="name83446792c6b103193"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46326792c6b10318e"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21367117" name="name71406792c6b10cc42"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28376792c6b10cc3d"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33358970" name="name30786792c6b1180d2"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72376792c6b1180cd"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33467613" name="name85806792c6b123ed7"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33036792c6b123ed2"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1875758" name="name76256792c6b130621"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42306792c6b13061d"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42731950" name="name39556792c6b13aaad"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89646792c6b13aaa9"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75043997" name="name37406792c6b1504ef"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17106792c6b1504eb"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9236781" name="name65296792c6b15c4ed"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40996792c6b15c4e9"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986167" name="name36476792c6b170bb4"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73496792c6b170baf"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82729781" name="name47736792c6b17dc5c"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33566792c6b17dc58"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40271294" name="name61646792c6b18d6b7"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52896792c6b18d6b2"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17223770" name="name68426792c6b1988be"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77506792c6b1988b9"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75061029" name="name66316792c6b1a65f2"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38716792c6b1a65ed"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98994541" name="name95326792c6b1b4d9a"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74366792c6b1b4d96"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38487141" name="name43726792c6b1c4b62"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85246792c6b1c4b5d"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5148"/>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63946792c6b1c6263"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5148"/>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52154923" name="name23166792c6b1d4d16"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82996792c6b1d4d12"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30591956" name="name22996792c6b1e470c"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79956792c6b1e4706"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5148">
    <w:multiLevelType w:val="hybridMultilevel"/>
    <w:lvl w:ilvl="0" w:tplc="81245171">
      <w:start w:val="1"/>
      <w:numFmt w:val="decimal"/>
      <w:lvlText w:val="%1."/>
      <w:lvlJc w:val="left"/>
      <w:pPr>
        <w:ind w:left="720" w:hanging="360"/>
      </w:pPr>
    </w:lvl>
    <w:lvl w:ilvl="1" w:tplc="81245171" w:tentative="1">
      <w:start w:val="1"/>
      <w:numFmt w:val="lowerLetter"/>
      <w:lvlText w:val="%2."/>
      <w:lvlJc w:val="left"/>
      <w:pPr>
        <w:ind w:left="1440" w:hanging="360"/>
      </w:pPr>
    </w:lvl>
    <w:lvl w:ilvl="2" w:tplc="81245171" w:tentative="1">
      <w:start w:val="1"/>
      <w:numFmt w:val="lowerRoman"/>
      <w:lvlText w:val="%3."/>
      <w:lvlJc w:val="right"/>
      <w:pPr>
        <w:ind w:left="2160" w:hanging="180"/>
      </w:pPr>
    </w:lvl>
    <w:lvl w:ilvl="3" w:tplc="81245171" w:tentative="1">
      <w:start w:val="1"/>
      <w:numFmt w:val="decimal"/>
      <w:lvlText w:val="%4."/>
      <w:lvlJc w:val="left"/>
      <w:pPr>
        <w:ind w:left="2880" w:hanging="360"/>
      </w:pPr>
    </w:lvl>
    <w:lvl w:ilvl="4" w:tplc="81245171" w:tentative="1">
      <w:start w:val="1"/>
      <w:numFmt w:val="lowerLetter"/>
      <w:lvlText w:val="%5."/>
      <w:lvlJc w:val="left"/>
      <w:pPr>
        <w:ind w:left="3600" w:hanging="360"/>
      </w:pPr>
    </w:lvl>
    <w:lvl w:ilvl="5" w:tplc="81245171" w:tentative="1">
      <w:start w:val="1"/>
      <w:numFmt w:val="lowerRoman"/>
      <w:lvlText w:val="%6."/>
      <w:lvlJc w:val="right"/>
      <w:pPr>
        <w:ind w:left="4320" w:hanging="180"/>
      </w:pPr>
    </w:lvl>
    <w:lvl w:ilvl="6" w:tplc="81245171" w:tentative="1">
      <w:start w:val="1"/>
      <w:numFmt w:val="decimal"/>
      <w:lvlText w:val="%7."/>
      <w:lvlJc w:val="left"/>
      <w:pPr>
        <w:ind w:left="5040" w:hanging="360"/>
      </w:pPr>
    </w:lvl>
    <w:lvl w:ilvl="7" w:tplc="81245171" w:tentative="1">
      <w:start w:val="1"/>
      <w:numFmt w:val="lowerLetter"/>
      <w:lvlText w:val="%8."/>
      <w:lvlJc w:val="left"/>
      <w:pPr>
        <w:ind w:left="5760" w:hanging="360"/>
      </w:pPr>
    </w:lvl>
    <w:lvl w:ilvl="8" w:tplc="81245171" w:tentative="1">
      <w:start w:val="1"/>
      <w:numFmt w:val="lowerRoman"/>
      <w:lvlText w:val="%9."/>
      <w:lvlJc w:val="right"/>
      <w:pPr>
        <w:ind w:left="6480" w:hanging="180"/>
      </w:pPr>
    </w:lvl>
  </w:abstractNum>
  <w:abstractNum w:abstractNumId="15147">
    <w:multiLevelType w:val="hybridMultilevel"/>
    <w:lvl w:ilvl="0" w:tplc="96996744">
      <w:start w:val="1"/>
      <w:numFmt w:val="decimal"/>
      <w:lvlText w:val="%1."/>
      <w:lvlJc w:val="left"/>
      <w:pPr>
        <w:ind w:left="720" w:hanging="360"/>
      </w:pPr>
    </w:lvl>
    <w:lvl w:ilvl="1" w:tplc="96996744" w:tentative="1">
      <w:start w:val="1"/>
      <w:numFmt w:val="lowerLetter"/>
      <w:lvlText w:val="%2."/>
      <w:lvlJc w:val="left"/>
      <w:pPr>
        <w:ind w:left="1440" w:hanging="360"/>
      </w:pPr>
    </w:lvl>
    <w:lvl w:ilvl="2" w:tplc="96996744" w:tentative="1">
      <w:start w:val="1"/>
      <w:numFmt w:val="lowerRoman"/>
      <w:lvlText w:val="%3."/>
      <w:lvlJc w:val="right"/>
      <w:pPr>
        <w:ind w:left="2160" w:hanging="180"/>
      </w:pPr>
    </w:lvl>
    <w:lvl w:ilvl="3" w:tplc="96996744" w:tentative="1">
      <w:start w:val="1"/>
      <w:numFmt w:val="decimal"/>
      <w:lvlText w:val="%4."/>
      <w:lvlJc w:val="left"/>
      <w:pPr>
        <w:ind w:left="2880" w:hanging="360"/>
      </w:pPr>
    </w:lvl>
    <w:lvl w:ilvl="4" w:tplc="96996744" w:tentative="1">
      <w:start w:val="1"/>
      <w:numFmt w:val="lowerLetter"/>
      <w:lvlText w:val="%5."/>
      <w:lvlJc w:val="left"/>
      <w:pPr>
        <w:ind w:left="3600" w:hanging="360"/>
      </w:pPr>
    </w:lvl>
    <w:lvl w:ilvl="5" w:tplc="96996744" w:tentative="1">
      <w:start w:val="1"/>
      <w:numFmt w:val="lowerRoman"/>
      <w:lvlText w:val="%6."/>
      <w:lvlJc w:val="right"/>
      <w:pPr>
        <w:ind w:left="4320" w:hanging="180"/>
      </w:pPr>
    </w:lvl>
    <w:lvl w:ilvl="6" w:tplc="96996744" w:tentative="1">
      <w:start w:val="1"/>
      <w:numFmt w:val="decimal"/>
      <w:lvlText w:val="%7."/>
      <w:lvlJc w:val="left"/>
      <w:pPr>
        <w:ind w:left="5040" w:hanging="360"/>
      </w:pPr>
    </w:lvl>
    <w:lvl w:ilvl="7" w:tplc="96996744" w:tentative="1">
      <w:start w:val="1"/>
      <w:numFmt w:val="lowerLetter"/>
      <w:lvlText w:val="%8."/>
      <w:lvlJc w:val="left"/>
      <w:pPr>
        <w:ind w:left="5760" w:hanging="360"/>
      </w:pPr>
    </w:lvl>
    <w:lvl w:ilvl="8" w:tplc="96996744" w:tentative="1">
      <w:start w:val="1"/>
      <w:numFmt w:val="lowerRoman"/>
      <w:lvlText w:val="%9."/>
      <w:lvlJc w:val="right"/>
      <w:pPr>
        <w:ind w:left="6480" w:hanging="180"/>
      </w:pPr>
    </w:lvl>
  </w:abstractNum>
  <w:abstractNum w:abstractNumId="15146">
    <w:multiLevelType w:val="hybridMultilevel"/>
    <w:lvl w:ilvl="0" w:tplc="22146196">
      <w:start w:val="1"/>
      <w:numFmt w:val="decimal"/>
      <w:lvlText w:val="%1."/>
      <w:lvlJc w:val="left"/>
      <w:pPr>
        <w:ind w:left="720" w:hanging="360"/>
      </w:pPr>
    </w:lvl>
    <w:lvl w:ilvl="1" w:tplc="22146196" w:tentative="1">
      <w:start w:val="1"/>
      <w:numFmt w:val="lowerLetter"/>
      <w:lvlText w:val="%2."/>
      <w:lvlJc w:val="left"/>
      <w:pPr>
        <w:ind w:left="1440" w:hanging="360"/>
      </w:pPr>
    </w:lvl>
    <w:lvl w:ilvl="2" w:tplc="22146196" w:tentative="1">
      <w:start w:val="1"/>
      <w:numFmt w:val="lowerRoman"/>
      <w:lvlText w:val="%3."/>
      <w:lvlJc w:val="right"/>
      <w:pPr>
        <w:ind w:left="2160" w:hanging="180"/>
      </w:pPr>
    </w:lvl>
    <w:lvl w:ilvl="3" w:tplc="22146196" w:tentative="1">
      <w:start w:val="1"/>
      <w:numFmt w:val="decimal"/>
      <w:lvlText w:val="%4."/>
      <w:lvlJc w:val="left"/>
      <w:pPr>
        <w:ind w:left="2880" w:hanging="360"/>
      </w:pPr>
    </w:lvl>
    <w:lvl w:ilvl="4" w:tplc="22146196" w:tentative="1">
      <w:start w:val="1"/>
      <w:numFmt w:val="lowerLetter"/>
      <w:lvlText w:val="%5."/>
      <w:lvlJc w:val="left"/>
      <w:pPr>
        <w:ind w:left="3600" w:hanging="360"/>
      </w:pPr>
    </w:lvl>
    <w:lvl w:ilvl="5" w:tplc="22146196" w:tentative="1">
      <w:start w:val="1"/>
      <w:numFmt w:val="lowerRoman"/>
      <w:lvlText w:val="%6."/>
      <w:lvlJc w:val="right"/>
      <w:pPr>
        <w:ind w:left="4320" w:hanging="180"/>
      </w:pPr>
    </w:lvl>
    <w:lvl w:ilvl="6" w:tplc="22146196" w:tentative="1">
      <w:start w:val="1"/>
      <w:numFmt w:val="decimal"/>
      <w:lvlText w:val="%7."/>
      <w:lvlJc w:val="left"/>
      <w:pPr>
        <w:ind w:left="5040" w:hanging="360"/>
      </w:pPr>
    </w:lvl>
    <w:lvl w:ilvl="7" w:tplc="22146196" w:tentative="1">
      <w:start w:val="1"/>
      <w:numFmt w:val="lowerLetter"/>
      <w:lvlText w:val="%8."/>
      <w:lvlJc w:val="left"/>
      <w:pPr>
        <w:ind w:left="5760" w:hanging="360"/>
      </w:pPr>
    </w:lvl>
    <w:lvl w:ilvl="8" w:tplc="22146196" w:tentative="1">
      <w:start w:val="1"/>
      <w:numFmt w:val="lowerRoman"/>
      <w:lvlText w:val="%9."/>
      <w:lvlJc w:val="right"/>
      <w:pPr>
        <w:ind w:left="6480" w:hanging="180"/>
      </w:pPr>
    </w:lvl>
  </w:abstractNum>
  <w:abstractNum w:abstractNumId="15145">
    <w:multiLevelType w:val="hybridMultilevel"/>
    <w:lvl w:ilvl="0" w:tplc="7107016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145">
    <w:abstractNumId w:val="15145"/>
  </w:num>
  <w:num w:numId="15146">
    <w:abstractNumId w:val="15146"/>
  </w:num>
  <w:num w:numId="15147">
    <w:abstractNumId w:val="15147"/>
  </w:num>
  <w:num w:numId="15148">
    <w:abstractNumId w:val="15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15006138" Type="http://schemas.openxmlformats.org/officeDocument/2006/relationships/comments" Target="comments.xml"/><Relationship Id="rId965491656" Type="http://schemas.microsoft.com/office/2011/relationships/commentsExtended" Target="commentsExtended.xml"/><Relationship Id="rId96082404" Type="http://schemas.openxmlformats.org/officeDocument/2006/relationships/image" Target="media/imgrId96082404.jpg"/><Relationship Id="rId20306792c6adcb8f3" Type="http://schemas.openxmlformats.org/officeDocument/2006/relationships/hyperlink" Target="https://iservice.lombardini.it/jsp/Template2/manuale.jsp?id=268&amp;parent=1136" TargetMode="External"/><Relationship Id="rId36286792c6add0145" Type="http://schemas.openxmlformats.org/officeDocument/2006/relationships/hyperlink" Target="https://iservice.lombardini.it/jsp/Template2/manuale.jsp?id=281&amp;parent=1136" TargetMode="External"/><Relationship Id="rId26926792c6ae5a828" Type="http://schemas.openxmlformats.org/officeDocument/2006/relationships/hyperlink" Target="https://iservice.lombardini.it/jsp/Template2/manuale.jsp?id=280&amp;parent=1136" TargetMode="External"/><Relationship Id="rId21836792c6aedbe41" Type="http://schemas.openxmlformats.org/officeDocument/2006/relationships/hyperlink" Target="https://iservice.lombardini.it/jsp/Template2/manuale.jsp?id=191&amp;parent=1088" TargetMode="External"/><Relationship Id="rId96346792c6aedca36" Type="http://schemas.openxmlformats.org/officeDocument/2006/relationships/hyperlink" Target="https://iservice.lombardini.it/jsp/Template2/manuale.jsp?id=191&amp;parent=1088" TargetMode="External"/><Relationship Id="rId83466792c6af25d5b" Type="http://schemas.openxmlformats.org/officeDocument/2006/relationships/hyperlink" Target="https://www.youtube.com/embed/5HuLfSgqz6s?rel=0" TargetMode="External"/><Relationship Id="rId63946792c6b1c6263" Type="http://schemas.openxmlformats.org/officeDocument/2006/relationships/hyperlink" Target="https://iservice.lombardini.it/jsp/Template2/manuale.jsp?id=101&amp;parent=1000" TargetMode="External"/><Relationship Id="rId42056792c6ade0103" Type="http://schemas.openxmlformats.org/officeDocument/2006/relationships/image" Target="media/imgrId42056792c6ade0103.jpg"/><Relationship Id="rId82926792c6aded2e7" Type="http://schemas.openxmlformats.org/officeDocument/2006/relationships/image" Target="media/imgrId82926792c6aded2e7.jpg"/><Relationship Id="rId37596792c6ae07564" Type="http://schemas.openxmlformats.org/officeDocument/2006/relationships/image" Target="media/imgrId37596792c6ae07564.jpg"/><Relationship Id="rId48366792c6ae12a0b" Type="http://schemas.openxmlformats.org/officeDocument/2006/relationships/image" Target="media/imgrId48366792c6ae12a0b.jpg"/><Relationship Id="rId97596792c6ae19700" Type="http://schemas.openxmlformats.org/officeDocument/2006/relationships/image" Target="media/imgrId97596792c6ae19700.jpg"/><Relationship Id="rId76386792c6ae2539c" Type="http://schemas.openxmlformats.org/officeDocument/2006/relationships/image" Target="media/imgrId76386792c6ae2539c.jpg"/><Relationship Id="rId35966792c6ae2b437" Type="http://schemas.openxmlformats.org/officeDocument/2006/relationships/image" Target="media/imgrId35966792c6ae2b437.jpg"/><Relationship Id="rId59626792c6ae41941" Type="http://schemas.openxmlformats.org/officeDocument/2006/relationships/image" Target="media/imgrId59626792c6ae41941.png"/><Relationship Id="rId25456792c6ae718a6" Type="http://schemas.openxmlformats.org/officeDocument/2006/relationships/image" Target="media/imgrId25456792c6ae718a6.jpg"/><Relationship Id="rId10896792c6ae832c6" Type="http://schemas.openxmlformats.org/officeDocument/2006/relationships/image" Target="media/imgrId10896792c6ae832c6.jpg"/><Relationship Id="rId76856792c6ae8f32f" Type="http://schemas.openxmlformats.org/officeDocument/2006/relationships/image" Target="media/imgrId76856792c6ae8f32f.jpg"/><Relationship Id="rId39216792c6ae9f4e2" Type="http://schemas.openxmlformats.org/officeDocument/2006/relationships/image" Target="media/imgrId39216792c6ae9f4e2.jpg"/><Relationship Id="rId94966792c6aea6d26" Type="http://schemas.openxmlformats.org/officeDocument/2006/relationships/image" Target="media/imgrId94966792c6aea6d26.jpg"/><Relationship Id="rId79626792c6aeb07b8" Type="http://schemas.openxmlformats.org/officeDocument/2006/relationships/image" Target="media/imgrId79626792c6aeb07b8.jpg"/><Relationship Id="rId72766792c6aebec1c" Type="http://schemas.openxmlformats.org/officeDocument/2006/relationships/image" Target="media/imgrId72766792c6aebec1c.jpg"/><Relationship Id="rId69846792c6aecdc90" Type="http://schemas.openxmlformats.org/officeDocument/2006/relationships/image" Target="media/imgrId69846792c6aecdc90.jpg"/><Relationship Id="rId18736792c6aeda198" Type="http://schemas.openxmlformats.org/officeDocument/2006/relationships/image" Target="media/imgrId18736792c6aeda198.jpg"/><Relationship Id="rId71526792c6aee2a66" Type="http://schemas.openxmlformats.org/officeDocument/2006/relationships/image" Target="media/imgrId71526792c6aee2a66.jpg"/><Relationship Id="rId23836792c6aeea7bf" Type="http://schemas.openxmlformats.org/officeDocument/2006/relationships/image" Target="media/imgrId23836792c6aeea7bf.jpg"/><Relationship Id="rId68176792c6aef2b33" Type="http://schemas.openxmlformats.org/officeDocument/2006/relationships/image" Target="media/imgrId68176792c6aef2b33.jpg"/><Relationship Id="rId34446792c6af148fd" Type="http://schemas.openxmlformats.org/officeDocument/2006/relationships/image" Target="media/imgrId34446792c6af148fd.jpg"/><Relationship Id="rId12956792c6af254e4" Type="http://schemas.openxmlformats.org/officeDocument/2006/relationships/image" Target="media/imgrId12956792c6af254e4.jpg"/><Relationship Id="rId11056792c6af3b4d4" Type="http://schemas.openxmlformats.org/officeDocument/2006/relationships/image" Target="media/imgrId11056792c6af3b4d4.jpg"/><Relationship Id="rId17276792c6af47439" Type="http://schemas.openxmlformats.org/officeDocument/2006/relationships/image" Target="media/imgrId17276792c6af47439.jpg"/><Relationship Id="rId59406792c6af5fa6a" Type="http://schemas.openxmlformats.org/officeDocument/2006/relationships/image" Target="media/imgrId59406792c6af5fa6a.jpg"/><Relationship Id="rId48686792c6af6ceb1" Type="http://schemas.openxmlformats.org/officeDocument/2006/relationships/image" Target="media/imgrId48686792c6af6ceb1.jpg"/><Relationship Id="rId83006792c6af7e446" Type="http://schemas.openxmlformats.org/officeDocument/2006/relationships/image" Target="media/imgrId83006792c6af7e446.jpg"/><Relationship Id="rId92866792c6af90559" Type="http://schemas.openxmlformats.org/officeDocument/2006/relationships/image" Target="media/imgrId92866792c6af90559.jpg"/><Relationship Id="rId11826792c6af9cbb4" Type="http://schemas.openxmlformats.org/officeDocument/2006/relationships/image" Target="media/imgrId11826792c6af9cbb4.jpg"/><Relationship Id="rId12546792c6afacdd5" Type="http://schemas.openxmlformats.org/officeDocument/2006/relationships/image" Target="media/imgrId12546792c6afacdd5.jpg"/><Relationship Id="rId44386792c6afb7fb6" Type="http://schemas.openxmlformats.org/officeDocument/2006/relationships/image" Target="media/imgrId44386792c6afb7fb6.jpg"/><Relationship Id="rId69226792c6afbf047" Type="http://schemas.openxmlformats.org/officeDocument/2006/relationships/image" Target="media/imgrId69226792c6afbf047.jpg"/><Relationship Id="rId17346792c6afce114" Type="http://schemas.openxmlformats.org/officeDocument/2006/relationships/image" Target="media/imgrId17346792c6afce114.jpg"/><Relationship Id="rId60906792c6afda3f7" Type="http://schemas.openxmlformats.org/officeDocument/2006/relationships/image" Target="media/imgrId60906792c6afda3f7.jpg"/><Relationship Id="rId88216792c6afe9f1c" Type="http://schemas.openxmlformats.org/officeDocument/2006/relationships/image" Target="media/imgrId88216792c6afe9f1c.jpg"/><Relationship Id="rId69116792c6b00c94e" Type="http://schemas.openxmlformats.org/officeDocument/2006/relationships/image" Target="media/imgrId69116792c6b00c94e.jpg"/><Relationship Id="rId66726792c6b01fb2f" Type="http://schemas.openxmlformats.org/officeDocument/2006/relationships/image" Target="media/imgrId66726792c6b01fb2f.jpg"/><Relationship Id="rId48436792c6b0371c7" Type="http://schemas.openxmlformats.org/officeDocument/2006/relationships/image" Target="media/imgrId48436792c6b0371c7.jpg"/><Relationship Id="rId31736792c6b045f55" Type="http://schemas.openxmlformats.org/officeDocument/2006/relationships/image" Target="media/imgrId31736792c6b045f55.jpg"/><Relationship Id="rId49736792c6b0556a6" Type="http://schemas.openxmlformats.org/officeDocument/2006/relationships/image" Target="media/imgrId49736792c6b0556a6.jpg"/><Relationship Id="rId48986792c6b0634f4" Type="http://schemas.openxmlformats.org/officeDocument/2006/relationships/image" Target="media/imgrId48986792c6b0634f4.jpg"/><Relationship Id="rId98806792c6b074d99" Type="http://schemas.openxmlformats.org/officeDocument/2006/relationships/image" Target="media/imgrId98806792c6b074d99.jpg"/><Relationship Id="rId35576792c6b082276" Type="http://schemas.openxmlformats.org/officeDocument/2006/relationships/image" Target="media/imgrId35576792c6b082276.jpg"/><Relationship Id="rId73776792c6b08f0e2" Type="http://schemas.openxmlformats.org/officeDocument/2006/relationships/image" Target="media/imgrId73776792c6b08f0e2.jpg"/><Relationship Id="rId31806792c6b0a7dac" Type="http://schemas.openxmlformats.org/officeDocument/2006/relationships/image" Target="media/imgrId31806792c6b0a7dac.png"/><Relationship Id="rId11506792c6b0b5681" Type="http://schemas.openxmlformats.org/officeDocument/2006/relationships/image" Target="media/imgrId11506792c6b0b5681.jpg"/><Relationship Id="rId86306792c6b0c745b" Type="http://schemas.openxmlformats.org/officeDocument/2006/relationships/image" Target="media/imgrId86306792c6b0c745b.jpg"/><Relationship Id="rId92706792c6b0d596e" Type="http://schemas.openxmlformats.org/officeDocument/2006/relationships/image" Target="media/imgrId92706792c6b0d596e.jpg"/><Relationship Id="rId65926792c6b0e15f9" Type="http://schemas.openxmlformats.org/officeDocument/2006/relationships/image" Target="media/imgrId65926792c6b0e15f9.jpg"/><Relationship Id="rId46326792c6b10318e" Type="http://schemas.openxmlformats.org/officeDocument/2006/relationships/image" Target="media/imgrId46326792c6b10318e.jpg"/><Relationship Id="rId28376792c6b10cc3d" Type="http://schemas.openxmlformats.org/officeDocument/2006/relationships/image" Target="media/imgrId28376792c6b10cc3d.jpg"/><Relationship Id="rId72376792c6b1180cd" Type="http://schemas.openxmlformats.org/officeDocument/2006/relationships/image" Target="media/imgrId72376792c6b1180cd.jpg"/><Relationship Id="rId33036792c6b123ed2" Type="http://schemas.openxmlformats.org/officeDocument/2006/relationships/image" Target="media/imgrId33036792c6b123ed2.jpg"/><Relationship Id="rId42306792c6b13061d" Type="http://schemas.openxmlformats.org/officeDocument/2006/relationships/image" Target="media/imgrId42306792c6b13061d.jpg"/><Relationship Id="rId89646792c6b13aaa9" Type="http://schemas.openxmlformats.org/officeDocument/2006/relationships/image" Target="media/imgrId89646792c6b13aaa9.jpg"/><Relationship Id="rId17106792c6b1504eb" Type="http://schemas.openxmlformats.org/officeDocument/2006/relationships/image" Target="media/imgrId17106792c6b1504eb.jpg"/><Relationship Id="rId40996792c6b15c4e9" Type="http://schemas.openxmlformats.org/officeDocument/2006/relationships/image" Target="media/imgrId40996792c6b15c4e9.jpg"/><Relationship Id="rId73496792c6b170baf" Type="http://schemas.openxmlformats.org/officeDocument/2006/relationships/image" Target="media/imgrId73496792c6b170baf.jpg"/><Relationship Id="rId33566792c6b17dc58" Type="http://schemas.openxmlformats.org/officeDocument/2006/relationships/image" Target="media/imgrId33566792c6b17dc58.jpg"/><Relationship Id="rId52896792c6b18d6b2" Type="http://schemas.openxmlformats.org/officeDocument/2006/relationships/image" Target="media/imgrId52896792c6b18d6b2.jpg"/><Relationship Id="rId77506792c6b1988b9" Type="http://schemas.openxmlformats.org/officeDocument/2006/relationships/image" Target="media/imgrId77506792c6b1988b9.jpg"/><Relationship Id="rId38716792c6b1a65ed" Type="http://schemas.openxmlformats.org/officeDocument/2006/relationships/image" Target="media/imgrId38716792c6b1a65ed.jpg"/><Relationship Id="rId74366792c6b1b4d96" Type="http://schemas.openxmlformats.org/officeDocument/2006/relationships/image" Target="media/imgrId74366792c6b1b4d96.jpg"/><Relationship Id="rId85246792c6b1c4b5d" Type="http://schemas.openxmlformats.org/officeDocument/2006/relationships/image" Target="media/imgrId85246792c6b1c4b5d.jpg"/><Relationship Id="rId82996792c6b1d4d12" Type="http://schemas.openxmlformats.org/officeDocument/2006/relationships/image" Target="media/imgrId82996792c6b1d4d12.jpg"/><Relationship Id="rId79956792c6b1e4706" Type="http://schemas.openxmlformats.org/officeDocument/2006/relationships/image" Target="media/imgrId79956792c6b1e4706.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6082404" Type="http://schemas.openxmlformats.org/officeDocument/2006/relationships/image" Target="media/imgrId9608240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6082404" Type="http://schemas.openxmlformats.org/officeDocument/2006/relationships/image" Target="media/imgrId9608240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6082404" Type="http://schemas.openxmlformats.org/officeDocument/2006/relationships/image" Target="media/imgrId9608240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6082404" Type="http://schemas.openxmlformats.org/officeDocument/2006/relationships/image" Target="media/imgrId9608240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6082404" Type="http://schemas.openxmlformats.org/officeDocument/2006/relationships/image" Target="media/imgrId9608240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6082404" Type="http://schemas.openxmlformats.org/officeDocument/2006/relationships/image" Target="media/imgrId9608240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