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6349668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64928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149495" w:name="ctxt"/>
    <w:bookmarkEnd w:id="821494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73326792c6c14000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2236792c6c14036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6866792c6c140b1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39826792c6c14107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15216792c6c14164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35156792c6c141b1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38156792c6c1420f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1536792c6c142a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9916792c6c14309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39136792c6c1436c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56736792c6c143e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3406792c6c1442d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42986792c6c14473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74296792c6c144d5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24156792c6c1453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36506792c6c14585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0866792c6c145e0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44166792c6c1469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34826792c6c146de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2169616" name="name35146792c6c152b63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6146792c6c152b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183324" name="name98676792c6c158529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1956792c6c1585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5556792c6c158fa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941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24210" name="name29406792c6c161c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66792c6c161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78126792c6c1626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9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74906" name="name87276792c6c1685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926792c6c168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9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75717122" name="name53246792c6c171962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45376792c6c1719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3169456" name="name33386792c6c178a89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58706792c6c178a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9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00162" name="name41566792c6c180cc3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90076792c6c180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9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9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9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3893238" name="name76306792c6c18d385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93996792c6c18d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9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6554404" name="name82866792c6c1985c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78796792c6c198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21405" name="name60136792c6c19e4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86792c6c19e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65816792c6c19ed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9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9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317122" name="name63266792c6c1a9a91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1806792c6c1a9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9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9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9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230344" name="name12496792c6c1b5394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1626792c6c1b53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796430" name="name68956792c6c1c0be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1766792c6c1c0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424521" name="name12966792c6c1c75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06792c6c1c7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9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9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8356792c6c1ca7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31916714" name="name49706792c6c1d3d3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8486792c6c1d3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9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3416792c6c1d68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69207516" name="name71916792c6c1e1bea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5056792c6c1e1b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9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6436792c6c1e24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4086837" name="name91296792c6c1ebb82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45566792c6c1ebb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966792c6c1ec2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9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736983" name="name79436792c6c202da3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4506792c6c202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12599" name="name80596792c6c208b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056792c6c208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9116792c6c2095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9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944192" name="name75196792c6c216e9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95726792c6c216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2220791" name="name39536792c6c21dd3c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2916792c6c21d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03985" name="name78806792c6c2244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806792c6c2244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38716792c6c2250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9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6570604" name="name39666792c6c22f3a3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53566792c6c22f3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98821" name="name94716792c6c237b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926792c6c237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9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56296792c6c2390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9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99858591" name="name40746792c6c241c09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3496792c6c241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66976" name="name13256792c6c24bb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06792c6c24bb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9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73604497" name="name78286792c6c256752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3206792c6c2567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79126" name="name96006792c6c25ed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86792c6c25e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9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445775" name="name26236792c6c296034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2196792c6c2960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194394" name="name30706792c6c29c41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1206792c6c29c4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66193" name="name37456792c6c2a2f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66792c6c2a2f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9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94008" name="name73026792c6c2ab37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2796792c6c2ab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9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9382921" name="name62876792c6c2b3e71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85346792c6c2b3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349027" name="name20936792c6c2b9b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296792c6c2b9b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9996455" name="name96406792c6c2c3676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36036792c6c2c3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9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9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752188" name="name58156792c6c2cbe62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3066792c6c2cb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525273" name="name43566792c6c2d21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676792c6c2d2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9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8634944" name="name13296792c6c2dadef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6106792c6c2dad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88479" name="name89946792c6c2e161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8656792c6c2e1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9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987873" name="name86646792c6c2e9cd1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13996792c6c2e9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4603" name="name82136792c6c2f19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76792c6c2f1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9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1454713" name="name74596792c6c3066e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1726792c6c306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025494" name="name29256792c6c30c11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5196792c6c30c1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9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0316792c6c30d3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59516792c6c30e8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20016792c6c30e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4636792c6c30f4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9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39391402" name="name70636792c6c3173c3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9266792c6c3173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9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9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31484320" name="name23176792c6c326b05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21766792c6c326b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92139" name="name67536792c6c32de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076792c6c32de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9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9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1244447" name="name23636792c6c337c39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9646792c6c337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27433" name="name17066792c6c33d5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36792c6c33d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2503825" name="name21046792c6c344b02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7786792c6c344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9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886948" name="name32296792c6c34e784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4576792c6c34e7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741594" name="name42866792c6c356e4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96792c6c356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67106792c6c358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9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4668013" name="name49166792c6c36079c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48386792c6c360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9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34506792c6c361a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9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77136792c6c3626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9176792c6c3628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77046792c6c362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9551829" name="name77296792c6c36fa5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15926792c6c36fa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9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78802" name="name56486792c6c3783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46792c6c3783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27184408" name="name33616792c6c380366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81606792c6c3803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33087105" name="name83026792c6c38b65e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70156792c6c38b6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261714" name="name50136792c6c391a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16792c6c391a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4056792c6c3924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9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9226792c6c3936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71249426" name="name93896792c6c39ed13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50556792c6c39ed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737604" name="name59066792c6c3a82d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026792c6c3a8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2130602" name="name94436792c6c3b1748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8966792c6c3b1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9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34416792c6c3b2e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035846" name="name82556792c6c3badff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4166792c6c3ba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3056419" name="name75446792c6c3c446a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21556792c6c3c4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9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68006792c6c3c52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9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6736792c6c3c70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8136792c6c3c7d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9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49496792c6c3c85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1316792c6c3c95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6646792c6c3c9c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553086" name="name21836792c6c3d3bf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81176792c6c3d3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1979930" name="name82006792c6c3dc211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11606792c6c3dc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5652725" name="name43396792c6c3e60e9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3746792c6c3e6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5116792c6c3e7c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6201712" name="name26196792c6c3ef0d8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0356792c6c3ef0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7908111" name="name74596792c6c400b4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0586792c6c400b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8297280" name="name51196792c6c4068b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2906792c6c4068b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88472" name="name52786792c6c40d5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96792c6c40d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9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4636909" name="name93676792c6c41645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14636792c6c4164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176244" name="name63126792c6c41cbf7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6926792c6c41c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6912122" name="name33936792c6c4295be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34436792c6c429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9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08464" name="name27016792c6c42f6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436792c6c42f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9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28921488" name="name56276792c6c437f2e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98806792c6c437f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573816" name="name61246792c6c4428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36792c6c442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68828649" name="name17026792c6c44bd69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3546792c6c44b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4706137" name="name87576792c6c456193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93546792c6c456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9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694002" name="name59946792c6c45be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86792c6c45b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825821" name="name99926792c6c466054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5576792c6c4660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4392802" name="name40836792c6c46db50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4266792c6c46d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737131" name="name10536792c6c4730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96792c6c4730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9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8353388" name="name83066792c6c47eada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6716792c6c47ea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5839385" name="name89766792c6c484c29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9476792c6c484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78033" name="name66776792c6c48a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56792c6c48a1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9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5422556" name="name10686792c6c4939b6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1046792c6c493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95148" name="name40196792c6c49dc3d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3816792c6c49dc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2547295" name="name83096792c6c4a3f4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8716792c6c4a3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5066461" name="name23866792c6c4aac8c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4556792c6c4aa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66480" name="name91386792c6c4b21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86792c6c4b21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37246792c6c4b2e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2882608" name="name43056792c6c4b9b9a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1166792c6c4b9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7841153" name="name79586792c6c4c17d1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44296792c6c4c1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8454760" name="name61436792c6c4c95bb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31726792c6c4c95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34488699" name="name83426792c6c4d37b4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71686792c6c4d3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88746792c6c4d41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6078417" name="name45636792c6c4dbf9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28096792c6c4db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57340360" name="name22266792c6c4e50a8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32426792c6c4e5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4753116" name="name99156792c6c4e5c5c" descr="image16276792c6c4e5c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276792c6c4e5c34"/>
                          <pic:cNvPicPr/>
                        </pic:nvPicPr>
                        <pic:blipFill>
                          <a:blip r:embed="rId41826792c6c4e5c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24536792c6c4e64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1126792c6c4e6b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7886792c6c4e78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83768058" name="name76056792c6c4f0700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14846792c6c4f06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39664385" name="name19516792c6c503593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0886792c6c5035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10963970" name="name12966792c6c50aaad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71846792c6c50a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779225" name="name88226792c6c5106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636792c6c510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9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7130011" name="name93936792c6c51a04d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7036792c6c51a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9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80756792c6c51b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7815852" name="name95136792c6c52305c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0586792c6c5230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19982" name="name18806792c6c52d5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86792c6c52d4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26846792c6c52e6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9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96583328" name="name37456792c6c539c88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37906792c6c539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4699" name="name72596792c6c53fe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126792c6c53f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1518371" name="name63836792c6c54abc3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8566792c6c54ab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23740" name="name32656792c6c551c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846792c6c551c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9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6489770" name="name41896792c6c55b91f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78256792c6c55b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1516792c6c55c6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9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9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28896792c6c55e6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66414678" name="name14956792c6c5653dc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49976792c6c565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32166890" name="name12736792c6c56e6b7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17246792c6c56e6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15012" name="name94006792c6c5742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86792c6c574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4416792c6c574e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9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93367121" name="name61366792c6c57fb87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2186792c6c57fb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9596792c6c5805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1569473" name="name82706792c6c58acca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78486792c6c58a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166923" name="name67056792c6c59390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9766792c6c5939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09252" name="name68396792c6c59c6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66792c6c59c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2446792c6c59e2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9693841" name="name42836792c6c5a6746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24796792c6c5a67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9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25246" name="name58436792c6c5ada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16792c6c5ad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9788861" name="name57876792c6c5b77aa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76956792c6c5b77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5486792c6c5bb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1306759" name="name35626792c6c5c7fc5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39306792c6c5c7f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24384" name="name88466792c6c5ce4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76792c6c5ce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46320545" name="name27596792c6c5d817c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39846792c6c5d81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38465" name="name65946792c6c5df1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906792c6c5df1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4294524" name="name87406792c6c5eabb7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77246792c6c5ea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9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1164460" name="name13866792c6c5f3cab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91716792c6c5f3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9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3451031" name="name32836792c6c607f38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12276792c6c607f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9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045594" name="name57646792c6c610bfe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19506792c6c610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9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7798" name="name86106792c6c61e2fe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25506792c6c61e2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77893784" name="name50606792c6c61ea80" descr="image50866792c6c61ea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0866792c6c61ea77"/>
                          <pic:cNvPicPr/>
                        </pic:nvPicPr>
                        <pic:blipFill>
                          <a:blip r:embed="rId68046792c6c61e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9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556871" name="name80726792c6c62aa9c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0046792c6c62a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103248" name="name65326792c6c6345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56792c6c6345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84346792c6c6350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57106010" name="name23926792c6c640ca0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6276792c6c640c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492">
    <w:multiLevelType w:val="hybridMultilevel"/>
    <w:lvl w:ilvl="0" w:tplc="21949414">
      <w:start w:val="1"/>
      <w:numFmt w:val="decimal"/>
      <w:lvlText w:val="%1."/>
      <w:lvlJc w:val="left"/>
      <w:pPr>
        <w:ind w:left="720" w:hanging="360"/>
      </w:pPr>
    </w:lvl>
    <w:lvl w:ilvl="1" w:tplc="21949414" w:tentative="1">
      <w:start w:val="1"/>
      <w:numFmt w:val="lowerLetter"/>
      <w:lvlText w:val="%2."/>
      <w:lvlJc w:val="left"/>
      <w:pPr>
        <w:ind w:left="1440" w:hanging="360"/>
      </w:pPr>
    </w:lvl>
    <w:lvl w:ilvl="2" w:tplc="21949414" w:tentative="1">
      <w:start w:val="1"/>
      <w:numFmt w:val="lowerRoman"/>
      <w:lvlText w:val="%3."/>
      <w:lvlJc w:val="right"/>
      <w:pPr>
        <w:ind w:left="2160" w:hanging="180"/>
      </w:pPr>
    </w:lvl>
    <w:lvl w:ilvl="3" w:tplc="21949414" w:tentative="1">
      <w:start w:val="1"/>
      <w:numFmt w:val="decimal"/>
      <w:lvlText w:val="%4."/>
      <w:lvlJc w:val="left"/>
      <w:pPr>
        <w:ind w:left="2880" w:hanging="360"/>
      </w:pPr>
    </w:lvl>
    <w:lvl w:ilvl="4" w:tplc="21949414" w:tentative="1">
      <w:start w:val="1"/>
      <w:numFmt w:val="lowerLetter"/>
      <w:lvlText w:val="%5."/>
      <w:lvlJc w:val="left"/>
      <w:pPr>
        <w:ind w:left="3600" w:hanging="360"/>
      </w:pPr>
    </w:lvl>
    <w:lvl w:ilvl="5" w:tplc="21949414" w:tentative="1">
      <w:start w:val="1"/>
      <w:numFmt w:val="lowerRoman"/>
      <w:lvlText w:val="%6."/>
      <w:lvlJc w:val="right"/>
      <w:pPr>
        <w:ind w:left="4320" w:hanging="180"/>
      </w:pPr>
    </w:lvl>
    <w:lvl w:ilvl="6" w:tplc="21949414" w:tentative="1">
      <w:start w:val="1"/>
      <w:numFmt w:val="decimal"/>
      <w:lvlText w:val="%7."/>
      <w:lvlJc w:val="left"/>
      <w:pPr>
        <w:ind w:left="5040" w:hanging="360"/>
      </w:pPr>
    </w:lvl>
    <w:lvl w:ilvl="7" w:tplc="21949414" w:tentative="1">
      <w:start w:val="1"/>
      <w:numFmt w:val="lowerLetter"/>
      <w:lvlText w:val="%8."/>
      <w:lvlJc w:val="left"/>
      <w:pPr>
        <w:ind w:left="5760" w:hanging="360"/>
      </w:pPr>
    </w:lvl>
    <w:lvl w:ilvl="8" w:tplc="21949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91">
    <w:multiLevelType w:val="hybridMultilevel"/>
    <w:lvl w:ilvl="0" w:tplc="20235895">
      <w:start w:val="1"/>
      <w:numFmt w:val="decimal"/>
      <w:lvlText w:val="%1."/>
      <w:lvlJc w:val="left"/>
      <w:pPr>
        <w:ind w:left="720" w:hanging="360"/>
      </w:pPr>
    </w:lvl>
    <w:lvl w:ilvl="1" w:tplc="20235895" w:tentative="1">
      <w:start w:val="1"/>
      <w:numFmt w:val="lowerLetter"/>
      <w:lvlText w:val="%2."/>
      <w:lvlJc w:val="left"/>
      <w:pPr>
        <w:ind w:left="1440" w:hanging="360"/>
      </w:pPr>
    </w:lvl>
    <w:lvl w:ilvl="2" w:tplc="20235895" w:tentative="1">
      <w:start w:val="1"/>
      <w:numFmt w:val="lowerRoman"/>
      <w:lvlText w:val="%3."/>
      <w:lvlJc w:val="right"/>
      <w:pPr>
        <w:ind w:left="2160" w:hanging="180"/>
      </w:pPr>
    </w:lvl>
    <w:lvl w:ilvl="3" w:tplc="20235895" w:tentative="1">
      <w:start w:val="1"/>
      <w:numFmt w:val="decimal"/>
      <w:lvlText w:val="%4."/>
      <w:lvlJc w:val="left"/>
      <w:pPr>
        <w:ind w:left="2880" w:hanging="360"/>
      </w:pPr>
    </w:lvl>
    <w:lvl w:ilvl="4" w:tplc="20235895" w:tentative="1">
      <w:start w:val="1"/>
      <w:numFmt w:val="lowerLetter"/>
      <w:lvlText w:val="%5."/>
      <w:lvlJc w:val="left"/>
      <w:pPr>
        <w:ind w:left="3600" w:hanging="360"/>
      </w:pPr>
    </w:lvl>
    <w:lvl w:ilvl="5" w:tplc="20235895" w:tentative="1">
      <w:start w:val="1"/>
      <w:numFmt w:val="lowerRoman"/>
      <w:lvlText w:val="%6."/>
      <w:lvlJc w:val="right"/>
      <w:pPr>
        <w:ind w:left="4320" w:hanging="180"/>
      </w:pPr>
    </w:lvl>
    <w:lvl w:ilvl="6" w:tplc="20235895" w:tentative="1">
      <w:start w:val="1"/>
      <w:numFmt w:val="decimal"/>
      <w:lvlText w:val="%7."/>
      <w:lvlJc w:val="left"/>
      <w:pPr>
        <w:ind w:left="5040" w:hanging="360"/>
      </w:pPr>
    </w:lvl>
    <w:lvl w:ilvl="7" w:tplc="20235895" w:tentative="1">
      <w:start w:val="1"/>
      <w:numFmt w:val="lowerLetter"/>
      <w:lvlText w:val="%8."/>
      <w:lvlJc w:val="left"/>
      <w:pPr>
        <w:ind w:left="5760" w:hanging="360"/>
      </w:pPr>
    </w:lvl>
    <w:lvl w:ilvl="8" w:tplc="20235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90">
    <w:multiLevelType w:val="hybridMultilevel"/>
    <w:lvl w:ilvl="0" w:tplc="64911584">
      <w:start w:val="1"/>
      <w:numFmt w:val="decimal"/>
      <w:lvlText w:val="%1."/>
      <w:lvlJc w:val="left"/>
      <w:pPr>
        <w:ind w:left="720" w:hanging="360"/>
      </w:pPr>
    </w:lvl>
    <w:lvl w:ilvl="1" w:tplc="64911584" w:tentative="1">
      <w:start w:val="1"/>
      <w:numFmt w:val="lowerLetter"/>
      <w:lvlText w:val="%2."/>
      <w:lvlJc w:val="left"/>
      <w:pPr>
        <w:ind w:left="1440" w:hanging="360"/>
      </w:pPr>
    </w:lvl>
    <w:lvl w:ilvl="2" w:tplc="64911584" w:tentative="1">
      <w:start w:val="1"/>
      <w:numFmt w:val="lowerRoman"/>
      <w:lvlText w:val="%3."/>
      <w:lvlJc w:val="right"/>
      <w:pPr>
        <w:ind w:left="2160" w:hanging="180"/>
      </w:pPr>
    </w:lvl>
    <w:lvl w:ilvl="3" w:tplc="64911584" w:tentative="1">
      <w:start w:val="1"/>
      <w:numFmt w:val="decimal"/>
      <w:lvlText w:val="%4."/>
      <w:lvlJc w:val="left"/>
      <w:pPr>
        <w:ind w:left="2880" w:hanging="360"/>
      </w:pPr>
    </w:lvl>
    <w:lvl w:ilvl="4" w:tplc="64911584" w:tentative="1">
      <w:start w:val="1"/>
      <w:numFmt w:val="lowerLetter"/>
      <w:lvlText w:val="%5."/>
      <w:lvlJc w:val="left"/>
      <w:pPr>
        <w:ind w:left="3600" w:hanging="360"/>
      </w:pPr>
    </w:lvl>
    <w:lvl w:ilvl="5" w:tplc="64911584" w:tentative="1">
      <w:start w:val="1"/>
      <w:numFmt w:val="lowerRoman"/>
      <w:lvlText w:val="%6."/>
      <w:lvlJc w:val="right"/>
      <w:pPr>
        <w:ind w:left="4320" w:hanging="180"/>
      </w:pPr>
    </w:lvl>
    <w:lvl w:ilvl="6" w:tplc="64911584" w:tentative="1">
      <w:start w:val="1"/>
      <w:numFmt w:val="decimal"/>
      <w:lvlText w:val="%7."/>
      <w:lvlJc w:val="left"/>
      <w:pPr>
        <w:ind w:left="5040" w:hanging="360"/>
      </w:pPr>
    </w:lvl>
    <w:lvl w:ilvl="7" w:tplc="64911584" w:tentative="1">
      <w:start w:val="1"/>
      <w:numFmt w:val="lowerLetter"/>
      <w:lvlText w:val="%8."/>
      <w:lvlJc w:val="left"/>
      <w:pPr>
        <w:ind w:left="5760" w:hanging="360"/>
      </w:pPr>
    </w:lvl>
    <w:lvl w:ilvl="8" w:tplc="64911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9">
    <w:multiLevelType w:val="hybridMultilevel"/>
    <w:lvl w:ilvl="0" w:tplc="59303400">
      <w:start w:val="1"/>
      <w:numFmt w:val="decimal"/>
      <w:lvlText w:val="%1."/>
      <w:lvlJc w:val="left"/>
      <w:pPr>
        <w:ind w:left="720" w:hanging="360"/>
      </w:pPr>
    </w:lvl>
    <w:lvl w:ilvl="1" w:tplc="59303400" w:tentative="1">
      <w:start w:val="1"/>
      <w:numFmt w:val="lowerLetter"/>
      <w:lvlText w:val="%2."/>
      <w:lvlJc w:val="left"/>
      <w:pPr>
        <w:ind w:left="1440" w:hanging="360"/>
      </w:pPr>
    </w:lvl>
    <w:lvl w:ilvl="2" w:tplc="59303400" w:tentative="1">
      <w:start w:val="1"/>
      <w:numFmt w:val="lowerRoman"/>
      <w:lvlText w:val="%3."/>
      <w:lvlJc w:val="right"/>
      <w:pPr>
        <w:ind w:left="2160" w:hanging="180"/>
      </w:pPr>
    </w:lvl>
    <w:lvl w:ilvl="3" w:tplc="59303400" w:tentative="1">
      <w:start w:val="1"/>
      <w:numFmt w:val="decimal"/>
      <w:lvlText w:val="%4."/>
      <w:lvlJc w:val="left"/>
      <w:pPr>
        <w:ind w:left="2880" w:hanging="360"/>
      </w:pPr>
    </w:lvl>
    <w:lvl w:ilvl="4" w:tplc="59303400" w:tentative="1">
      <w:start w:val="1"/>
      <w:numFmt w:val="lowerLetter"/>
      <w:lvlText w:val="%5."/>
      <w:lvlJc w:val="left"/>
      <w:pPr>
        <w:ind w:left="3600" w:hanging="360"/>
      </w:pPr>
    </w:lvl>
    <w:lvl w:ilvl="5" w:tplc="59303400" w:tentative="1">
      <w:start w:val="1"/>
      <w:numFmt w:val="lowerRoman"/>
      <w:lvlText w:val="%6."/>
      <w:lvlJc w:val="right"/>
      <w:pPr>
        <w:ind w:left="4320" w:hanging="180"/>
      </w:pPr>
    </w:lvl>
    <w:lvl w:ilvl="6" w:tplc="59303400" w:tentative="1">
      <w:start w:val="1"/>
      <w:numFmt w:val="decimal"/>
      <w:lvlText w:val="%7."/>
      <w:lvlJc w:val="left"/>
      <w:pPr>
        <w:ind w:left="5040" w:hanging="360"/>
      </w:pPr>
    </w:lvl>
    <w:lvl w:ilvl="7" w:tplc="59303400" w:tentative="1">
      <w:start w:val="1"/>
      <w:numFmt w:val="lowerLetter"/>
      <w:lvlText w:val="%8."/>
      <w:lvlJc w:val="left"/>
      <w:pPr>
        <w:ind w:left="5760" w:hanging="360"/>
      </w:pPr>
    </w:lvl>
    <w:lvl w:ilvl="8" w:tplc="59303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8">
    <w:multiLevelType w:val="hybridMultilevel"/>
    <w:lvl w:ilvl="0" w:tplc="28939088">
      <w:start w:val="1"/>
      <w:numFmt w:val="decimal"/>
      <w:lvlText w:val="%1."/>
      <w:lvlJc w:val="left"/>
      <w:pPr>
        <w:ind w:left="720" w:hanging="360"/>
      </w:pPr>
    </w:lvl>
    <w:lvl w:ilvl="1" w:tplc="28939088" w:tentative="1">
      <w:start w:val="1"/>
      <w:numFmt w:val="lowerLetter"/>
      <w:lvlText w:val="%2."/>
      <w:lvlJc w:val="left"/>
      <w:pPr>
        <w:ind w:left="1440" w:hanging="360"/>
      </w:pPr>
    </w:lvl>
    <w:lvl w:ilvl="2" w:tplc="28939088" w:tentative="1">
      <w:start w:val="1"/>
      <w:numFmt w:val="lowerRoman"/>
      <w:lvlText w:val="%3."/>
      <w:lvlJc w:val="right"/>
      <w:pPr>
        <w:ind w:left="2160" w:hanging="180"/>
      </w:pPr>
    </w:lvl>
    <w:lvl w:ilvl="3" w:tplc="28939088" w:tentative="1">
      <w:start w:val="1"/>
      <w:numFmt w:val="decimal"/>
      <w:lvlText w:val="%4."/>
      <w:lvlJc w:val="left"/>
      <w:pPr>
        <w:ind w:left="2880" w:hanging="360"/>
      </w:pPr>
    </w:lvl>
    <w:lvl w:ilvl="4" w:tplc="28939088" w:tentative="1">
      <w:start w:val="1"/>
      <w:numFmt w:val="lowerLetter"/>
      <w:lvlText w:val="%5."/>
      <w:lvlJc w:val="left"/>
      <w:pPr>
        <w:ind w:left="3600" w:hanging="360"/>
      </w:pPr>
    </w:lvl>
    <w:lvl w:ilvl="5" w:tplc="28939088" w:tentative="1">
      <w:start w:val="1"/>
      <w:numFmt w:val="lowerRoman"/>
      <w:lvlText w:val="%6."/>
      <w:lvlJc w:val="right"/>
      <w:pPr>
        <w:ind w:left="4320" w:hanging="180"/>
      </w:pPr>
    </w:lvl>
    <w:lvl w:ilvl="6" w:tplc="28939088" w:tentative="1">
      <w:start w:val="1"/>
      <w:numFmt w:val="decimal"/>
      <w:lvlText w:val="%7."/>
      <w:lvlJc w:val="left"/>
      <w:pPr>
        <w:ind w:left="5040" w:hanging="360"/>
      </w:pPr>
    </w:lvl>
    <w:lvl w:ilvl="7" w:tplc="28939088" w:tentative="1">
      <w:start w:val="1"/>
      <w:numFmt w:val="lowerLetter"/>
      <w:lvlText w:val="%8."/>
      <w:lvlJc w:val="left"/>
      <w:pPr>
        <w:ind w:left="5760" w:hanging="360"/>
      </w:pPr>
    </w:lvl>
    <w:lvl w:ilvl="8" w:tplc="28939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7">
    <w:multiLevelType w:val="hybridMultilevel"/>
    <w:lvl w:ilvl="0" w:tplc="30379796">
      <w:start w:val="1"/>
      <w:numFmt w:val="decimal"/>
      <w:lvlText w:val="%1."/>
      <w:lvlJc w:val="left"/>
      <w:pPr>
        <w:ind w:left="720" w:hanging="360"/>
      </w:pPr>
    </w:lvl>
    <w:lvl w:ilvl="1" w:tplc="30379796" w:tentative="1">
      <w:start w:val="1"/>
      <w:numFmt w:val="lowerLetter"/>
      <w:lvlText w:val="%2."/>
      <w:lvlJc w:val="left"/>
      <w:pPr>
        <w:ind w:left="1440" w:hanging="360"/>
      </w:pPr>
    </w:lvl>
    <w:lvl w:ilvl="2" w:tplc="30379796" w:tentative="1">
      <w:start w:val="1"/>
      <w:numFmt w:val="lowerRoman"/>
      <w:lvlText w:val="%3."/>
      <w:lvlJc w:val="right"/>
      <w:pPr>
        <w:ind w:left="2160" w:hanging="180"/>
      </w:pPr>
    </w:lvl>
    <w:lvl w:ilvl="3" w:tplc="30379796" w:tentative="1">
      <w:start w:val="1"/>
      <w:numFmt w:val="decimal"/>
      <w:lvlText w:val="%4."/>
      <w:lvlJc w:val="left"/>
      <w:pPr>
        <w:ind w:left="2880" w:hanging="360"/>
      </w:pPr>
    </w:lvl>
    <w:lvl w:ilvl="4" w:tplc="30379796" w:tentative="1">
      <w:start w:val="1"/>
      <w:numFmt w:val="lowerLetter"/>
      <w:lvlText w:val="%5."/>
      <w:lvlJc w:val="left"/>
      <w:pPr>
        <w:ind w:left="3600" w:hanging="360"/>
      </w:pPr>
    </w:lvl>
    <w:lvl w:ilvl="5" w:tplc="30379796" w:tentative="1">
      <w:start w:val="1"/>
      <w:numFmt w:val="lowerRoman"/>
      <w:lvlText w:val="%6."/>
      <w:lvlJc w:val="right"/>
      <w:pPr>
        <w:ind w:left="4320" w:hanging="180"/>
      </w:pPr>
    </w:lvl>
    <w:lvl w:ilvl="6" w:tplc="30379796" w:tentative="1">
      <w:start w:val="1"/>
      <w:numFmt w:val="decimal"/>
      <w:lvlText w:val="%7."/>
      <w:lvlJc w:val="left"/>
      <w:pPr>
        <w:ind w:left="5040" w:hanging="360"/>
      </w:pPr>
    </w:lvl>
    <w:lvl w:ilvl="7" w:tplc="30379796" w:tentative="1">
      <w:start w:val="1"/>
      <w:numFmt w:val="lowerLetter"/>
      <w:lvlText w:val="%8."/>
      <w:lvlJc w:val="left"/>
      <w:pPr>
        <w:ind w:left="5760" w:hanging="360"/>
      </w:pPr>
    </w:lvl>
    <w:lvl w:ilvl="8" w:tplc="3037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6">
    <w:multiLevelType w:val="hybridMultilevel"/>
    <w:lvl w:ilvl="0" w:tplc="52250011">
      <w:start w:val="1"/>
      <w:numFmt w:val="decimal"/>
      <w:lvlText w:val="%1."/>
      <w:lvlJc w:val="left"/>
      <w:pPr>
        <w:ind w:left="720" w:hanging="360"/>
      </w:pPr>
    </w:lvl>
    <w:lvl w:ilvl="1" w:tplc="52250011" w:tentative="1">
      <w:start w:val="1"/>
      <w:numFmt w:val="lowerLetter"/>
      <w:lvlText w:val="%2."/>
      <w:lvlJc w:val="left"/>
      <w:pPr>
        <w:ind w:left="1440" w:hanging="360"/>
      </w:pPr>
    </w:lvl>
    <w:lvl w:ilvl="2" w:tplc="52250011" w:tentative="1">
      <w:start w:val="1"/>
      <w:numFmt w:val="lowerRoman"/>
      <w:lvlText w:val="%3."/>
      <w:lvlJc w:val="right"/>
      <w:pPr>
        <w:ind w:left="2160" w:hanging="180"/>
      </w:pPr>
    </w:lvl>
    <w:lvl w:ilvl="3" w:tplc="52250011" w:tentative="1">
      <w:start w:val="1"/>
      <w:numFmt w:val="decimal"/>
      <w:lvlText w:val="%4."/>
      <w:lvlJc w:val="left"/>
      <w:pPr>
        <w:ind w:left="2880" w:hanging="360"/>
      </w:pPr>
    </w:lvl>
    <w:lvl w:ilvl="4" w:tplc="52250011" w:tentative="1">
      <w:start w:val="1"/>
      <w:numFmt w:val="lowerLetter"/>
      <w:lvlText w:val="%5."/>
      <w:lvlJc w:val="left"/>
      <w:pPr>
        <w:ind w:left="3600" w:hanging="360"/>
      </w:pPr>
    </w:lvl>
    <w:lvl w:ilvl="5" w:tplc="52250011" w:tentative="1">
      <w:start w:val="1"/>
      <w:numFmt w:val="lowerRoman"/>
      <w:lvlText w:val="%6."/>
      <w:lvlJc w:val="right"/>
      <w:pPr>
        <w:ind w:left="4320" w:hanging="180"/>
      </w:pPr>
    </w:lvl>
    <w:lvl w:ilvl="6" w:tplc="52250011" w:tentative="1">
      <w:start w:val="1"/>
      <w:numFmt w:val="decimal"/>
      <w:lvlText w:val="%7."/>
      <w:lvlJc w:val="left"/>
      <w:pPr>
        <w:ind w:left="5040" w:hanging="360"/>
      </w:pPr>
    </w:lvl>
    <w:lvl w:ilvl="7" w:tplc="52250011" w:tentative="1">
      <w:start w:val="1"/>
      <w:numFmt w:val="lowerLetter"/>
      <w:lvlText w:val="%8."/>
      <w:lvlJc w:val="left"/>
      <w:pPr>
        <w:ind w:left="5760" w:hanging="360"/>
      </w:pPr>
    </w:lvl>
    <w:lvl w:ilvl="8" w:tplc="52250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5">
    <w:multiLevelType w:val="hybridMultilevel"/>
    <w:lvl w:ilvl="0" w:tplc="10101478">
      <w:start w:val="1"/>
      <w:numFmt w:val="decimal"/>
      <w:lvlText w:val="%1."/>
      <w:lvlJc w:val="left"/>
      <w:pPr>
        <w:ind w:left="720" w:hanging="360"/>
      </w:pPr>
    </w:lvl>
    <w:lvl w:ilvl="1" w:tplc="10101478" w:tentative="1">
      <w:start w:val="1"/>
      <w:numFmt w:val="lowerLetter"/>
      <w:lvlText w:val="%2."/>
      <w:lvlJc w:val="left"/>
      <w:pPr>
        <w:ind w:left="1440" w:hanging="360"/>
      </w:pPr>
    </w:lvl>
    <w:lvl w:ilvl="2" w:tplc="10101478" w:tentative="1">
      <w:start w:val="1"/>
      <w:numFmt w:val="lowerRoman"/>
      <w:lvlText w:val="%3."/>
      <w:lvlJc w:val="right"/>
      <w:pPr>
        <w:ind w:left="2160" w:hanging="180"/>
      </w:pPr>
    </w:lvl>
    <w:lvl w:ilvl="3" w:tplc="10101478" w:tentative="1">
      <w:start w:val="1"/>
      <w:numFmt w:val="decimal"/>
      <w:lvlText w:val="%4."/>
      <w:lvlJc w:val="left"/>
      <w:pPr>
        <w:ind w:left="2880" w:hanging="360"/>
      </w:pPr>
    </w:lvl>
    <w:lvl w:ilvl="4" w:tplc="10101478" w:tentative="1">
      <w:start w:val="1"/>
      <w:numFmt w:val="lowerLetter"/>
      <w:lvlText w:val="%5."/>
      <w:lvlJc w:val="left"/>
      <w:pPr>
        <w:ind w:left="3600" w:hanging="360"/>
      </w:pPr>
    </w:lvl>
    <w:lvl w:ilvl="5" w:tplc="10101478" w:tentative="1">
      <w:start w:val="1"/>
      <w:numFmt w:val="lowerRoman"/>
      <w:lvlText w:val="%6."/>
      <w:lvlJc w:val="right"/>
      <w:pPr>
        <w:ind w:left="4320" w:hanging="180"/>
      </w:pPr>
    </w:lvl>
    <w:lvl w:ilvl="6" w:tplc="10101478" w:tentative="1">
      <w:start w:val="1"/>
      <w:numFmt w:val="decimal"/>
      <w:lvlText w:val="%7."/>
      <w:lvlJc w:val="left"/>
      <w:pPr>
        <w:ind w:left="5040" w:hanging="360"/>
      </w:pPr>
    </w:lvl>
    <w:lvl w:ilvl="7" w:tplc="10101478" w:tentative="1">
      <w:start w:val="1"/>
      <w:numFmt w:val="lowerLetter"/>
      <w:lvlText w:val="%8."/>
      <w:lvlJc w:val="left"/>
      <w:pPr>
        <w:ind w:left="5760" w:hanging="360"/>
      </w:pPr>
    </w:lvl>
    <w:lvl w:ilvl="8" w:tplc="10101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4">
    <w:multiLevelType w:val="hybridMultilevel"/>
    <w:lvl w:ilvl="0" w:tplc="67502592">
      <w:start w:val="1"/>
      <w:numFmt w:val="decimal"/>
      <w:lvlText w:val="%1."/>
      <w:lvlJc w:val="left"/>
      <w:pPr>
        <w:ind w:left="720" w:hanging="360"/>
      </w:pPr>
    </w:lvl>
    <w:lvl w:ilvl="1" w:tplc="67502592" w:tentative="1">
      <w:start w:val="1"/>
      <w:numFmt w:val="lowerLetter"/>
      <w:lvlText w:val="%2."/>
      <w:lvlJc w:val="left"/>
      <w:pPr>
        <w:ind w:left="1440" w:hanging="360"/>
      </w:pPr>
    </w:lvl>
    <w:lvl w:ilvl="2" w:tplc="67502592" w:tentative="1">
      <w:start w:val="1"/>
      <w:numFmt w:val="lowerRoman"/>
      <w:lvlText w:val="%3."/>
      <w:lvlJc w:val="right"/>
      <w:pPr>
        <w:ind w:left="2160" w:hanging="180"/>
      </w:pPr>
    </w:lvl>
    <w:lvl w:ilvl="3" w:tplc="67502592" w:tentative="1">
      <w:start w:val="1"/>
      <w:numFmt w:val="decimal"/>
      <w:lvlText w:val="%4."/>
      <w:lvlJc w:val="left"/>
      <w:pPr>
        <w:ind w:left="2880" w:hanging="360"/>
      </w:pPr>
    </w:lvl>
    <w:lvl w:ilvl="4" w:tplc="67502592" w:tentative="1">
      <w:start w:val="1"/>
      <w:numFmt w:val="lowerLetter"/>
      <w:lvlText w:val="%5."/>
      <w:lvlJc w:val="left"/>
      <w:pPr>
        <w:ind w:left="3600" w:hanging="360"/>
      </w:pPr>
    </w:lvl>
    <w:lvl w:ilvl="5" w:tplc="67502592" w:tentative="1">
      <w:start w:val="1"/>
      <w:numFmt w:val="lowerRoman"/>
      <w:lvlText w:val="%6."/>
      <w:lvlJc w:val="right"/>
      <w:pPr>
        <w:ind w:left="4320" w:hanging="180"/>
      </w:pPr>
    </w:lvl>
    <w:lvl w:ilvl="6" w:tplc="67502592" w:tentative="1">
      <w:start w:val="1"/>
      <w:numFmt w:val="decimal"/>
      <w:lvlText w:val="%7."/>
      <w:lvlJc w:val="left"/>
      <w:pPr>
        <w:ind w:left="5040" w:hanging="360"/>
      </w:pPr>
    </w:lvl>
    <w:lvl w:ilvl="7" w:tplc="67502592" w:tentative="1">
      <w:start w:val="1"/>
      <w:numFmt w:val="lowerLetter"/>
      <w:lvlText w:val="%8."/>
      <w:lvlJc w:val="left"/>
      <w:pPr>
        <w:ind w:left="5760" w:hanging="360"/>
      </w:pPr>
    </w:lvl>
    <w:lvl w:ilvl="8" w:tplc="67502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3">
    <w:multiLevelType w:val="hybridMultilevel"/>
    <w:lvl w:ilvl="0" w:tplc="83140093">
      <w:start w:val="1"/>
      <w:numFmt w:val="decimal"/>
      <w:lvlText w:val="%1."/>
      <w:lvlJc w:val="left"/>
      <w:pPr>
        <w:ind w:left="720" w:hanging="360"/>
      </w:pPr>
    </w:lvl>
    <w:lvl w:ilvl="1" w:tplc="83140093" w:tentative="1">
      <w:start w:val="1"/>
      <w:numFmt w:val="lowerLetter"/>
      <w:lvlText w:val="%2."/>
      <w:lvlJc w:val="left"/>
      <w:pPr>
        <w:ind w:left="1440" w:hanging="360"/>
      </w:pPr>
    </w:lvl>
    <w:lvl w:ilvl="2" w:tplc="83140093" w:tentative="1">
      <w:start w:val="1"/>
      <w:numFmt w:val="lowerRoman"/>
      <w:lvlText w:val="%3."/>
      <w:lvlJc w:val="right"/>
      <w:pPr>
        <w:ind w:left="2160" w:hanging="180"/>
      </w:pPr>
    </w:lvl>
    <w:lvl w:ilvl="3" w:tplc="83140093" w:tentative="1">
      <w:start w:val="1"/>
      <w:numFmt w:val="decimal"/>
      <w:lvlText w:val="%4."/>
      <w:lvlJc w:val="left"/>
      <w:pPr>
        <w:ind w:left="2880" w:hanging="360"/>
      </w:pPr>
    </w:lvl>
    <w:lvl w:ilvl="4" w:tplc="83140093" w:tentative="1">
      <w:start w:val="1"/>
      <w:numFmt w:val="lowerLetter"/>
      <w:lvlText w:val="%5."/>
      <w:lvlJc w:val="left"/>
      <w:pPr>
        <w:ind w:left="3600" w:hanging="360"/>
      </w:pPr>
    </w:lvl>
    <w:lvl w:ilvl="5" w:tplc="83140093" w:tentative="1">
      <w:start w:val="1"/>
      <w:numFmt w:val="lowerRoman"/>
      <w:lvlText w:val="%6."/>
      <w:lvlJc w:val="right"/>
      <w:pPr>
        <w:ind w:left="4320" w:hanging="180"/>
      </w:pPr>
    </w:lvl>
    <w:lvl w:ilvl="6" w:tplc="83140093" w:tentative="1">
      <w:start w:val="1"/>
      <w:numFmt w:val="decimal"/>
      <w:lvlText w:val="%7."/>
      <w:lvlJc w:val="left"/>
      <w:pPr>
        <w:ind w:left="5040" w:hanging="360"/>
      </w:pPr>
    </w:lvl>
    <w:lvl w:ilvl="7" w:tplc="83140093" w:tentative="1">
      <w:start w:val="1"/>
      <w:numFmt w:val="lowerLetter"/>
      <w:lvlText w:val="%8."/>
      <w:lvlJc w:val="left"/>
      <w:pPr>
        <w:ind w:left="5760" w:hanging="360"/>
      </w:pPr>
    </w:lvl>
    <w:lvl w:ilvl="8" w:tplc="83140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2">
    <w:multiLevelType w:val="hybridMultilevel"/>
    <w:lvl w:ilvl="0" w:tplc="78654625">
      <w:start w:val="1"/>
      <w:numFmt w:val="decimal"/>
      <w:lvlText w:val="%1."/>
      <w:lvlJc w:val="left"/>
      <w:pPr>
        <w:ind w:left="720" w:hanging="360"/>
      </w:pPr>
    </w:lvl>
    <w:lvl w:ilvl="1" w:tplc="78654625" w:tentative="1">
      <w:start w:val="1"/>
      <w:numFmt w:val="lowerLetter"/>
      <w:lvlText w:val="%2."/>
      <w:lvlJc w:val="left"/>
      <w:pPr>
        <w:ind w:left="1440" w:hanging="360"/>
      </w:pPr>
    </w:lvl>
    <w:lvl w:ilvl="2" w:tplc="78654625" w:tentative="1">
      <w:start w:val="1"/>
      <w:numFmt w:val="lowerRoman"/>
      <w:lvlText w:val="%3."/>
      <w:lvlJc w:val="right"/>
      <w:pPr>
        <w:ind w:left="2160" w:hanging="180"/>
      </w:pPr>
    </w:lvl>
    <w:lvl w:ilvl="3" w:tplc="78654625" w:tentative="1">
      <w:start w:val="1"/>
      <w:numFmt w:val="decimal"/>
      <w:lvlText w:val="%4."/>
      <w:lvlJc w:val="left"/>
      <w:pPr>
        <w:ind w:left="2880" w:hanging="360"/>
      </w:pPr>
    </w:lvl>
    <w:lvl w:ilvl="4" w:tplc="78654625" w:tentative="1">
      <w:start w:val="1"/>
      <w:numFmt w:val="lowerLetter"/>
      <w:lvlText w:val="%5."/>
      <w:lvlJc w:val="left"/>
      <w:pPr>
        <w:ind w:left="3600" w:hanging="360"/>
      </w:pPr>
    </w:lvl>
    <w:lvl w:ilvl="5" w:tplc="78654625" w:tentative="1">
      <w:start w:val="1"/>
      <w:numFmt w:val="lowerRoman"/>
      <w:lvlText w:val="%6."/>
      <w:lvlJc w:val="right"/>
      <w:pPr>
        <w:ind w:left="4320" w:hanging="180"/>
      </w:pPr>
    </w:lvl>
    <w:lvl w:ilvl="6" w:tplc="78654625" w:tentative="1">
      <w:start w:val="1"/>
      <w:numFmt w:val="decimal"/>
      <w:lvlText w:val="%7."/>
      <w:lvlJc w:val="left"/>
      <w:pPr>
        <w:ind w:left="5040" w:hanging="360"/>
      </w:pPr>
    </w:lvl>
    <w:lvl w:ilvl="7" w:tplc="78654625" w:tentative="1">
      <w:start w:val="1"/>
      <w:numFmt w:val="lowerLetter"/>
      <w:lvlText w:val="%8."/>
      <w:lvlJc w:val="left"/>
      <w:pPr>
        <w:ind w:left="5760" w:hanging="360"/>
      </w:pPr>
    </w:lvl>
    <w:lvl w:ilvl="8" w:tplc="78654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1">
    <w:multiLevelType w:val="hybridMultilevel"/>
    <w:lvl w:ilvl="0" w:tplc="41245466">
      <w:start w:val="1"/>
      <w:numFmt w:val="decimal"/>
      <w:lvlText w:val="%1."/>
      <w:lvlJc w:val="left"/>
      <w:pPr>
        <w:ind w:left="720" w:hanging="360"/>
      </w:pPr>
    </w:lvl>
    <w:lvl w:ilvl="1" w:tplc="41245466" w:tentative="1">
      <w:start w:val="1"/>
      <w:numFmt w:val="lowerLetter"/>
      <w:lvlText w:val="%2."/>
      <w:lvlJc w:val="left"/>
      <w:pPr>
        <w:ind w:left="1440" w:hanging="360"/>
      </w:pPr>
    </w:lvl>
    <w:lvl w:ilvl="2" w:tplc="41245466" w:tentative="1">
      <w:start w:val="1"/>
      <w:numFmt w:val="lowerRoman"/>
      <w:lvlText w:val="%3."/>
      <w:lvlJc w:val="right"/>
      <w:pPr>
        <w:ind w:left="2160" w:hanging="180"/>
      </w:pPr>
    </w:lvl>
    <w:lvl w:ilvl="3" w:tplc="41245466" w:tentative="1">
      <w:start w:val="1"/>
      <w:numFmt w:val="decimal"/>
      <w:lvlText w:val="%4."/>
      <w:lvlJc w:val="left"/>
      <w:pPr>
        <w:ind w:left="2880" w:hanging="360"/>
      </w:pPr>
    </w:lvl>
    <w:lvl w:ilvl="4" w:tplc="41245466" w:tentative="1">
      <w:start w:val="1"/>
      <w:numFmt w:val="lowerLetter"/>
      <w:lvlText w:val="%5."/>
      <w:lvlJc w:val="left"/>
      <w:pPr>
        <w:ind w:left="3600" w:hanging="360"/>
      </w:pPr>
    </w:lvl>
    <w:lvl w:ilvl="5" w:tplc="41245466" w:tentative="1">
      <w:start w:val="1"/>
      <w:numFmt w:val="lowerRoman"/>
      <w:lvlText w:val="%6."/>
      <w:lvlJc w:val="right"/>
      <w:pPr>
        <w:ind w:left="4320" w:hanging="180"/>
      </w:pPr>
    </w:lvl>
    <w:lvl w:ilvl="6" w:tplc="41245466" w:tentative="1">
      <w:start w:val="1"/>
      <w:numFmt w:val="decimal"/>
      <w:lvlText w:val="%7."/>
      <w:lvlJc w:val="left"/>
      <w:pPr>
        <w:ind w:left="5040" w:hanging="360"/>
      </w:pPr>
    </w:lvl>
    <w:lvl w:ilvl="7" w:tplc="41245466" w:tentative="1">
      <w:start w:val="1"/>
      <w:numFmt w:val="lowerLetter"/>
      <w:lvlText w:val="%8."/>
      <w:lvlJc w:val="left"/>
      <w:pPr>
        <w:ind w:left="5760" w:hanging="360"/>
      </w:pPr>
    </w:lvl>
    <w:lvl w:ilvl="8" w:tplc="412454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80">
    <w:multiLevelType w:val="hybridMultilevel"/>
    <w:lvl w:ilvl="0" w:tplc="72727049">
      <w:start w:val="1"/>
      <w:numFmt w:val="decimal"/>
      <w:lvlText w:val="%1."/>
      <w:lvlJc w:val="left"/>
      <w:pPr>
        <w:ind w:left="720" w:hanging="360"/>
      </w:pPr>
    </w:lvl>
    <w:lvl w:ilvl="1" w:tplc="72727049" w:tentative="1">
      <w:start w:val="1"/>
      <w:numFmt w:val="lowerLetter"/>
      <w:lvlText w:val="%2."/>
      <w:lvlJc w:val="left"/>
      <w:pPr>
        <w:ind w:left="1440" w:hanging="360"/>
      </w:pPr>
    </w:lvl>
    <w:lvl w:ilvl="2" w:tplc="72727049" w:tentative="1">
      <w:start w:val="1"/>
      <w:numFmt w:val="lowerRoman"/>
      <w:lvlText w:val="%3."/>
      <w:lvlJc w:val="right"/>
      <w:pPr>
        <w:ind w:left="2160" w:hanging="180"/>
      </w:pPr>
    </w:lvl>
    <w:lvl w:ilvl="3" w:tplc="72727049" w:tentative="1">
      <w:start w:val="1"/>
      <w:numFmt w:val="decimal"/>
      <w:lvlText w:val="%4."/>
      <w:lvlJc w:val="left"/>
      <w:pPr>
        <w:ind w:left="2880" w:hanging="360"/>
      </w:pPr>
    </w:lvl>
    <w:lvl w:ilvl="4" w:tplc="72727049" w:tentative="1">
      <w:start w:val="1"/>
      <w:numFmt w:val="lowerLetter"/>
      <w:lvlText w:val="%5."/>
      <w:lvlJc w:val="left"/>
      <w:pPr>
        <w:ind w:left="3600" w:hanging="360"/>
      </w:pPr>
    </w:lvl>
    <w:lvl w:ilvl="5" w:tplc="72727049" w:tentative="1">
      <w:start w:val="1"/>
      <w:numFmt w:val="lowerRoman"/>
      <w:lvlText w:val="%6."/>
      <w:lvlJc w:val="right"/>
      <w:pPr>
        <w:ind w:left="4320" w:hanging="180"/>
      </w:pPr>
    </w:lvl>
    <w:lvl w:ilvl="6" w:tplc="72727049" w:tentative="1">
      <w:start w:val="1"/>
      <w:numFmt w:val="decimal"/>
      <w:lvlText w:val="%7."/>
      <w:lvlJc w:val="left"/>
      <w:pPr>
        <w:ind w:left="5040" w:hanging="360"/>
      </w:pPr>
    </w:lvl>
    <w:lvl w:ilvl="7" w:tplc="72727049" w:tentative="1">
      <w:start w:val="1"/>
      <w:numFmt w:val="lowerLetter"/>
      <w:lvlText w:val="%8."/>
      <w:lvlJc w:val="left"/>
      <w:pPr>
        <w:ind w:left="5760" w:hanging="360"/>
      </w:pPr>
    </w:lvl>
    <w:lvl w:ilvl="8" w:tplc="72727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9">
    <w:multiLevelType w:val="hybridMultilevel"/>
    <w:lvl w:ilvl="0" w:tplc="66132545">
      <w:start w:val="1"/>
      <w:numFmt w:val="decimal"/>
      <w:lvlText w:val="%1."/>
      <w:lvlJc w:val="left"/>
      <w:pPr>
        <w:ind w:left="720" w:hanging="360"/>
      </w:pPr>
    </w:lvl>
    <w:lvl w:ilvl="1" w:tplc="66132545" w:tentative="1">
      <w:start w:val="1"/>
      <w:numFmt w:val="lowerLetter"/>
      <w:lvlText w:val="%2."/>
      <w:lvlJc w:val="left"/>
      <w:pPr>
        <w:ind w:left="1440" w:hanging="360"/>
      </w:pPr>
    </w:lvl>
    <w:lvl w:ilvl="2" w:tplc="66132545" w:tentative="1">
      <w:start w:val="1"/>
      <w:numFmt w:val="lowerRoman"/>
      <w:lvlText w:val="%3."/>
      <w:lvlJc w:val="right"/>
      <w:pPr>
        <w:ind w:left="2160" w:hanging="180"/>
      </w:pPr>
    </w:lvl>
    <w:lvl w:ilvl="3" w:tplc="66132545" w:tentative="1">
      <w:start w:val="1"/>
      <w:numFmt w:val="decimal"/>
      <w:lvlText w:val="%4."/>
      <w:lvlJc w:val="left"/>
      <w:pPr>
        <w:ind w:left="2880" w:hanging="360"/>
      </w:pPr>
    </w:lvl>
    <w:lvl w:ilvl="4" w:tplc="66132545" w:tentative="1">
      <w:start w:val="1"/>
      <w:numFmt w:val="lowerLetter"/>
      <w:lvlText w:val="%5."/>
      <w:lvlJc w:val="left"/>
      <w:pPr>
        <w:ind w:left="3600" w:hanging="360"/>
      </w:pPr>
    </w:lvl>
    <w:lvl w:ilvl="5" w:tplc="66132545" w:tentative="1">
      <w:start w:val="1"/>
      <w:numFmt w:val="lowerRoman"/>
      <w:lvlText w:val="%6."/>
      <w:lvlJc w:val="right"/>
      <w:pPr>
        <w:ind w:left="4320" w:hanging="180"/>
      </w:pPr>
    </w:lvl>
    <w:lvl w:ilvl="6" w:tplc="66132545" w:tentative="1">
      <w:start w:val="1"/>
      <w:numFmt w:val="decimal"/>
      <w:lvlText w:val="%7."/>
      <w:lvlJc w:val="left"/>
      <w:pPr>
        <w:ind w:left="5040" w:hanging="360"/>
      </w:pPr>
    </w:lvl>
    <w:lvl w:ilvl="7" w:tplc="66132545" w:tentative="1">
      <w:start w:val="1"/>
      <w:numFmt w:val="lowerLetter"/>
      <w:lvlText w:val="%8."/>
      <w:lvlJc w:val="left"/>
      <w:pPr>
        <w:ind w:left="5760" w:hanging="360"/>
      </w:pPr>
    </w:lvl>
    <w:lvl w:ilvl="8" w:tplc="66132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8">
    <w:multiLevelType w:val="hybridMultilevel"/>
    <w:lvl w:ilvl="0" w:tplc="60178616">
      <w:start w:val="1"/>
      <w:numFmt w:val="decimal"/>
      <w:lvlText w:val="%1."/>
      <w:lvlJc w:val="left"/>
      <w:pPr>
        <w:ind w:left="720" w:hanging="360"/>
      </w:pPr>
    </w:lvl>
    <w:lvl w:ilvl="1" w:tplc="60178616" w:tentative="1">
      <w:start w:val="1"/>
      <w:numFmt w:val="lowerLetter"/>
      <w:lvlText w:val="%2."/>
      <w:lvlJc w:val="left"/>
      <w:pPr>
        <w:ind w:left="1440" w:hanging="360"/>
      </w:pPr>
    </w:lvl>
    <w:lvl w:ilvl="2" w:tplc="60178616" w:tentative="1">
      <w:start w:val="1"/>
      <w:numFmt w:val="lowerRoman"/>
      <w:lvlText w:val="%3."/>
      <w:lvlJc w:val="right"/>
      <w:pPr>
        <w:ind w:left="2160" w:hanging="180"/>
      </w:pPr>
    </w:lvl>
    <w:lvl w:ilvl="3" w:tplc="60178616" w:tentative="1">
      <w:start w:val="1"/>
      <w:numFmt w:val="decimal"/>
      <w:lvlText w:val="%4."/>
      <w:lvlJc w:val="left"/>
      <w:pPr>
        <w:ind w:left="2880" w:hanging="360"/>
      </w:pPr>
    </w:lvl>
    <w:lvl w:ilvl="4" w:tplc="60178616" w:tentative="1">
      <w:start w:val="1"/>
      <w:numFmt w:val="lowerLetter"/>
      <w:lvlText w:val="%5."/>
      <w:lvlJc w:val="left"/>
      <w:pPr>
        <w:ind w:left="3600" w:hanging="360"/>
      </w:pPr>
    </w:lvl>
    <w:lvl w:ilvl="5" w:tplc="60178616" w:tentative="1">
      <w:start w:val="1"/>
      <w:numFmt w:val="lowerRoman"/>
      <w:lvlText w:val="%6."/>
      <w:lvlJc w:val="right"/>
      <w:pPr>
        <w:ind w:left="4320" w:hanging="180"/>
      </w:pPr>
    </w:lvl>
    <w:lvl w:ilvl="6" w:tplc="60178616" w:tentative="1">
      <w:start w:val="1"/>
      <w:numFmt w:val="decimal"/>
      <w:lvlText w:val="%7."/>
      <w:lvlJc w:val="left"/>
      <w:pPr>
        <w:ind w:left="5040" w:hanging="360"/>
      </w:pPr>
    </w:lvl>
    <w:lvl w:ilvl="7" w:tplc="60178616" w:tentative="1">
      <w:start w:val="1"/>
      <w:numFmt w:val="lowerLetter"/>
      <w:lvlText w:val="%8."/>
      <w:lvlJc w:val="left"/>
      <w:pPr>
        <w:ind w:left="5760" w:hanging="360"/>
      </w:pPr>
    </w:lvl>
    <w:lvl w:ilvl="8" w:tplc="60178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7">
    <w:multiLevelType w:val="hybridMultilevel"/>
    <w:lvl w:ilvl="0" w:tplc="74466122">
      <w:start w:val="1"/>
      <w:numFmt w:val="decimal"/>
      <w:lvlText w:val="%1."/>
      <w:lvlJc w:val="left"/>
      <w:pPr>
        <w:ind w:left="720" w:hanging="360"/>
      </w:pPr>
    </w:lvl>
    <w:lvl w:ilvl="1" w:tplc="74466122" w:tentative="1">
      <w:start w:val="1"/>
      <w:numFmt w:val="lowerLetter"/>
      <w:lvlText w:val="%2."/>
      <w:lvlJc w:val="left"/>
      <w:pPr>
        <w:ind w:left="1440" w:hanging="360"/>
      </w:pPr>
    </w:lvl>
    <w:lvl w:ilvl="2" w:tplc="74466122" w:tentative="1">
      <w:start w:val="1"/>
      <w:numFmt w:val="lowerRoman"/>
      <w:lvlText w:val="%3."/>
      <w:lvlJc w:val="right"/>
      <w:pPr>
        <w:ind w:left="2160" w:hanging="180"/>
      </w:pPr>
    </w:lvl>
    <w:lvl w:ilvl="3" w:tplc="74466122" w:tentative="1">
      <w:start w:val="1"/>
      <w:numFmt w:val="decimal"/>
      <w:lvlText w:val="%4."/>
      <w:lvlJc w:val="left"/>
      <w:pPr>
        <w:ind w:left="2880" w:hanging="360"/>
      </w:pPr>
    </w:lvl>
    <w:lvl w:ilvl="4" w:tplc="74466122" w:tentative="1">
      <w:start w:val="1"/>
      <w:numFmt w:val="lowerLetter"/>
      <w:lvlText w:val="%5."/>
      <w:lvlJc w:val="left"/>
      <w:pPr>
        <w:ind w:left="3600" w:hanging="360"/>
      </w:pPr>
    </w:lvl>
    <w:lvl w:ilvl="5" w:tplc="74466122" w:tentative="1">
      <w:start w:val="1"/>
      <w:numFmt w:val="lowerRoman"/>
      <w:lvlText w:val="%6."/>
      <w:lvlJc w:val="right"/>
      <w:pPr>
        <w:ind w:left="4320" w:hanging="180"/>
      </w:pPr>
    </w:lvl>
    <w:lvl w:ilvl="6" w:tplc="74466122" w:tentative="1">
      <w:start w:val="1"/>
      <w:numFmt w:val="decimal"/>
      <w:lvlText w:val="%7."/>
      <w:lvlJc w:val="left"/>
      <w:pPr>
        <w:ind w:left="5040" w:hanging="360"/>
      </w:pPr>
    </w:lvl>
    <w:lvl w:ilvl="7" w:tplc="74466122" w:tentative="1">
      <w:start w:val="1"/>
      <w:numFmt w:val="lowerLetter"/>
      <w:lvlText w:val="%8."/>
      <w:lvlJc w:val="left"/>
      <w:pPr>
        <w:ind w:left="5760" w:hanging="360"/>
      </w:pPr>
    </w:lvl>
    <w:lvl w:ilvl="8" w:tplc="74466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6">
    <w:multiLevelType w:val="hybridMultilevel"/>
    <w:lvl w:ilvl="0" w:tplc="81122941">
      <w:start w:val="1"/>
      <w:numFmt w:val="decimal"/>
      <w:lvlText w:val="%1."/>
      <w:lvlJc w:val="left"/>
      <w:pPr>
        <w:ind w:left="720" w:hanging="360"/>
      </w:pPr>
    </w:lvl>
    <w:lvl w:ilvl="1" w:tplc="81122941" w:tentative="1">
      <w:start w:val="1"/>
      <w:numFmt w:val="lowerLetter"/>
      <w:lvlText w:val="%2."/>
      <w:lvlJc w:val="left"/>
      <w:pPr>
        <w:ind w:left="1440" w:hanging="360"/>
      </w:pPr>
    </w:lvl>
    <w:lvl w:ilvl="2" w:tplc="81122941" w:tentative="1">
      <w:start w:val="1"/>
      <w:numFmt w:val="lowerRoman"/>
      <w:lvlText w:val="%3."/>
      <w:lvlJc w:val="right"/>
      <w:pPr>
        <w:ind w:left="2160" w:hanging="180"/>
      </w:pPr>
    </w:lvl>
    <w:lvl w:ilvl="3" w:tplc="81122941" w:tentative="1">
      <w:start w:val="1"/>
      <w:numFmt w:val="decimal"/>
      <w:lvlText w:val="%4."/>
      <w:lvlJc w:val="left"/>
      <w:pPr>
        <w:ind w:left="2880" w:hanging="360"/>
      </w:pPr>
    </w:lvl>
    <w:lvl w:ilvl="4" w:tplc="81122941" w:tentative="1">
      <w:start w:val="1"/>
      <w:numFmt w:val="lowerLetter"/>
      <w:lvlText w:val="%5."/>
      <w:lvlJc w:val="left"/>
      <w:pPr>
        <w:ind w:left="3600" w:hanging="360"/>
      </w:pPr>
    </w:lvl>
    <w:lvl w:ilvl="5" w:tplc="81122941" w:tentative="1">
      <w:start w:val="1"/>
      <w:numFmt w:val="lowerRoman"/>
      <w:lvlText w:val="%6."/>
      <w:lvlJc w:val="right"/>
      <w:pPr>
        <w:ind w:left="4320" w:hanging="180"/>
      </w:pPr>
    </w:lvl>
    <w:lvl w:ilvl="6" w:tplc="81122941" w:tentative="1">
      <w:start w:val="1"/>
      <w:numFmt w:val="decimal"/>
      <w:lvlText w:val="%7."/>
      <w:lvlJc w:val="left"/>
      <w:pPr>
        <w:ind w:left="5040" w:hanging="360"/>
      </w:pPr>
    </w:lvl>
    <w:lvl w:ilvl="7" w:tplc="81122941" w:tentative="1">
      <w:start w:val="1"/>
      <w:numFmt w:val="lowerLetter"/>
      <w:lvlText w:val="%8."/>
      <w:lvlJc w:val="left"/>
      <w:pPr>
        <w:ind w:left="5760" w:hanging="360"/>
      </w:pPr>
    </w:lvl>
    <w:lvl w:ilvl="8" w:tplc="81122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5">
    <w:multiLevelType w:val="hybridMultilevel"/>
    <w:lvl w:ilvl="0" w:tplc="91067044">
      <w:start w:val="1"/>
      <w:numFmt w:val="decimal"/>
      <w:lvlText w:val="%1."/>
      <w:lvlJc w:val="left"/>
      <w:pPr>
        <w:ind w:left="720" w:hanging="360"/>
      </w:pPr>
    </w:lvl>
    <w:lvl w:ilvl="1" w:tplc="91067044" w:tentative="1">
      <w:start w:val="1"/>
      <w:numFmt w:val="lowerLetter"/>
      <w:lvlText w:val="%2."/>
      <w:lvlJc w:val="left"/>
      <w:pPr>
        <w:ind w:left="1440" w:hanging="360"/>
      </w:pPr>
    </w:lvl>
    <w:lvl w:ilvl="2" w:tplc="91067044" w:tentative="1">
      <w:start w:val="1"/>
      <w:numFmt w:val="lowerRoman"/>
      <w:lvlText w:val="%3."/>
      <w:lvlJc w:val="right"/>
      <w:pPr>
        <w:ind w:left="2160" w:hanging="180"/>
      </w:pPr>
    </w:lvl>
    <w:lvl w:ilvl="3" w:tplc="91067044" w:tentative="1">
      <w:start w:val="1"/>
      <w:numFmt w:val="decimal"/>
      <w:lvlText w:val="%4."/>
      <w:lvlJc w:val="left"/>
      <w:pPr>
        <w:ind w:left="2880" w:hanging="360"/>
      </w:pPr>
    </w:lvl>
    <w:lvl w:ilvl="4" w:tplc="91067044" w:tentative="1">
      <w:start w:val="1"/>
      <w:numFmt w:val="lowerLetter"/>
      <w:lvlText w:val="%5."/>
      <w:lvlJc w:val="left"/>
      <w:pPr>
        <w:ind w:left="3600" w:hanging="360"/>
      </w:pPr>
    </w:lvl>
    <w:lvl w:ilvl="5" w:tplc="91067044" w:tentative="1">
      <w:start w:val="1"/>
      <w:numFmt w:val="lowerRoman"/>
      <w:lvlText w:val="%6."/>
      <w:lvlJc w:val="right"/>
      <w:pPr>
        <w:ind w:left="4320" w:hanging="180"/>
      </w:pPr>
    </w:lvl>
    <w:lvl w:ilvl="6" w:tplc="91067044" w:tentative="1">
      <w:start w:val="1"/>
      <w:numFmt w:val="decimal"/>
      <w:lvlText w:val="%7."/>
      <w:lvlJc w:val="left"/>
      <w:pPr>
        <w:ind w:left="5040" w:hanging="360"/>
      </w:pPr>
    </w:lvl>
    <w:lvl w:ilvl="7" w:tplc="91067044" w:tentative="1">
      <w:start w:val="1"/>
      <w:numFmt w:val="lowerLetter"/>
      <w:lvlText w:val="%8."/>
      <w:lvlJc w:val="left"/>
      <w:pPr>
        <w:ind w:left="5760" w:hanging="360"/>
      </w:pPr>
    </w:lvl>
    <w:lvl w:ilvl="8" w:tplc="91067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4">
    <w:multiLevelType w:val="hybridMultilevel"/>
    <w:lvl w:ilvl="0" w:tplc="35567609">
      <w:start w:val="1"/>
      <w:numFmt w:val="decimal"/>
      <w:lvlText w:val="%1."/>
      <w:lvlJc w:val="left"/>
      <w:pPr>
        <w:ind w:left="720" w:hanging="360"/>
      </w:pPr>
    </w:lvl>
    <w:lvl w:ilvl="1" w:tplc="35567609" w:tentative="1">
      <w:start w:val="1"/>
      <w:numFmt w:val="lowerLetter"/>
      <w:lvlText w:val="%2."/>
      <w:lvlJc w:val="left"/>
      <w:pPr>
        <w:ind w:left="1440" w:hanging="360"/>
      </w:pPr>
    </w:lvl>
    <w:lvl w:ilvl="2" w:tplc="35567609" w:tentative="1">
      <w:start w:val="1"/>
      <w:numFmt w:val="lowerRoman"/>
      <w:lvlText w:val="%3."/>
      <w:lvlJc w:val="right"/>
      <w:pPr>
        <w:ind w:left="2160" w:hanging="180"/>
      </w:pPr>
    </w:lvl>
    <w:lvl w:ilvl="3" w:tplc="35567609" w:tentative="1">
      <w:start w:val="1"/>
      <w:numFmt w:val="decimal"/>
      <w:lvlText w:val="%4."/>
      <w:lvlJc w:val="left"/>
      <w:pPr>
        <w:ind w:left="2880" w:hanging="360"/>
      </w:pPr>
    </w:lvl>
    <w:lvl w:ilvl="4" w:tplc="35567609" w:tentative="1">
      <w:start w:val="1"/>
      <w:numFmt w:val="lowerLetter"/>
      <w:lvlText w:val="%5."/>
      <w:lvlJc w:val="left"/>
      <w:pPr>
        <w:ind w:left="3600" w:hanging="360"/>
      </w:pPr>
    </w:lvl>
    <w:lvl w:ilvl="5" w:tplc="35567609" w:tentative="1">
      <w:start w:val="1"/>
      <w:numFmt w:val="lowerRoman"/>
      <w:lvlText w:val="%6."/>
      <w:lvlJc w:val="right"/>
      <w:pPr>
        <w:ind w:left="4320" w:hanging="180"/>
      </w:pPr>
    </w:lvl>
    <w:lvl w:ilvl="6" w:tplc="35567609" w:tentative="1">
      <w:start w:val="1"/>
      <w:numFmt w:val="decimal"/>
      <w:lvlText w:val="%7."/>
      <w:lvlJc w:val="left"/>
      <w:pPr>
        <w:ind w:left="5040" w:hanging="360"/>
      </w:pPr>
    </w:lvl>
    <w:lvl w:ilvl="7" w:tplc="35567609" w:tentative="1">
      <w:start w:val="1"/>
      <w:numFmt w:val="lowerLetter"/>
      <w:lvlText w:val="%8."/>
      <w:lvlJc w:val="left"/>
      <w:pPr>
        <w:ind w:left="5760" w:hanging="360"/>
      </w:pPr>
    </w:lvl>
    <w:lvl w:ilvl="8" w:tplc="35567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3">
    <w:multiLevelType w:val="hybridMultilevel"/>
    <w:lvl w:ilvl="0" w:tplc="55345500">
      <w:start w:val="1"/>
      <w:numFmt w:val="decimal"/>
      <w:lvlText w:val="%1."/>
      <w:lvlJc w:val="left"/>
      <w:pPr>
        <w:ind w:left="720" w:hanging="360"/>
      </w:pPr>
    </w:lvl>
    <w:lvl w:ilvl="1" w:tplc="55345500" w:tentative="1">
      <w:start w:val="1"/>
      <w:numFmt w:val="lowerLetter"/>
      <w:lvlText w:val="%2."/>
      <w:lvlJc w:val="left"/>
      <w:pPr>
        <w:ind w:left="1440" w:hanging="360"/>
      </w:pPr>
    </w:lvl>
    <w:lvl w:ilvl="2" w:tplc="55345500" w:tentative="1">
      <w:start w:val="1"/>
      <w:numFmt w:val="lowerRoman"/>
      <w:lvlText w:val="%3."/>
      <w:lvlJc w:val="right"/>
      <w:pPr>
        <w:ind w:left="2160" w:hanging="180"/>
      </w:pPr>
    </w:lvl>
    <w:lvl w:ilvl="3" w:tplc="55345500" w:tentative="1">
      <w:start w:val="1"/>
      <w:numFmt w:val="decimal"/>
      <w:lvlText w:val="%4."/>
      <w:lvlJc w:val="left"/>
      <w:pPr>
        <w:ind w:left="2880" w:hanging="360"/>
      </w:pPr>
    </w:lvl>
    <w:lvl w:ilvl="4" w:tplc="55345500" w:tentative="1">
      <w:start w:val="1"/>
      <w:numFmt w:val="lowerLetter"/>
      <w:lvlText w:val="%5."/>
      <w:lvlJc w:val="left"/>
      <w:pPr>
        <w:ind w:left="3600" w:hanging="360"/>
      </w:pPr>
    </w:lvl>
    <w:lvl w:ilvl="5" w:tplc="55345500" w:tentative="1">
      <w:start w:val="1"/>
      <w:numFmt w:val="lowerRoman"/>
      <w:lvlText w:val="%6."/>
      <w:lvlJc w:val="right"/>
      <w:pPr>
        <w:ind w:left="4320" w:hanging="180"/>
      </w:pPr>
    </w:lvl>
    <w:lvl w:ilvl="6" w:tplc="55345500" w:tentative="1">
      <w:start w:val="1"/>
      <w:numFmt w:val="decimal"/>
      <w:lvlText w:val="%7."/>
      <w:lvlJc w:val="left"/>
      <w:pPr>
        <w:ind w:left="5040" w:hanging="360"/>
      </w:pPr>
    </w:lvl>
    <w:lvl w:ilvl="7" w:tplc="55345500" w:tentative="1">
      <w:start w:val="1"/>
      <w:numFmt w:val="lowerLetter"/>
      <w:lvlText w:val="%8."/>
      <w:lvlJc w:val="left"/>
      <w:pPr>
        <w:ind w:left="5760" w:hanging="360"/>
      </w:pPr>
    </w:lvl>
    <w:lvl w:ilvl="8" w:tplc="55345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2">
    <w:multiLevelType w:val="hybridMultilevel"/>
    <w:lvl w:ilvl="0" w:tplc="19779627">
      <w:start w:val="1"/>
      <w:numFmt w:val="decimal"/>
      <w:lvlText w:val="%1."/>
      <w:lvlJc w:val="left"/>
      <w:pPr>
        <w:ind w:left="720" w:hanging="360"/>
      </w:pPr>
    </w:lvl>
    <w:lvl w:ilvl="1" w:tplc="19779627" w:tentative="1">
      <w:start w:val="1"/>
      <w:numFmt w:val="lowerLetter"/>
      <w:lvlText w:val="%2."/>
      <w:lvlJc w:val="left"/>
      <w:pPr>
        <w:ind w:left="1440" w:hanging="360"/>
      </w:pPr>
    </w:lvl>
    <w:lvl w:ilvl="2" w:tplc="19779627" w:tentative="1">
      <w:start w:val="1"/>
      <w:numFmt w:val="lowerRoman"/>
      <w:lvlText w:val="%3."/>
      <w:lvlJc w:val="right"/>
      <w:pPr>
        <w:ind w:left="2160" w:hanging="180"/>
      </w:pPr>
    </w:lvl>
    <w:lvl w:ilvl="3" w:tplc="19779627" w:tentative="1">
      <w:start w:val="1"/>
      <w:numFmt w:val="decimal"/>
      <w:lvlText w:val="%4."/>
      <w:lvlJc w:val="left"/>
      <w:pPr>
        <w:ind w:left="2880" w:hanging="360"/>
      </w:pPr>
    </w:lvl>
    <w:lvl w:ilvl="4" w:tplc="19779627" w:tentative="1">
      <w:start w:val="1"/>
      <w:numFmt w:val="lowerLetter"/>
      <w:lvlText w:val="%5."/>
      <w:lvlJc w:val="left"/>
      <w:pPr>
        <w:ind w:left="3600" w:hanging="360"/>
      </w:pPr>
    </w:lvl>
    <w:lvl w:ilvl="5" w:tplc="19779627" w:tentative="1">
      <w:start w:val="1"/>
      <w:numFmt w:val="lowerRoman"/>
      <w:lvlText w:val="%6."/>
      <w:lvlJc w:val="right"/>
      <w:pPr>
        <w:ind w:left="4320" w:hanging="180"/>
      </w:pPr>
    </w:lvl>
    <w:lvl w:ilvl="6" w:tplc="19779627" w:tentative="1">
      <w:start w:val="1"/>
      <w:numFmt w:val="decimal"/>
      <w:lvlText w:val="%7."/>
      <w:lvlJc w:val="left"/>
      <w:pPr>
        <w:ind w:left="5040" w:hanging="360"/>
      </w:pPr>
    </w:lvl>
    <w:lvl w:ilvl="7" w:tplc="19779627" w:tentative="1">
      <w:start w:val="1"/>
      <w:numFmt w:val="lowerLetter"/>
      <w:lvlText w:val="%8."/>
      <w:lvlJc w:val="left"/>
      <w:pPr>
        <w:ind w:left="5760" w:hanging="360"/>
      </w:pPr>
    </w:lvl>
    <w:lvl w:ilvl="8" w:tplc="19779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1">
    <w:multiLevelType w:val="hybridMultilevel"/>
    <w:lvl w:ilvl="0" w:tplc="12672915">
      <w:start w:val="1"/>
      <w:numFmt w:val="decimal"/>
      <w:lvlText w:val="%1."/>
      <w:lvlJc w:val="left"/>
      <w:pPr>
        <w:ind w:left="720" w:hanging="360"/>
      </w:pPr>
    </w:lvl>
    <w:lvl w:ilvl="1" w:tplc="12672915" w:tentative="1">
      <w:start w:val="1"/>
      <w:numFmt w:val="lowerLetter"/>
      <w:lvlText w:val="%2."/>
      <w:lvlJc w:val="left"/>
      <w:pPr>
        <w:ind w:left="1440" w:hanging="360"/>
      </w:pPr>
    </w:lvl>
    <w:lvl w:ilvl="2" w:tplc="12672915" w:tentative="1">
      <w:start w:val="1"/>
      <w:numFmt w:val="lowerRoman"/>
      <w:lvlText w:val="%3."/>
      <w:lvlJc w:val="right"/>
      <w:pPr>
        <w:ind w:left="2160" w:hanging="180"/>
      </w:pPr>
    </w:lvl>
    <w:lvl w:ilvl="3" w:tplc="12672915" w:tentative="1">
      <w:start w:val="1"/>
      <w:numFmt w:val="decimal"/>
      <w:lvlText w:val="%4."/>
      <w:lvlJc w:val="left"/>
      <w:pPr>
        <w:ind w:left="2880" w:hanging="360"/>
      </w:pPr>
    </w:lvl>
    <w:lvl w:ilvl="4" w:tplc="12672915" w:tentative="1">
      <w:start w:val="1"/>
      <w:numFmt w:val="lowerLetter"/>
      <w:lvlText w:val="%5."/>
      <w:lvlJc w:val="left"/>
      <w:pPr>
        <w:ind w:left="3600" w:hanging="360"/>
      </w:pPr>
    </w:lvl>
    <w:lvl w:ilvl="5" w:tplc="12672915" w:tentative="1">
      <w:start w:val="1"/>
      <w:numFmt w:val="lowerRoman"/>
      <w:lvlText w:val="%6."/>
      <w:lvlJc w:val="right"/>
      <w:pPr>
        <w:ind w:left="4320" w:hanging="180"/>
      </w:pPr>
    </w:lvl>
    <w:lvl w:ilvl="6" w:tplc="12672915" w:tentative="1">
      <w:start w:val="1"/>
      <w:numFmt w:val="decimal"/>
      <w:lvlText w:val="%7."/>
      <w:lvlJc w:val="left"/>
      <w:pPr>
        <w:ind w:left="5040" w:hanging="360"/>
      </w:pPr>
    </w:lvl>
    <w:lvl w:ilvl="7" w:tplc="12672915" w:tentative="1">
      <w:start w:val="1"/>
      <w:numFmt w:val="lowerLetter"/>
      <w:lvlText w:val="%8."/>
      <w:lvlJc w:val="left"/>
      <w:pPr>
        <w:ind w:left="5760" w:hanging="360"/>
      </w:pPr>
    </w:lvl>
    <w:lvl w:ilvl="8" w:tplc="12672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70">
    <w:multiLevelType w:val="hybridMultilevel"/>
    <w:lvl w:ilvl="0" w:tplc="99775255">
      <w:start w:val="1"/>
      <w:numFmt w:val="decimal"/>
      <w:lvlText w:val="%1."/>
      <w:lvlJc w:val="left"/>
      <w:pPr>
        <w:ind w:left="720" w:hanging="360"/>
      </w:pPr>
    </w:lvl>
    <w:lvl w:ilvl="1" w:tplc="99775255" w:tentative="1">
      <w:start w:val="1"/>
      <w:numFmt w:val="lowerLetter"/>
      <w:lvlText w:val="%2."/>
      <w:lvlJc w:val="left"/>
      <w:pPr>
        <w:ind w:left="1440" w:hanging="360"/>
      </w:pPr>
    </w:lvl>
    <w:lvl w:ilvl="2" w:tplc="99775255" w:tentative="1">
      <w:start w:val="1"/>
      <w:numFmt w:val="lowerRoman"/>
      <w:lvlText w:val="%3."/>
      <w:lvlJc w:val="right"/>
      <w:pPr>
        <w:ind w:left="2160" w:hanging="180"/>
      </w:pPr>
    </w:lvl>
    <w:lvl w:ilvl="3" w:tplc="99775255" w:tentative="1">
      <w:start w:val="1"/>
      <w:numFmt w:val="decimal"/>
      <w:lvlText w:val="%4."/>
      <w:lvlJc w:val="left"/>
      <w:pPr>
        <w:ind w:left="2880" w:hanging="360"/>
      </w:pPr>
    </w:lvl>
    <w:lvl w:ilvl="4" w:tplc="99775255" w:tentative="1">
      <w:start w:val="1"/>
      <w:numFmt w:val="lowerLetter"/>
      <w:lvlText w:val="%5."/>
      <w:lvlJc w:val="left"/>
      <w:pPr>
        <w:ind w:left="3600" w:hanging="360"/>
      </w:pPr>
    </w:lvl>
    <w:lvl w:ilvl="5" w:tplc="99775255" w:tentative="1">
      <w:start w:val="1"/>
      <w:numFmt w:val="lowerRoman"/>
      <w:lvlText w:val="%6."/>
      <w:lvlJc w:val="right"/>
      <w:pPr>
        <w:ind w:left="4320" w:hanging="180"/>
      </w:pPr>
    </w:lvl>
    <w:lvl w:ilvl="6" w:tplc="99775255" w:tentative="1">
      <w:start w:val="1"/>
      <w:numFmt w:val="decimal"/>
      <w:lvlText w:val="%7."/>
      <w:lvlJc w:val="left"/>
      <w:pPr>
        <w:ind w:left="5040" w:hanging="360"/>
      </w:pPr>
    </w:lvl>
    <w:lvl w:ilvl="7" w:tplc="99775255" w:tentative="1">
      <w:start w:val="1"/>
      <w:numFmt w:val="lowerLetter"/>
      <w:lvlText w:val="%8."/>
      <w:lvlJc w:val="left"/>
      <w:pPr>
        <w:ind w:left="5760" w:hanging="360"/>
      </w:pPr>
    </w:lvl>
    <w:lvl w:ilvl="8" w:tplc="99775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9">
    <w:multiLevelType w:val="hybridMultilevel"/>
    <w:lvl w:ilvl="0" w:tplc="26800866">
      <w:start w:val="1"/>
      <w:numFmt w:val="decimal"/>
      <w:lvlText w:val="%1."/>
      <w:lvlJc w:val="left"/>
      <w:pPr>
        <w:ind w:left="720" w:hanging="360"/>
      </w:pPr>
    </w:lvl>
    <w:lvl w:ilvl="1" w:tplc="26800866" w:tentative="1">
      <w:start w:val="1"/>
      <w:numFmt w:val="lowerLetter"/>
      <w:lvlText w:val="%2."/>
      <w:lvlJc w:val="left"/>
      <w:pPr>
        <w:ind w:left="1440" w:hanging="360"/>
      </w:pPr>
    </w:lvl>
    <w:lvl w:ilvl="2" w:tplc="26800866" w:tentative="1">
      <w:start w:val="1"/>
      <w:numFmt w:val="lowerRoman"/>
      <w:lvlText w:val="%3."/>
      <w:lvlJc w:val="right"/>
      <w:pPr>
        <w:ind w:left="2160" w:hanging="180"/>
      </w:pPr>
    </w:lvl>
    <w:lvl w:ilvl="3" w:tplc="26800866" w:tentative="1">
      <w:start w:val="1"/>
      <w:numFmt w:val="decimal"/>
      <w:lvlText w:val="%4."/>
      <w:lvlJc w:val="left"/>
      <w:pPr>
        <w:ind w:left="2880" w:hanging="360"/>
      </w:pPr>
    </w:lvl>
    <w:lvl w:ilvl="4" w:tplc="26800866" w:tentative="1">
      <w:start w:val="1"/>
      <w:numFmt w:val="lowerLetter"/>
      <w:lvlText w:val="%5."/>
      <w:lvlJc w:val="left"/>
      <w:pPr>
        <w:ind w:left="3600" w:hanging="360"/>
      </w:pPr>
    </w:lvl>
    <w:lvl w:ilvl="5" w:tplc="26800866" w:tentative="1">
      <w:start w:val="1"/>
      <w:numFmt w:val="lowerRoman"/>
      <w:lvlText w:val="%6."/>
      <w:lvlJc w:val="right"/>
      <w:pPr>
        <w:ind w:left="4320" w:hanging="180"/>
      </w:pPr>
    </w:lvl>
    <w:lvl w:ilvl="6" w:tplc="26800866" w:tentative="1">
      <w:start w:val="1"/>
      <w:numFmt w:val="decimal"/>
      <w:lvlText w:val="%7."/>
      <w:lvlJc w:val="left"/>
      <w:pPr>
        <w:ind w:left="5040" w:hanging="360"/>
      </w:pPr>
    </w:lvl>
    <w:lvl w:ilvl="7" w:tplc="26800866" w:tentative="1">
      <w:start w:val="1"/>
      <w:numFmt w:val="lowerLetter"/>
      <w:lvlText w:val="%8."/>
      <w:lvlJc w:val="left"/>
      <w:pPr>
        <w:ind w:left="5760" w:hanging="360"/>
      </w:pPr>
    </w:lvl>
    <w:lvl w:ilvl="8" w:tplc="26800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8">
    <w:multiLevelType w:val="hybridMultilevel"/>
    <w:lvl w:ilvl="0" w:tplc="74766028">
      <w:start w:val="1"/>
      <w:numFmt w:val="decimal"/>
      <w:lvlText w:val="%1."/>
      <w:lvlJc w:val="left"/>
      <w:pPr>
        <w:ind w:left="720" w:hanging="360"/>
      </w:pPr>
    </w:lvl>
    <w:lvl w:ilvl="1" w:tplc="74766028" w:tentative="1">
      <w:start w:val="1"/>
      <w:numFmt w:val="lowerLetter"/>
      <w:lvlText w:val="%2."/>
      <w:lvlJc w:val="left"/>
      <w:pPr>
        <w:ind w:left="1440" w:hanging="360"/>
      </w:pPr>
    </w:lvl>
    <w:lvl w:ilvl="2" w:tplc="74766028" w:tentative="1">
      <w:start w:val="1"/>
      <w:numFmt w:val="lowerRoman"/>
      <w:lvlText w:val="%3."/>
      <w:lvlJc w:val="right"/>
      <w:pPr>
        <w:ind w:left="2160" w:hanging="180"/>
      </w:pPr>
    </w:lvl>
    <w:lvl w:ilvl="3" w:tplc="74766028" w:tentative="1">
      <w:start w:val="1"/>
      <w:numFmt w:val="decimal"/>
      <w:lvlText w:val="%4."/>
      <w:lvlJc w:val="left"/>
      <w:pPr>
        <w:ind w:left="2880" w:hanging="360"/>
      </w:pPr>
    </w:lvl>
    <w:lvl w:ilvl="4" w:tplc="74766028" w:tentative="1">
      <w:start w:val="1"/>
      <w:numFmt w:val="lowerLetter"/>
      <w:lvlText w:val="%5."/>
      <w:lvlJc w:val="left"/>
      <w:pPr>
        <w:ind w:left="3600" w:hanging="360"/>
      </w:pPr>
    </w:lvl>
    <w:lvl w:ilvl="5" w:tplc="74766028" w:tentative="1">
      <w:start w:val="1"/>
      <w:numFmt w:val="lowerRoman"/>
      <w:lvlText w:val="%6."/>
      <w:lvlJc w:val="right"/>
      <w:pPr>
        <w:ind w:left="4320" w:hanging="180"/>
      </w:pPr>
    </w:lvl>
    <w:lvl w:ilvl="6" w:tplc="74766028" w:tentative="1">
      <w:start w:val="1"/>
      <w:numFmt w:val="decimal"/>
      <w:lvlText w:val="%7."/>
      <w:lvlJc w:val="left"/>
      <w:pPr>
        <w:ind w:left="5040" w:hanging="360"/>
      </w:pPr>
    </w:lvl>
    <w:lvl w:ilvl="7" w:tplc="74766028" w:tentative="1">
      <w:start w:val="1"/>
      <w:numFmt w:val="lowerLetter"/>
      <w:lvlText w:val="%8."/>
      <w:lvlJc w:val="left"/>
      <w:pPr>
        <w:ind w:left="5760" w:hanging="360"/>
      </w:pPr>
    </w:lvl>
    <w:lvl w:ilvl="8" w:tplc="74766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7">
    <w:multiLevelType w:val="hybridMultilevel"/>
    <w:lvl w:ilvl="0" w:tplc="70069796">
      <w:start w:val="1"/>
      <w:numFmt w:val="decimal"/>
      <w:lvlText w:val="%1."/>
      <w:lvlJc w:val="left"/>
      <w:pPr>
        <w:ind w:left="720" w:hanging="360"/>
      </w:pPr>
    </w:lvl>
    <w:lvl w:ilvl="1" w:tplc="70069796" w:tentative="1">
      <w:start w:val="1"/>
      <w:numFmt w:val="lowerLetter"/>
      <w:lvlText w:val="%2."/>
      <w:lvlJc w:val="left"/>
      <w:pPr>
        <w:ind w:left="1440" w:hanging="360"/>
      </w:pPr>
    </w:lvl>
    <w:lvl w:ilvl="2" w:tplc="70069796" w:tentative="1">
      <w:start w:val="1"/>
      <w:numFmt w:val="lowerRoman"/>
      <w:lvlText w:val="%3."/>
      <w:lvlJc w:val="right"/>
      <w:pPr>
        <w:ind w:left="2160" w:hanging="180"/>
      </w:pPr>
    </w:lvl>
    <w:lvl w:ilvl="3" w:tplc="70069796" w:tentative="1">
      <w:start w:val="1"/>
      <w:numFmt w:val="decimal"/>
      <w:lvlText w:val="%4."/>
      <w:lvlJc w:val="left"/>
      <w:pPr>
        <w:ind w:left="2880" w:hanging="360"/>
      </w:pPr>
    </w:lvl>
    <w:lvl w:ilvl="4" w:tplc="70069796" w:tentative="1">
      <w:start w:val="1"/>
      <w:numFmt w:val="lowerLetter"/>
      <w:lvlText w:val="%5."/>
      <w:lvlJc w:val="left"/>
      <w:pPr>
        <w:ind w:left="3600" w:hanging="360"/>
      </w:pPr>
    </w:lvl>
    <w:lvl w:ilvl="5" w:tplc="70069796" w:tentative="1">
      <w:start w:val="1"/>
      <w:numFmt w:val="lowerRoman"/>
      <w:lvlText w:val="%6."/>
      <w:lvlJc w:val="right"/>
      <w:pPr>
        <w:ind w:left="4320" w:hanging="180"/>
      </w:pPr>
    </w:lvl>
    <w:lvl w:ilvl="6" w:tplc="70069796" w:tentative="1">
      <w:start w:val="1"/>
      <w:numFmt w:val="decimal"/>
      <w:lvlText w:val="%7."/>
      <w:lvlJc w:val="left"/>
      <w:pPr>
        <w:ind w:left="5040" w:hanging="360"/>
      </w:pPr>
    </w:lvl>
    <w:lvl w:ilvl="7" w:tplc="70069796" w:tentative="1">
      <w:start w:val="1"/>
      <w:numFmt w:val="lowerLetter"/>
      <w:lvlText w:val="%8."/>
      <w:lvlJc w:val="left"/>
      <w:pPr>
        <w:ind w:left="5760" w:hanging="360"/>
      </w:pPr>
    </w:lvl>
    <w:lvl w:ilvl="8" w:tplc="7006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6">
    <w:multiLevelType w:val="hybridMultilevel"/>
    <w:lvl w:ilvl="0" w:tplc="66097171">
      <w:start w:val="1"/>
      <w:numFmt w:val="decimal"/>
      <w:lvlText w:val="%1."/>
      <w:lvlJc w:val="left"/>
      <w:pPr>
        <w:ind w:left="720" w:hanging="360"/>
      </w:pPr>
    </w:lvl>
    <w:lvl w:ilvl="1" w:tplc="66097171" w:tentative="1">
      <w:start w:val="1"/>
      <w:numFmt w:val="lowerLetter"/>
      <w:lvlText w:val="%2."/>
      <w:lvlJc w:val="left"/>
      <w:pPr>
        <w:ind w:left="1440" w:hanging="360"/>
      </w:pPr>
    </w:lvl>
    <w:lvl w:ilvl="2" w:tplc="66097171" w:tentative="1">
      <w:start w:val="1"/>
      <w:numFmt w:val="lowerRoman"/>
      <w:lvlText w:val="%3."/>
      <w:lvlJc w:val="right"/>
      <w:pPr>
        <w:ind w:left="2160" w:hanging="180"/>
      </w:pPr>
    </w:lvl>
    <w:lvl w:ilvl="3" w:tplc="66097171" w:tentative="1">
      <w:start w:val="1"/>
      <w:numFmt w:val="decimal"/>
      <w:lvlText w:val="%4."/>
      <w:lvlJc w:val="left"/>
      <w:pPr>
        <w:ind w:left="2880" w:hanging="360"/>
      </w:pPr>
    </w:lvl>
    <w:lvl w:ilvl="4" w:tplc="66097171" w:tentative="1">
      <w:start w:val="1"/>
      <w:numFmt w:val="lowerLetter"/>
      <w:lvlText w:val="%5."/>
      <w:lvlJc w:val="left"/>
      <w:pPr>
        <w:ind w:left="3600" w:hanging="360"/>
      </w:pPr>
    </w:lvl>
    <w:lvl w:ilvl="5" w:tplc="66097171" w:tentative="1">
      <w:start w:val="1"/>
      <w:numFmt w:val="lowerRoman"/>
      <w:lvlText w:val="%6."/>
      <w:lvlJc w:val="right"/>
      <w:pPr>
        <w:ind w:left="4320" w:hanging="180"/>
      </w:pPr>
    </w:lvl>
    <w:lvl w:ilvl="6" w:tplc="66097171" w:tentative="1">
      <w:start w:val="1"/>
      <w:numFmt w:val="decimal"/>
      <w:lvlText w:val="%7."/>
      <w:lvlJc w:val="left"/>
      <w:pPr>
        <w:ind w:left="5040" w:hanging="360"/>
      </w:pPr>
    </w:lvl>
    <w:lvl w:ilvl="7" w:tplc="66097171" w:tentative="1">
      <w:start w:val="1"/>
      <w:numFmt w:val="lowerLetter"/>
      <w:lvlText w:val="%8."/>
      <w:lvlJc w:val="left"/>
      <w:pPr>
        <w:ind w:left="5760" w:hanging="360"/>
      </w:pPr>
    </w:lvl>
    <w:lvl w:ilvl="8" w:tplc="66097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5">
    <w:multiLevelType w:val="hybridMultilevel"/>
    <w:lvl w:ilvl="0" w:tplc="65202216">
      <w:start w:val="1"/>
      <w:numFmt w:val="decimal"/>
      <w:lvlText w:val="%1."/>
      <w:lvlJc w:val="left"/>
      <w:pPr>
        <w:ind w:left="720" w:hanging="360"/>
      </w:pPr>
    </w:lvl>
    <w:lvl w:ilvl="1" w:tplc="65202216" w:tentative="1">
      <w:start w:val="1"/>
      <w:numFmt w:val="lowerLetter"/>
      <w:lvlText w:val="%2."/>
      <w:lvlJc w:val="left"/>
      <w:pPr>
        <w:ind w:left="1440" w:hanging="360"/>
      </w:pPr>
    </w:lvl>
    <w:lvl w:ilvl="2" w:tplc="65202216" w:tentative="1">
      <w:start w:val="1"/>
      <w:numFmt w:val="lowerRoman"/>
      <w:lvlText w:val="%3."/>
      <w:lvlJc w:val="right"/>
      <w:pPr>
        <w:ind w:left="2160" w:hanging="180"/>
      </w:pPr>
    </w:lvl>
    <w:lvl w:ilvl="3" w:tplc="65202216" w:tentative="1">
      <w:start w:val="1"/>
      <w:numFmt w:val="decimal"/>
      <w:lvlText w:val="%4."/>
      <w:lvlJc w:val="left"/>
      <w:pPr>
        <w:ind w:left="2880" w:hanging="360"/>
      </w:pPr>
    </w:lvl>
    <w:lvl w:ilvl="4" w:tplc="65202216" w:tentative="1">
      <w:start w:val="1"/>
      <w:numFmt w:val="lowerLetter"/>
      <w:lvlText w:val="%5."/>
      <w:lvlJc w:val="left"/>
      <w:pPr>
        <w:ind w:left="3600" w:hanging="360"/>
      </w:pPr>
    </w:lvl>
    <w:lvl w:ilvl="5" w:tplc="65202216" w:tentative="1">
      <w:start w:val="1"/>
      <w:numFmt w:val="lowerRoman"/>
      <w:lvlText w:val="%6."/>
      <w:lvlJc w:val="right"/>
      <w:pPr>
        <w:ind w:left="4320" w:hanging="180"/>
      </w:pPr>
    </w:lvl>
    <w:lvl w:ilvl="6" w:tplc="65202216" w:tentative="1">
      <w:start w:val="1"/>
      <w:numFmt w:val="decimal"/>
      <w:lvlText w:val="%7."/>
      <w:lvlJc w:val="left"/>
      <w:pPr>
        <w:ind w:left="5040" w:hanging="360"/>
      </w:pPr>
    </w:lvl>
    <w:lvl w:ilvl="7" w:tplc="65202216" w:tentative="1">
      <w:start w:val="1"/>
      <w:numFmt w:val="lowerLetter"/>
      <w:lvlText w:val="%8."/>
      <w:lvlJc w:val="left"/>
      <w:pPr>
        <w:ind w:left="5760" w:hanging="360"/>
      </w:pPr>
    </w:lvl>
    <w:lvl w:ilvl="8" w:tplc="65202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4">
    <w:multiLevelType w:val="hybridMultilevel"/>
    <w:lvl w:ilvl="0" w:tplc="73524964">
      <w:start w:val="1"/>
      <w:numFmt w:val="decimal"/>
      <w:lvlText w:val="%1."/>
      <w:lvlJc w:val="left"/>
      <w:pPr>
        <w:ind w:left="720" w:hanging="360"/>
      </w:pPr>
    </w:lvl>
    <w:lvl w:ilvl="1" w:tplc="73524964" w:tentative="1">
      <w:start w:val="1"/>
      <w:numFmt w:val="lowerLetter"/>
      <w:lvlText w:val="%2."/>
      <w:lvlJc w:val="left"/>
      <w:pPr>
        <w:ind w:left="1440" w:hanging="360"/>
      </w:pPr>
    </w:lvl>
    <w:lvl w:ilvl="2" w:tplc="73524964" w:tentative="1">
      <w:start w:val="1"/>
      <w:numFmt w:val="lowerRoman"/>
      <w:lvlText w:val="%3."/>
      <w:lvlJc w:val="right"/>
      <w:pPr>
        <w:ind w:left="2160" w:hanging="180"/>
      </w:pPr>
    </w:lvl>
    <w:lvl w:ilvl="3" w:tplc="73524964" w:tentative="1">
      <w:start w:val="1"/>
      <w:numFmt w:val="decimal"/>
      <w:lvlText w:val="%4."/>
      <w:lvlJc w:val="left"/>
      <w:pPr>
        <w:ind w:left="2880" w:hanging="360"/>
      </w:pPr>
    </w:lvl>
    <w:lvl w:ilvl="4" w:tplc="73524964" w:tentative="1">
      <w:start w:val="1"/>
      <w:numFmt w:val="lowerLetter"/>
      <w:lvlText w:val="%5."/>
      <w:lvlJc w:val="left"/>
      <w:pPr>
        <w:ind w:left="3600" w:hanging="360"/>
      </w:pPr>
    </w:lvl>
    <w:lvl w:ilvl="5" w:tplc="73524964" w:tentative="1">
      <w:start w:val="1"/>
      <w:numFmt w:val="lowerRoman"/>
      <w:lvlText w:val="%6."/>
      <w:lvlJc w:val="right"/>
      <w:pPr>
        <w:ind w:left="4320" w:hanging="180"/>
      </w:pPr>
    </w:lvl>
    <w:lvl w:ilvl="6" w:tplc="73524964" w:tentative="1">
      <w:start w:val="1"/>
      <w:numFmt w:val="decimal"/>
      <w:lvlText w:val="%7."/>
      <w:lvlJc w:val="left"/>
      <w:pPr>
        <w:ind w:left="5040" w:hanging="360"/>
      </w:pPr>
    </w:lvl>
    <w:lvl w:ilvl="7" w:tplc="73524964" w:tentative="1">
      <w:start w:val="1"/>
      <w:numFmt w:val="lowerLetter"/>
      <w:lvlText w:val="%8."/>
      <w:lvlJc w:val="left"/>
      <w:pPr>
        <w:ind w:left="5760" w:hanging="360"/>
      </w:pPr>
    </w:lvl>
    <w:lvl w:ilvl="8" w:tplc="73524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3">
    <w:multiLevelType w:val="hybridMultilevel"/>
    <w:lvl w:ilvl="0" w:tplc="96129537">
      <w:start w:val="1"/>
      <w:numFmt w:val="decimal"/>
      <w:lvlText w:val="%1."/>
      <w:lvlJc w:val="left"/>
      <w:pPr>
        <w:ind w:left="720" w:hanging="360"/>
      </w:pPr>
    </w:lvl>
    <w:lvl w:ilvl="1" w:tplc="96129537" w:tentative="1">
      <w:start w:val="1"/>
      <w:numFmt w:val="lowerLetter"/>
      <w:lvlText w:val="%2."/>
      <w:lvlJc w:val="left"/>
      <w:pPr>
        <w:ind w:left="1440" w:hanging="360"/>
      </w:pPr>
    </w:lvl>
    <w:lvl w:ilvl="2" w:tplc="96129537" w:tentative="1">
      <w:start w:val="1"/>
      <w:numFmt w:val="lowerRoman"/>
      <w:lvlText w:val="%3."/>
      <w:lvlJc w:val="right"/>
      <w:pPr>
        <w:ind w:left="2160" w:hanging="180"/>
      </w:pPr>
    </w:lvl>
    <w:lvl w:ilvl="3" w:tplc="96129537" w:tentative="1">
      <w:start w:val="1"/>
      <w:numFmt w:val="decimal"/>
      <w:lvlText w:val="%4."/>
      <w:lvlJc w:val="left"/>
      <w:pPr>
        <w:ind w:left="2880" w:hanging="360"/>
      </w:pPr>
    </w:lvl>
    <w:lvl w:ilvl="4" w:tplc="96129537" w:tentative="1">
      <w:start w:val="1"/>
      <w:numFmt w:val="lowerLetter"/>
      <w:lvlText w:val="%5."/>
      <w:lvlJc w:val="left"/>
      <w:pPr>
        <w:ind w:left="3600" w:hanging="360"/>
      </w:pPr>
    </w:lvl>
    <w:lvl w:ilvl="5" w:tplc="96129537" w:tentative="1">
      <w:start w:val="1"/>
      <w:numFmt w:val="lowerRoman"/>
      <w:lvlText w:val="%6."/>
      <w:lvlJc w:val="right"/>
      <w:pPr>
        <w:ind w:left="4320" w:hanging="180"/>
      </w:pPr>
    </w:lvl>
    <w:lvl w:ilvl="6" w:tplc="96129537" w:tentative="1">
      <w:start w:val="1"/>
      <w:numFmt w:val="decimal"/>
      <w:lvlText w:val="%7."/>
      <w:lvlJc w:val="left"/>
      <w:pPr>
        <w:ind w:left="5040" w:hanging="360"/>
      </w:pPr>
    </w:lvl>
    <w:lvl w:ilvl="7" w:tplc="96129537" w:tentative="1">
      <w:start w:val="1"/>
      <w:numFmt w:val="lowerLetter"/>
      <w:lvlText w:val="%8."/>
      <w:lvlJc w:val="left"/>
      <w:pPr>
        <w:ind w:left="5760" w:hanging="360"/>
      </w:pPr>
    </w:lvl>
    <w:lvl w:ilvl="8" w:tplc="96129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2">
    <w:multiLevelType w:val="hybridMultilevel"/>
    <w:lvl w:ilvl="0" w:tplc="94469625">
      <w:start w:val="1"/>
      <w:numFmt w:val="decimal"/>
      <w:lvlText w:val="%1."/>
      <w:lvlJc w:val="left"/>
      <w:pPr>
        <w:ind w:left="720" w:hanging="360"/>
      </w:pPr>
    </w:lvl>
    <w:lvl w:ilvl="1" w:tplc="94469625" w:tentative="1">
      <w:start w:val="1"/>
      <w:numFmt w:val="lowerLetter"/>
      <w:lvlText w:val="%2."/>
      <w:lvlJc w:val="left"/>
      <w:pPr>
        <w:ind w:left="1440" w:hanging="360"/>
      </w:pPr>
    </w:lvl>
    <w:lvl w:ilvl="2" w:tplc="94469625" w:tentative="1">
      <w:start w:val="1"/>
      <w:numFmt w:val="lowerRoman"/>
      <w:lvlText w:val="%3."/>
      <w:lvlJc w:val="right"/>
      <w:pPr>
        <w:ind w:left="2160" w:hanging="180"/>
      </w:pPr>
    </w:lvl>
    <w:lvl w:ilvl="3" w:tplc="94469625" w:tentative="1">
      <w:start w:val="1"/>
      <w:numFmt w:val="decimal"/>
      <w:lvlText w:val="%4."/>
      <w:lvlJc w:val="left"/>
      <w:pPr>
        <w:ind w:left="2880" w:hanging="360"/>
      </w:pPr>
    </w:lvl>
    <w:lvl w:ilvl="4" w:tplc="94469625" w:tentative="1">
      <w:start w:val="1"/>
      <w:numFmt w:val="lowerLetter"/>
      <w:lvlText w:val="%5."/>
      <w:lvlJc w:val="left"/>
      <w:pPr>
        <w:ind w:left="3600" w:hanging="360"/>
      </w:pPr>
    </w:lvl>
    <w:lvl w:ilvl="5" w:tplc="94469625" w:tentative="1">
      <w:start w:val="1"/>
      <w:numFmt w:val="lowerRoman"/>
      <w:lvlText w:val="%6."/>
      <w:lvlJc w:val="right"/>
      <w:pPr>
        <w:ind w:left="4320" w:hanging="180"/>
      </w:pPr>
    </w:lvl>
    <w:lvl w:ilvl="6" w:tplc="94469625" w:tentative="1">
      <w:start w:val="1"/>
      <w:numFmt w:val="decimal"/>
      <w:lvlText w:val="%7."/>
      <w:lvlJc w:val="left"/>
      <w:pPr>
        <w:ind w:left="5040" w:hanging="360"/>
      </w:pPr>
    </w:lvl>
    <w:lvl w:ilvl="7" w:tplc="94469625" w:tentative="1">
      <w:start w:val="1"/>
      <w:numFmt w:val="lowerLetter"/>
      <w:lvlText w:val="%8."/>
      <w:lvlJc w:val="left"/>
      <w:pPr>
        <w:ind w:left="5760" w:hanging="360"/>
      </w:pPr>
    </w:lvl>
    <w:lvl w:ilvl="8" w:tplc="94469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1">
    <w:multiLevelType w:val="hybridMultilevel"/>
    <w:lvl w:ilvl="0" w:tplc="53052847">
      <w:start w:val="1"/>
      <w:numFmt w:val="decimal"/>
      <w:lvlText w:val="%1."/>
      <w:lvlJc w:val="left"/>
      <w:pPr>
        <w:ind w:left="720" w:hanging="360"/>
      </w:pPr>
    </w:lvl>
    <w:lvl w:ilvl="1" w:tplc="53052847" w:tentative="1">
      <w:start w:val="1"/>
      <w:numFmt w:val="lowerLetter"/>
      <w:lvlText w:val="%2."/>
      <w:lvlJc w:val="left"/>
      <w:pPr>
        <w:ind w:left="1440" w:hanging="360"/>
      </w:pPr>
    </w:lvl>
    <w:lvl w:ilvl="2" w:tplc="53052847" w:tentative="1">
      <w:start w:val="1"/>
      <w:numFmt w:val="lowerRoman"/>
      <w:lvlText w:val="%3."/>
      <w:lvlJc w:val="right"/>
      <w:pPr>
        <w:ind w:left="2160" w:hanging="180"/>
      </w:pPr>
    </w:lvl>
    <w:lvl w:ilvl="3" w:tplc="53052847" w:tentative="1">
      <w:start w:val="1"/>
      <w:numFmt w:val="decimal"/>
      <w:lvlText w:val="%4."/>
      <w:lvlJc w:val="left"/>
      <w:pPr>
        <w:ind w:left="2880" w:hanging="360"/>
      </w:pPr>
    </w:lvl>
    <w:lvl w:ilvl="4" w:tplc="53052847" w:tentative="1">
      <w:start w:val="1"/>
      <w:numFmt w:val="lowerLetter"/>
      <w:lvlText w:val="%5."/>
      <w:lvlJc w:val="left"/>
      <w:pPr>
        <w:ind w:left="3600" w:hanging="360"/>
      </w:pPr>
    </w:lvl>
    <w:lvl w:ilvl="5" w:tplc="53052847" w:tentative="1">
      <w:start w:val="1"/>
      <w:numFmt w:val="lowerRoman"/>
      <w:lvlText w:val="%6."/>
      <w:lvlJc w:val="right"/>
      <w:pPr>
        <w:ind w:left="4320" w:hanging="180"/>
      </w:pPr>
    </w:lvl>
    <w:lvl w:ilvl="6" w:tplc="53052847" w:tentative="1">
      <w:start w:val="1"/>
      <w:numFmt w:val="decimal"/>
      <w:lvlText w:val="%7."/>
      <w:lvlJc w:val="left"/>
      <w:pPr>
        <w:ind w:left="5040" w:hanging="360"/>
      </w:pPr>
    </w:lvl>
    <w:lvl w:ilvl="7" w:tplc="53052847" w:tentative="1">
      <w:start w:val="1"/>
      <w:numFmt w:val="lowerLetter"/>
      <w:lvlText w:val="%8."/>
      <w:lvlJc w:val="left"/>
      <w:pPr>
        <w:ind w:left="5760" w:hanging="360"/>
      </w:pPr>
    </w:lvl>
    <w:lvl w:ilvl="8" w:tplc="53052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60">
    <w:multiLevelType w:val="hybridMultilevel"/>
    <w:lvl w:ilvl="0" w:tplc="76709020">
      <w:start w:val="1"/>
      <w:numFmt w:val="decimal"/>
      <w:lvlText w:val="%1."/>
      <w:lvlJc w:val="left"/>
      <w:pPr>
        <w:ind w:left="720" w:hanging="360"/>
      </w:pPr>
    </w:lvl>
    <w:lvl w:ilvl="1" w:tplc="76709020" w:tentative="1">
      <w:start w:val="1"/>
      <w:numFmt w:val="lowerLetter"/>
      <w:lvlText w:val="%2."/>
      <w:lvlJc w:val="left"/>
      <w:pPr>
        <w:ind w:left="1440" w:hanging="360"/>
      </w:pPr>
    </w:lvl>
    <w:lvl w:ilvl="2" w:tplc="76709020" w:tentative="1">
      <w:start w:val="1"/>
      <w:numFmt w:val="lowerRoman"/>
      <w:lvlText w:val="%3."/>
      <w:lvlJc w:val="right"/>
      <w:pPr>
        <w:ind w:left="2160" w:hanging="180"/>
      </w:pPr>
    </w:lvl>
    <w:lvl w:ilvl="3" w:tplc="76709020" w:tentative="1">
      <w:start w:val="1"/>
      <w:numFmt w:val="decimal"/>
      <w:lvlText w:val="%4."/>
      <w:lvlJc w:val="left"/>
      <w:pPr>
        <w:ind w:left="2880" w:hanging="360"/>
      </w:pPr>
    </w:lvl>
    <w:lvl w:ilvl="4" w:tplc="76709020" w:tentative="1">
      <w:start w:val="1"/>
      <w:numFmt w:val="lowerLetter"/>
      <w:lvlText w:val="%5."/>
      <w:lvlJc w:val="left"/>
      <w:pPr>
        <w:ind w:left="3600" w:hanging="360"/>
      </w:pPr>
    </w:lvl>
    <w:lvl w:ilvl="5" w:tplc="76709020" w:tentative="1">
      <w:start w:val="1"/>
      <w:numFmt w:val="lowerRoman"/>
      <w:lvlText w:val="%6."/>
      <w:lvlJc w:val="right"/>
      <w:pPr>
        <w:ind w:left="4320" w:hanging="180"/>
      </w:pPr>
    </w:lvl>
    <w:lvl w:ilvl="6" w:tplc="76709020" w:tentative="1">
      <w:start w:val="1"/>
      <w:numFmt w:val="decimal"/>
      <w:lvlText w:val="%7."/>
      <w:lvlJc w:val="left"/>
      <w:pPr>
        <w:ind w:left="5040" w:hanging="360"/>
      </w:pPr>
    </w:lvl>
    <w:lvl w:ilvl="7" w:tplc="76709020" w:tentative="1">
      <w:start w:val="1"/>
      <w:numFmt w:val="lowerLetter"/>
      <w:lvlText w:val="%8."/>
      <w:lvlJc w:val="left"/>
      <w:pPr>
        <w:ind w:left="5760" w:hanging="360"/>
      </w:pPr>
    </w:lvl>
    <w:lvl w:ilvl="8" w:tplc="76709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9">
    <w:multiLevelType w:val="hybridMultilevel"/>
    <w:lvl w:ilvl="0" w:tplc="60501335">
      <w:start w:val="1"/>
      <w:numFmt w:val="decimal"/>
      <w:lvlText w:val="%1."/>
      <w:lvlJc w:val="left"/>
      <w:pPr>
        <w:ind w:left="720" w:hanging="360"/>
      </w:pPr>
    </w:lvl>
    <w:lvl w:ilvl="1" w:tplc="60501335" w:tentative="1">
      <w:start w:val="1"/>
      <w:numFmt w:val="lowerLetter"/>
      <w:lvlText w:val="%2."/>
      <w:lvlJc w:val="left"/>
      <w:pPr>
        <w:ind w:left="1440" w:hanging="360"/>
      </w:pPr>
    </w:lvl>
    <w:lvl w:ilvl="2" w:tplc="60501335" w:tentative="1">
      <w:start w:val="1"/>
      <w:numFmt w:val="lowerRoman"/>
      <w:lvlText w:val="%3."/>
      <w:lvlJc w:val="right"/>
      <w:pPr>
        <w:ind w:left="2160" w:hanging="180"/>
      </w:pPr>
    </w:lvl>
    <w:lvl w:ilvl="3" w:tplc="60501335" w:tentative="1">
      <w:start w:val="1"/>
      <w:numFmt w:val="decimal"/>
      <w:lvlText w:val="%4."/>
      <w:lvlJc w:val="left"/>
      <w:pPr>
        <w:ind w:left="2880" w:hanging="360"/>
      </w:pPr>
    </w:lvl>
    <w:lvl w:ilvl="4" w:tplc="60501335" w:tentative="1">
      <w:start w:val="1"/>
      <w:numFmt w:val="lowerLetter"/>
      <w:lvlText w:val="%5."/>
      <w:lvlJc w:val="left"/>
      <w:pPr>
        <w:ind w:left="3600" w:hanging="360"/>
      </w:pPr>
    </w:lvl>
    <w:lvl w:ilvl="5" w:tplc="60501335" w:tentative="1">
      <w:start w:val="1"/>
      <w:numFmt w:val="lowerRoman"/>
      <w:lvlText w:val="%6."/>
      <w:lvlJc w:val="right"/>
      <w:pPr>
        <w:ind w:left="4320" w:hanging="180"/>
      </w:pPr>
    </w:lvl>
    <w:lvl w:ilvl="6" w:tplc="60501335" w:tentative="1">
      <w:start w:val="1"/>
      <w:numFmt w:val="decimal"/>
      <w:lvlText w:val="%7."/>
      <w:lvlJc w:val="left"/>
      <w:pPr>
        <w:ind w:left="5040" w:hanging="360"/>
      </w:pPr>
    </w:lvl>
    <w:lvl w:ilvl="7" w:tplc="60501335" w:tentative="1">
      <w:start w:val="1"/>
      <w:numFmt w:val="lowerLetter"/>
      <w:lvlText w:val="%8."/>
      <w:lvlJc w:val="left"/>
      <w:pPr>
        <w:ind w:left="5760" w:hanging="360"/>
      </w:pPr>
    </w:lvl>
    <w:lvl w:ilvl="8" w:tplc="60501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8">
    <w:multiLevelType w:val="hybridMultilevel"/>
    <w:lvl w:ilvl="0" w:tplc="92044922">
      <w:start w:val="1"/>
      <w:numFmt w:val="decimal"/>
      <w:lvlText w:val="%1."/>
      <w:lvlJc w:val="left"/>
      <w:pPr>
        <w:ind w:left="720" w:hanging="360"/>
      </w:pPr>
    </w:lvl>
    <w:lvl w:ilvl="1" w:tplc="92044922" w:tentative="1">
      <w:start w:val="1"/>
      <w:numFmt w:val="lowerLetter"/>
      <w:lvlText w:val="%2."/>
      <w:lvlJc w:val="left"/>
      <w:pPr>
        <w:ind w:left="1440" w:hanging="360"/>
      </w:pPr>
    </w:lvl>
    <w:lvl w:ilvl="2" w:tplc="92044922" w:tentative="1">
      <w:start w:val="1"/>
      <w:numFmt w:val="lowerRoman"/>
      <w:lvlText w:val="%3."/>
      <w:lvlJc w:val="right"/>
      <w:pPr>
        <w:ind w:left="2160" w:hanging="180"/>
      </w:pPr>
    </w:lvl>
    <w:lvl w:ilvl="3" w:tplc="92044922" w:tentative="1">
      <w:start w:val="1"/>
      <w:numFmt w:val="decimal"/>
      <w:lvlText w:val="%4."/>
      <w:lvlJc w:val="left"/>
      <w:pPr>
        <w:ind w:left="2880" w:hanging="360"/>
      </w:pPr>
    </w:lvl>
    <w:lvl w:ilvl="4" w:tplc="92044922" w:tentative="1">
      <w:start w:val="1"/>
      <w:numFmt w:val="lowerLetter"/>
      <w:lvlText w:val="%5."/>
      <w:lvlJc w:val="left"/>
      <w:pPr>
        <w:ind w:left="3600" w:hanging="360"/>
      </w:pPr>
    </w:lvl>
    <w:lvl w:ilvl="5" w:tplc="92044922" w:tentative="1">
      <w:start w:val="1"/>
      <w:numFmt w:val="lowerRoman"/>
      <w:lvlText w:val="%6."/>
      <w:lvlJc w:val="right"/>
      <w:pPr>
        <w:ind w:left="4320" w:hanging="180"/>
      </w:pPr>
    </w:lvl>
    <w:lvl w:ilvl="6" w:tplc="92044922" w:tentative="1">
      <w:start w:val="1"/>
      <w:numFmt w:val="decimal"/>
      <w:lvlText w:val="%7."/>
      <w:lvlJc w:val="left"/>
      <w:pPr>
        <w:ind w:left="5040" w:hanging="360"/>
      </w:pPr>
    </w:lvl>
    <w:lvl w:ilvl="7" w:tplc="92044922" w:tentative="1">
      <w:start w:val="1"/>
      <w:numFmt w:val="lowerLetter"/>
      <w:lvlText w:val="%8."/>
      <w:lvlJc w:val="left"/>
      <w:pPr>
        <w:ind w:left="5760" w:hanging="360"/>
      </w:pPr>
    </w:lvl>
    <w:lvl w:ilvl="8" w:tplc="92044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7">
    <w:multiLevelType w:val="hybridMultilevel"/>
    <w:lvl w:ilvl="0" w:tplc="60147693">
      <w:start w:val="1"/>
      <w:numFmt w:val="decimal"/>
      <w:lvlText w:val="%1."/>
      <w:lvlJc w:val="left"/>
      <w:pPr>
        <w:ind w:left="720" w:hanging="360"/>
      </w:pPr>
    </w:lvl>
    <w:lvl w:ilvl="1" w:tplc="60147693" w:tentative="1">
      <w:start w:val="1"/>
      <w:numFmt w:val="lowerLetter"/>
      <w:lvlText w:val="%2."/>
      <w:lvlJc w:val="left"/>
      <w:pPr>
        <w:ind w:left="1440" w:hanging="360"/>
      </w:pPr>
    </w:lvl>
    <w:lvl w:ilvl="2" w:tplc="60147693" w:tentative="1">
      <w:start w:val="1"/>
      <w:numFmt w:val="lowerRoman"/>
      <w:lvlText w:val="%3."/>
      <w:lvlJc w:val="right"/>
      <w:pPr>
        <w:ind w:left="2160" w:hanging="180"/>
      </w:pPr>
    </w:lvl>
    <w:lvl w:ilvl="3" w:tplc="60147693" w:tentative="1">
      <w:start w:val="1"/>
      <w:numFmt w:val="decimal"/>
      <w:lvlText w:val="%4."/>
      <w:lvlJc w:val="left"/>
      <w:pPr>
        <w:ind w:left="2880" w:hanging="360"/>
      </w:pPr>
    </w:lvl>
    <w:lvl w:ilvl="4" w:tplc="60147693" w:tentative="1">
      <w:start w:val="1"/>
      <w:numFmt w:val="lowerLetter"/>
      <w:lvlText w:val="%5."/>
      <w:lvlJc w:val="left"/>
      <w:pPr>
        <w:ind w:left="3600" w:hanging="360"/>
      </w:pPr>
    </w:lvl>
    <w:lvl w:ilvl="5" w:tplc="60147693" w:tentative="1">
      <w:start w:val="1"/>
      <w:numFmt w:val="lowerRoman"/>
      <w:lvlText w:val="%6."/>
      <w:lvlJc w:val="right"/>
      <w:pPr>
        <w:ind w:left="4320" w:hanging="180"/>
      </w:pPr>
    </w:lvl>
    <w:lvl w:ilvl="6" w:tplc="60147693" w:tentative="1">
      <w:start w:val="1"/>
      <w:numFmt w:val="decimal"/>
      <w:lvlText w:val="%7."/>
      <w:lvlJc w:val="left"/>
      <w:pPr>
        <w:ind w:left="5040" w:hanging="360"/>
      </w:pPr>
    </w:lvl>
    <w:lvl w:ilvl="7" w:tplc="60147693" w:tentative="1">
      <w:start w:val="1"/>
      <w:numFmt w:val="lowerLetter"/>
      <w:lvlText w:val="%8."/>
      <w:lvlJc w:val="left"/>
      <w:pPr>
        <w:ind w:left="5760" w:hanging="360"/>
      </w:pPr>
    </w:lvl>
    <w:lvl w:ilvl="8" w:tplc="60147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6">
    <w:multiLevelType w:val="hybridMultilevel"/>
    <w:lvl w:ilvl="0" w:tplc="87784548">
      <w:start w:val="1"/>
      <w:numFmt w:val="decimal"/>
      <w:lvlText w:val="%1."/>
      <w:lvlJc w:val="left"/>
      <w:pPr>
        <w:ind w:left="720" w:hanging="360"/>
      </w:pPr>
    </w:lvl>
    <w:lvl w:ilvl="1" w:tplc="87784548" w:tentative="1">
      <w:start w:val="1"/>
      <w:numFmt w:val="lowerLetter"/>
      <w:lvlText w:val="%2."/>
      <w:lvlJc w:val="left"/>
      <w:pPr>
        <w:ind w:left="1440" w:hanging="360"/>
      </w:pPr>
    </w:lvl>
    <w:lvl w:ilvl="2" w:tplc="87784548" w:tentative="1">
      <w:start w:val="1"/>
      <w:numFmt w:val="lowerRoman"/>
      <w:lvlText w:val="%3."/>
      <w:lvlJc w:val="right"/>
      <w:pPr>
        <w:ind w:left="2160" w:hanging="180"/>
      </w:pPr>
    </w:lvl>
    <w:lvl w:ilvl="3" w:tplc="87784548" w:tentative="1">
      <w:start w:val="1"/>
      <w:numFmt w:val="decimal"/>
      <w:lvlText w:val="%4."/>
      <w:lvlJc w:val="left"/>
      <w:pPr>
        <w:ind w:left="2880" w:hanging="360"/>
      </w:pPr>
    </w:lvl>
    <w:lvl w:ilvl="4" w:tplc="87784548" w:tentative="1">
      <w:start w:val="1"/>
      <w:numFmt w:val="lowerLetter"/>
      <w:lvlText w:val="%5."/>
      <w:lvlJc w:val="left"/>
      <w:pPr>
        <w:ind w:left="3600" w:hanging="360"/>
      </w:pPr>
    </w:lvl>
    <w:lvl w:ilvl="5" w:tplc="87784548" w:tentative="1">
      <w:start w:val="1"/>
      <w:numFmt w:val="lowerRoman"/>
      <w:lvlText w:val="%6."/>
      <w:lvlJc w:val="right"/>
      <w:pPr>
        <w:ind w:left="4320" w:hanging="180"/>
      </w:pPr>
    </w:lvl>
    <w:lvl w:ilvl="6" w:tplc="87784548" w:tentative="1">
      <w:start w:val="1"/>
      <w:numFmt w:val="decimal"/>
      <w:lvlText w:val="%7."/>
      <w:lvlJc w:val="left"/>
      <w:pPr>
        <w:ind w:left="5040" w:hanging="360"/>
      </w:pPr>
    </w:lvl>
    <w:lvl w:ilvl="7" w:tplc="87784548" w:tentative="1">
      <w:start w:val="1"/>
      <w:numFmt w:val="lowerLetter"/>
      <w:lvlText w:val="%8."/>
      <w:lvlJc w:val="left"/>
      <w:pPr>
        <w:ind w:left="5760" w:hanging="360"/>
      </w:pPr>
    </w:lvl>
    <w:lvl w:ilvl="8" w:tplc="87784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5">
    <w:multiLevelType w:val="hybridMultilevel"/>
    <w:lvl w:ilvl="0" w:tplc="66757757">
      <w:start w:val="1"/>
      <w:numFmt w:val="decimal"/>
      <w:lvlText w:val="%1."/>
      <w:lvlJc w:val="left"/>
      <w:pPr>
        <w:ind w:left="720" w:hanging="360"/>
      </w:pPr>
    </w:lvl>
    <w:lvl w:ilvl="1" w:tplc="66757757" w:tentative="1">
      <w:start w:val="1"/>
      <w:numFmt w:val="lowerLetter"/>
      <w:lvlText w:val="%2."/>
      <w:lvlJc w:val="left"/>
      <w:pPr>
        <w:ind w:left="1440" w:hanging="360"/>
      </w:pPr>
    </w:lvl>
    <w:lvl w:ilvl="2" w:tplc="66757757" w:tentative="1">
      <w:start w:val="1"/>
      <w:numFmt w:val="lowerRoman"/>
      <w:lvlText w:val="%3."/>
      <w:lvlJc w:val="right"/>
      <w:pPr>
        <w:ind w:left="2160" w:hanging="180"/>
      </w:pPr>
    </w:lvl>
    <w:lvl w:ilvl="3" w:tplc="66757757" w:tentative="1">
      <w:start w:val="1"/>
      <w:numFmt w:val="decimal"/>
      <w:lvlText w:val="%4."/>
      <w:lvlJc w:val="left"/>
      <w:pPr>
        <w:ind w:left="2880" w:hanging="360"/>
      </w:pPr>
    </w:lvl>
    <w:lvl w:ilvl="4" w:tplc="66757757" w:tentative="1">
      <w:start w:val="1"/>
      <w:numFmt w:val="lowerLetter"/>
      <w:lvlText w:val="%5."/>
      <w:lvlJc w:val="left"/>
      <w:pPr>
        <w:ind w:left="3600" w:hanging="360"/>
      </w:pPr>
    </w:lvl>
    <w:lvl w:ilvl="5" w:tplc="66757757" w:tentative="1">
      <w:start w:val="1"/>
      <w:numFmt w:val="lowerRoman"/>
      <w:lvlText w:val="%6."/>
      <w:lvlJc w:val="right"/>
      <w:pPr>
        <w:ind w:left="4320" w:hanging="180"/>
      </w:pPr>
    </w:lvl>
    <w:lvl w:ilvl="6" w:tplc="66757757" w:tentative="1">
      <w:start w:val="1"/>
      <w:numFmt w:val="decimal"/>
      <w:lvlText w:val="%7."/>
      <w:lvlJc w:val="left"/>
      <w:pPr>
        <w:ind w:left="5040" w:hanging="360"/>
      </w:pPr>
    </w:lvl>
    <w:lvl w:ilvl="7" w:tplc="66757757" w:tentative="1">
      <w:start w:val="1"/>
      <w:numFmt w:val="lowerLetter"/>
      <w:lvlText w:val="%8."/>
      <w:lvlJc w:val="left"/>
      <w:pPr>
        <w:ind w:left="5760" w:hanging="360"/>
      </w:pPr>
    </w:lvl>
    <w:lvl w:ilvl="8" w:tplc="667577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4">
    <w:multiLevelType w:val="hybridMultilevel"/>
    <w:lvl w:ilvl="0" w:tplc="38817260">
      <w:start w:val="1"/>
      <w:numFmt w:val="decimal"/>
      <w:lvlText w:val="%1."/>
      <w:lvlJc w:val="left"/>
      <w:pPr>
        <w:ind w:left="720" w:hanging="360"/>
      </w:pPr>
    </w:lvl>
    <w:lvl w:ilvl="1" w:tplc="38817260" w:tentative="1">
      <w:start w:val="1"/>
      <w:numFmt w:val="lowerLetter"/>
      <w:lvlText w:val="%2."/>
      <w:lvlJc w:val="left"/>
      <w:pPr>
        <w:ind w:left="1440" w:hanging="360"/>
      </w:pPr>
    </w:lvl>
    <w:lvl w:ilvl="2" w:tplc="38817260" w:tentative="1">
      <w:start w:val="1"/>
      <w:numFmt w:val="lowerRoman"/>
      <w:lvlText w:val="%3."/>
      <w:lvlJc w:val="right"/>
      <w:pPr>
        <w:ind w:left="2160" w:hanging="180"/>
      </w:pPr>
    </w:lvl>
    <w:lvl w:ilvl="3" w:tplc="38817260" w:tentative="1">
      <w:start w:val="1"/>
      <w:numFmt w:val="decimal"/>
      <w:lvlText w:val="%4."/>
      <w:lvlJc w:val="left"/>
      <w:pPr>
        <w:ind w:left="2880" w:hanging="360"/>
      </w:pPr>
    </w:lvl>
    <w:lvl w:ilvl="4" w:tplc="38817260" w:tentative="1">
      <w:start w:val="1"/>
      <w:numFmt w:val="lowerLetter"/>
      <w:lvlText w:val="%5."/>
      <w:lvlJc w:val="left"/>
      <w:pPr>
        <w:ind w:left="3600" w:hanging="360"/>
      </w:pPr>
    </w:lvl>
    <w:lvl w:ilvl="5" w:tplc="38817260" w:tentative="1">
      <w:start w:val="1"/>
      <w:numFmt w:val="lowerRoman"/>
      <w:lvlText w:val="%6."/>
      <w:lvlJc w:val="right"/>
      <w:pPr>
        <w:ind w:left="4320" w:hanging="180"/>
      </w:pPr>
    </w:lvl>
    <w:lvl w:ilvl="6" w:tplc="38817260" w:tentative="1">
      <w:start w:val="1"/>
      <w:numFmt w:val="decimal"/>
      <w:lvlText w:val="%7."/>
      <w:lvlJc w:val="left"/>
      <w:pPr>
        <w:ind w:left="5040" w:hanging="360"/>
      </w:pPr>
    </w:lvl>
    <w:lvl w:ilvl="7" w:tplc="38817260" w:tentative="1">
      <w:start w:val="1"/>
      <w:numFmt w:val="lowerLetter"/>
      <w:lvlText w:val="%8."/>
      <w:lvlJc w:val="left"/>
      <w:pPr>
        <w:ind w:left="5760" w:hanging="360"/>
      </w:pPr>
    </w:lvl>
    <w:lvl w:ilvl="8" w:tplc="3881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3">
    <w:multiLevelType w:val="hybridMultilevel"/>
    <w:lvl w:ilvl="0" w:tplc="92208786">
      <w:start w:val="1"/>
      <w:numFmt w:val="decimal"/>
      <w:lvlText w:val="%1."/>
      <w:lvlJc w:val="left"/>
      <w:pPr>
        <w:ind w:left="720" w:hanging="360"/>
      </w:pPr>
    </w:lvl>
    <w:lvl w:ilvl="1" w:tplc="92208786" w:tentative="1">
      <w:start w:val="1"/>
      <w:numFmt w:val="lowerLetter"/>
      <w:lvlText w:val="%2."/>
      <w:lvlJc w:val="left"/>
      <w:pPr>
        <w:ind w:left="1440" w:hanging="360"/>
      </w:pPr>
    </w:lvl>
    <w:lvl w:ilvl="2" w:tplc="92208786" w:tentative="1">
      <w:start w:val="1"/>
      <w:numFmt w:val="lowerRoman"/>
      <w:lvlText w:val="%3."/>
      <w:lvlJc w:val="right"/>
      <w:pPr>
        <w:ind w:left="2160" w:hanging="180"/>
      </w:pPr>
    </w:lvl>
    <w:lvl w:ilvl="3" w:tplc="92208786" w:tentative="1">
      <w:start w:val="1"/>
      <w:numFmt w:val="decimal"/>
      <w:lvlText w:val="%4."/>
      <w:lvlJc w:val="left"/>
      <w:pPr>
        <w:ind w:left="2880" w:hanging="360"/>
      </w:pPr>
    </w:lvl>
    <w:lvl w:ilvl="4" w:tplc="92208786" w:tentative="1">
      <w:start w:val="1"/>
      <w:numFmt w:val="lowerLetter"/>
      <w:lvlText w:val="%5."/>
      <w:lvlJc w:val="left"/>
      <w:pPr>
        <w:ind w:left="3600" w:hanging="360"/>
      </w:pPr>
    </w:lvl>
    <w:lvl w:ilvl="5" w:tplc="92208786" w:tentative="1">
      <w:start w:val="1"/>
      <w:numFmt w:val="lowerRoman"/>
      <w:lvlText w:val="%6."/>
      <w:lvlJc w:val="right"/>
      <w:pPr>
        <w:ind w:left="4320" w:hanging="180"/>
      </w:pPr>
    </w:lvl>
    <w:lvl w:ilvl="6" w:tplc="92208786" w:tentative="1">
      <w:start w:val="1"/>
      <w:numFmt w:val="decimal"/>
      <w:lvlText w:val="%7."/>
      <w:lvlJc w:val="left"/>
      <w:pPr>
        <w:ind w:left="5040" w:hanging="360"/>
      </w:pPr>
    </w:lvl>
    <w:lvl w:ilvl="7" w:tplc="92208786" w:tentative="1">
      <w:start w:val="1"/>
      <w:numFmt w:val="lowerLetter"/>
      <w:lvlText w:val="%8."/>
      <w:lvlJc w:val="left"/>
      <w:pPr>
        <w:ind w:left="5760" w:hanging="360"/>
      </w:pPr>
    </w:lvl>
    <w:lvl w:ilvl="8" w:tplc="92208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2">
    <w:multiLevelType w:val="hybridMultilevel"/>
    <w:lvl w:ilvl="0" w:tplc="87367454">
      <w:start w:val="1"/>
      <w:numFmt w:val="decimal"/>
      <w:lvlText w:val="%1."/>
      <w:lvlJc w:val="left"/>
      <w:pPr>
        <w:ind w:left="720" w:hanging="360"/>
      </w:pPr>
    </w:lvl>
    <w:lvl w:ilvl="1" w:tplc="87367454" w:tentative="1">
      <w:start w:val="1"/>
      <w:numFmt w:val="lowerLetter"/>
      <w:lvlText w:val="%2."/>
      <w:lvlJc w:val="left"/>
      <w:pPr>
        <w:ind w:left="1440" w:hanging="360"/>
      </w:pPr>
    </w:lvl>
    <w:lvl w:ilvl="2" w:tplc="87367454" w:tentative="1">
      <w:start w:val="1"/>
      <w:numFmt w:val="lowerRoman"/>
      <w:lvlText w:val="%3."/>
      <w:lvlJc w:val="right"/>
      <w:pPr>
        <w:ind w:left="2160" w:hanging="180"/>
      </w:pPr>
    </w:lvl>
    <w:lvl w:ilvl="3" w:tplc="87367454" w:tentative="1">
      <w:start w:val="1"/>
      <w:numFmt w:val="decimal"/>
      <w:lvlText w:val="%4."/>
      <w:lvlJc w:val="left"/>
      <w:pPr>
        <w:ind w:left="2880" w:hanging="360"/>
      </w:pPr>
    </w:lvl>
    <w:lvl w:ilvl="4" w:tplc="87367454" w:tentative="1">
      <w:start w:val="1"/>
      <w:numFmt w:val="lowerLetter"/>
      <w:lvlText w:val="%5."/>
      <w:lvlJc w:val="left"/>
      <w:pPr>
        <w:ind w:left="3600" w:hanging="360"/>
      </w:pPr>
    </w:lvl>
    <w:lvl w:ilvl="5" w:tplc="87367454" w:tentative="1">
      <w:start w:val="1"/>
      <w:numFmt w:val="lowerRoman"/>
      <w:lvlText w:val="%6."/>
      <w:lvlJc w:val="right"/>
      <w:pPr>
        <w:ind w:left="4320" w:hanging="180"/>
      </w:pPr>
    </w:lvl>
    <w:lvl w:ilvl="6" w:tplc="87367454" w:tentative="1">
      <w:start w:val="1"/>
      <w:numFmt w:val="decimal"/>
      <w:lvlText w:val="%7."/>
      <w:lvlJc w:val="left"/>
      <w:pPr>
        <w:ind w:left="5040" w:hanging="360"/>
      </w:pPr>
    </w:lvl>
    <w:lvl w:ilvl="7" w:tplc="87367454" w:tentative="1">
      <w:start w:val="1"/>
      <w:numFmt w:val="lowerLetter"/>
      <w:lvlText w:val="%8."/>
      <w:lvlJc w:val="left"/>
      <w:pPr>
        <w:ind w:left="5760" w:hanging="360"/>
      </w:pPr>
    </w:lvl>
    <w:lvl w:ilvl="8" w:tplc="87367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1">
    <w:multiLevelType w:val="hybridMultilevel"/>
    <w:lvl w:ilvl="0" w:tplc="98673415">
      <w:start w:val="1"/>
      <w:numFmt w:val="decimal"/>
      <w:lvlText w:val="%1."/>
      <w:lvlJc w:val="left"/>
      <w:pPr>
        <w:ind w:left="720" w:hanging="360"/>
      </w:pPr>
    </w:lvl>
    <w:lvl w:ilvl="1" w:tplc="98673415" w:tentative="1">
      <w:start w:val="1"/>
      <w:numFmt w:val="lowerLetter"/>
      <w:lvlText w:val="%2."/>
      <w:lvlJc w:val="left"/>
      <w:pPr>
        <w:ind w:left="1440" w:hanging="360"/>
      </w:pPr>
    </w:lvl>
    <w:lvl w:ilvl="2" w:tplc="98673415" w:tentative="1">
      <w:start w:val="1"/>
      <w:numFmt w:val="lowerRoman"/>
      <w:lvlText w:val="%3."/>
      <w:lvlJc w:val="right"/>
      <w:pPr>
        <w:ind w:left="2160" w:hanging="180"/>
      </w:pPr>
    </w:lvl>
    <w:lvl w:ilvl="3" w:tplc="98673415" w:tentative="1">
      <w:start w:val="1"/>
      <w:numFmt w:val="decimal"/>
      <w:lvlText w:val="%4."/>
      <w:lvlJc w:val="left"/>
      <w:pPr>
        <w:ind w:left="2880" w:hanging="360"/>
      </w:pPr>
    </w:lvl>
    <w:lvl w:ilvl="4" w:tplc="98673415" w:tentative="1">
      <w:start w:val="1"/>
      <w:numFmt w:val="lowerLetter"/>
      <w:lvlText w:val="%5."/>
      <w:lvlJc w:val="left"/>
      <w:pPr>
        <w:ind w:left="3600" w:hanging="360"/>
      </w:pPr>
    </w:lvl>
    <w:lvl w:ilvl="5" w:tplc="98673415" w:tentative="1">
      <w:start w:val="1"/>
      <w:numFmt w:val="lowerRoman"/>
      <w:lvlText w:val="%6."/>
      <w:lvlJc w:val="right"/>
      <w:pPr>
        <w:ind w:left="4320" w:hanging="180"/>
      </w:pPr>
    </w:lvl>
    <w:lvl w:ilvl="6" w:tplc="98673415" w:tentative="1">
      <w:start w:val="1"/>
      <w:numFmt w:val="decimal"/>
      <w:lvlText w:val="%7."/>
      <w:lvlJc w:val="left"/>
      <w:pPr>
        <w:ind w:left="5040" w:hanging="360"/>
      </w:pPr>
    </w:lvl>
    <w:lvl w:ilvl="7" w:tplc="98673415" w:tentative="1">
      <w:start w:val="1"/>
      <w:numFmt w:val="lowerLetter"/>
      <w:lvlText w:val="%8."/>
      <w:lvlJc w:val="left"/>
      <w:pPr>
        <w:ind w:left="5760" w:hanging="360"/>
      </w:pPr>
    </w:lvl>
    <w:lvl w:ilvl="8" w:tplc="98673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50">
    <w:multiLevelType w:val="hybridMultilevel"/>
    <w:lvl w:ilvl="0" w:tplc="81362712">
      <w:start w:val="1"/>
      <w:numFmt w:val="decimal"/>
      <w:lvlText w:val="%1."/>
      <w:lvlJc w:val="left"/>
      <w:pPr>
        <w:ind w:left="720" w:hanging="360"/>
      </w:pPr>
    </w:lvl>
    <w:lvl w:ilvl="1" w:tplc="81362712" w:tentative="1">
      <w:start w:val="1"/>
      <w:numFmt w:val="lowerLetter"/>
      <w:lvlText w:val="%2."/>
      <w:lvlJc w:val="left"/>
      <w:pPr>
        <w:ind w:left="1440" w:hanging="360"/>
      </w:pPr>
    </w:lvl>
    <w:lvl w:ilvl="2" w:tplc="81362712" w:tentative="1">
      <w:start w:val="1"/>
      <w:numFmt w:val="lowerRoman"/>
      <w:lvlText w:val="%3."/>
      <w:lvlJc w:val="right"/>
      <w:pPr>
        <w:ind w:left="2160" w:hanging="180"/>
      </w:pPr>
    </w:lvl>
    <w:lvl w:ilvl="3" w:tplc="81362712" w:tentative="1">
      <w:start w:val="1"/>
      <w:numFmt w:val="decimal"/>
      <w:lvlText w:val="%4."/>
      <w:lvlJc w:val="left"/>
      <w:pPr>
        <w:ind w:left="2880" w:hanging="360"/>
      </w:pPr>
    </w:lvl>
    <w:lvl w:ilvl="4" w:tplc="81362712" w:tentative="1">
      <w:start w:val="1"/>
      <w:numFmt w:val="lowerLetter"/>
      <w:lvlText w:val="%5."/>
      <w:lvlJc w:val="left"/>
      <w:pPr>
        <w:ind w:left="3600" w:hanging="360"/>
      </w:pPr>
    </w:lvl>
    <w:lvl w:ilvl="5" w:tplc="81362712" w:tentative="1">
      <w:start w:val="1"/>
      <w:numFmt w:val="lowerRoman"/>
      <w:lvlText w:val="%6."/>
      <w:lvlJc w:val="right"/>
      <w:pPr>
        <w:ind w:left="4320" w:hanging="180"/>
      </w:pPr>
    </w:lvl>
    <w:lvl w:ilvl="6" w:tplc="81362712" w:tentative="1">
      <w:start w:val="1"/>
      <w:numFmt w:val="decimal"/>
      <w:lvlText w:val="%7."/>
      <w:lvlJc w:val="left"/>
      <w:pPr>
        <w:ind w:left="5040" w:hanging="360"/>
      </w:pPr>
    </w:lvl>
    <w:lvl w:ilvl="7" w:tplc="81362712" w:tentative="1">
      <w:start w:val="1"/>
      <w:numFmt w:val="lowerLetter"/>
      <w:lvlText w:val="%8."/>
      <w:lvlJc w:val="left"/>
      <w:pPr>
        <w:ind w:left="5760" w:hanging="360"/>
      </w:pPr>
    </w:lvl>
    <w:lvl w:ilvl="8" w:tplc="81362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9">
    <w:multiLevelType w:val="hybridMultilevel"/>
    <w:lvl w:ilvl="0" w:tplc="67236405">
      <w:start w:val="1"/>
      <w:numFmt w:val="decimal"/>
      <w:lvlText w:val="%1."/>
      <w:lvlJc w:val="left"/>
      <w:pPr>
        <w:ind w:left="720" w:hanging="360"/>
      </w:pPr>
    </w:lvl>
    <w:lvl w:ilvl="1" w:tplc="67236405" w:tentative="1">
      <w:start w:val="1"/>
      <w:numFmt w:val="lowerLetter"/>
      <w:lvlText w:val="%2."/>
      <w:lvlJc w:val="left"/>
      <w:pPr>
        <w:ind w:left="1440" w:hanging="360"/>
      </w:pPr>
    </w:lvl>
    <w:lvl w:ilvl="2" w:tplc="67236405" w:tentative="1">
      <w:start w:val="1"/>
      <w:numFmt w:val="lowerRoman"/>
      <w:lvlText w:val="%3."/>
      <w:lvlJc w:val="right"/>
      <w:pPr>
        <w:ind w:left="2160" w:hanging="180"/>
      </w:pPr>
    </w:lvl>
    <w:lvl w:ilvl="3" w:tplc="67236405" w:tentative="1">
      <w:start w:val="1"/>
      <w:numFmt w:val="decimal"/>
      <w:lvlText w:val="%4."/>
      <w:lvlJc w:val="left"/>
      <w:pPr>
        <w:ind w:left="2880" w:hanging="360"/>
      </w:pPr>
    </w:lvl>
    <w:lvl w:ilvl="4" w:tplc="67236405" w:tentative="1">
      <w:start w:val="1"/>
      <w:numFmt w:val="lowerLetter"/>
      <w:lvlText w:val="%5."/>
      <w:lvlJc w:val="left"/>
      <w:pPr>
        <w:ind w:left="3600" w:hanging="360"/>
      </w:pPr>
    </w:lvl>
    <w:lvl w:ilvl="5" w:tplc="67236405" w:tentative="1">
      <w:start w:val="1"/>
      <w:numFmt w:val="lowerRoman"/>
      <w:lvlText w:val="%6."/>
      <w:lvlJc w:val="right"/>
      <w:pPr>
        <w:ind w:left="4320" w:hanging="180"/>
      </w:pPr>
    </w:lvl>
    <w:lvl w:ilvl="6" w:tplc="67236405" w:tentative="1">
      <w:start w:val="1"/>
      <w:numFmt w:val="decimal"/>
      <w:lvlText w:val="%7."/>
      <w:lvlJc w:val="left"/>
      <w:pPr>
        <w:ind w:left="5040" w:hanging="360"/>
      </w:pPr>
    </w:lvl>
    <w:lvl w:ilvl="7" w:tplc="67236405" w:tentative="1">
      <w:start w:val="1"/>
      <w:numFmt w:val="lowerLetter"/>
      <w:lvlText w:val="%8."/>
      <w:lvlJc w:val="left"/>
      <w:pPr>
        <w:ind w:left="5760" w:hanging="360"/>
      </w:pPr>
    </w:lvl>
    <w:lvl w:ilvl="8" w:tplc="67236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8">
    <w:multiLevelType w:val="hybridMultilevel"/>
    <w:lvl w:ilvl="0" w:tplc="59769874">
      <w:start w:val="1"/>
      <w:numFmt w:val="decimal"/>
      <w:lvlText w:val="%1."/>
      <w:lvlJc w:val="left"/>
      <w:pPr>
        <w:ind w:left="720" w:hanging="360"/>
      </w:pPr>
    </w:lvl>
    <w:lvl w:ilvl="1" w:tplc="59769874" w:tentative="1">
      <w:start w:val="1"/>
      <w:numFmt w:val="lowerLetter"/>
      <w:lvlText w:val="%2."/>
      <w:lvlJc w:val="left"/>
      <w:pPr>
        <w:ind w:left="1440" w:hanging="360"/>
      </w:pPr>
    </w:lvl>
    <w:lvl w:ilvl="2" w:tplc="59769874" w:tentative="1">
      <w:start w:val="1"/>
      <w:numFmt w:val="lowerRoman"/>
      <w:lvlText w:val="%3."/>
      <w:lvlJc w:val="right"/>
      <w:pPr>
        <w:ind w:left="2160" w:hanging="180"/>
      </w:pPr>
    </w:lvl>
    <w:lvl w:ilvl="3" w:tplc="59769874" w:tentative="1">
      <w:start w:val="1"/>
      <w:numFmt w:val="decimal"/>
      <w:lvlText w:val="%4."/>
      <w:lvlJc w:val="left"/>
      <w:pPr>
        <w:ind w:left="2880" w:hanging="360"/>
      </w:pPr>
    </w:lvl>
    <w:lvl w:ilvl="4" w:tplc="59769874" w:tentative="1">
      <w:start w:val="1"/>
      <w:numFmt w:val="lowerLetter"/>
      <w:lvlText w:val="%5."/>
      <w:lvlJc w:val="left"/>
      <w:pPr>
        <w:ind w:left="3600" w:hanging="360"/>
      </w:pPr>
    </w:lvl>
    <w:lvl w:ilvl="5" w:tplc="59769874" w:tentative="1">
      <w:start w:val="1"/>
      <w:numFmt w:val="lowerRoman"/>
      <w:lvlText w:val="%6."/>
      <w:lvlJc w:val="right"/>
      <w:pPr>
        <w:ind w:left="4320" w:hanging="180"/>
      </w:pPr>
    </w:lvl>
    <w:lvl w:ilvl="6" w:tplc="59769874" w:tentative="1">
      <w:start w:val="1"/>
      <w:numFmt w:val="decimal"/>
      <w:lvlText w:val="%7."/>
      <w:lvlJc w:val="left"/>
      <w:pPr>
        <w:ind w:left="5040" w:hanging="360"/>
      </w:pPr>
    </w:lvl>
    <w:lvl w:ilvl="7" w:tplc="59769874" w:tentative="1">
      <w:start w:val="1"/>
      <w:numFmt w:val="lowerLetter"/>
      <w:lvlText w:val="%8."/>
      <w:lvlJc w:val="left"/>
      <w:pPr>
        <w:ind w:left="5760" w:hanging="360"/>
      </w:pPr>
    </w:lvl>
    <w:lvl w:ilvl="8" w:tplc="59769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7">
    <w:multiLevelType w:val="hybridMultilevel"/>
    <w:lvl w:ilvl="0" w:tplc="87560774">
      <w:start w:val="1"/>
      <w:numFmt w:val="decimal"/>
      <w:lvlText w:val="%1."/>
      <w:lvlJc w:val="left"/>
      <w:pPr>
        <w:ind w:left="720" w:hanging="360"/>
      </w:pPr>
    </w:lvl>
    <w:lvl w:ilvl="1" w:tplc="87560774" w:tentative="1">
      <w:start w:val="1"/>
      <w:numFmt w:val="lowerLetter"/>
      <w:lvlText w:val="%2."/>
      <w:lvlJc w:val="left"/>
      <w:pPr>
        <w:ind w:left="1440" w:hanging="360"/>
      </w:pPr>
    </w:lvl>
    <w:lvl w:ilvl="2" w:tplc="87560774" w:tentative="1">
      <w:start w:val="1"/>
      <w:numFmt w:val="lowerRoman"/>
      <w:lvlText w:val="%3."/>
      <w:lvlJc w:val="right"/>
      <w:pPr>
        <w:ind w:left="2160" w:hanging="180"/>
      </w:pPr>
    </w:lvl>
    <w:lvl w:ilvl="3" w:tplc="87560774" w:tentative="1">
      <w:start w:val="1"/>
      <w:numFmt w:val="decimal"/>
      <w:lvlText w:val="%4."/>
      <w:lvlJc w:val="left"/>
      <w:pPr>
        <w:ind w:left="2880" w:hanging="360"/>
      </w:pPr>
    </w:lvl>
    <w:lvl w:ilvl="4" w:tplc="87560774" w:tentative="1">
      <w:start w:val="1"/>
      <w:numFmt w:val="lowerLetter"/>
      <w:lvlText w:val="%5."/>
      <w:lvlJc w:val="left"/>
      <w:pPr>
        <w:ind w:left="3600" w:hanging="360"/>
      </w:pPr>
    </w:lvl>
    <w:lvl w:ilvl="5" w:tplc="87560774" w:tentative="1">
      <w:start w:val="1"/>
      <w:numFmt w:val="lowerRoman"/>
      <w:lvlText w:val="%6."/>
      <w:lvlJc w:val="right"/>
      <w:pPr>
        <w:ind w:left="4320" w:hanging="180"/>
      </w:pPr>
    </w:lvl>
    <w:lvl w:ilvl="6" w:tplc="87560774" w:tentative="1">
      <w:start w:val="1"/>
      <w:numFmt w:val="decimal"/>
      <w:lvlText w:val="%7."/>
      <w:lvlJc w:val="left"/>
      <w:pPr>
        <w:ind w:left="5040" w:hanging="360"/>
      </w:pPr>
    </w:lvl>
    <w:lvl w:ilvl="7" w:tplc="87560774" w:tentative="1">
      <w:start w:val="1"/>
      <w:numFmt w:val="lowerLetter"/>
      <w:lvlText w:val="%8."/>
      <w:lvlJc w:val="left"/>
      <w:pPr>
        <w:ind w:left="5760" w:hanging="360"/>
      </w:pPr>
    </w:lvl>
    <w:lvl w:ilvl="8" w:tplc="87560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6">
    <w:multiLevelType w:val="hybridMultilevel"/>
    <w:lvl w:ilvl="0" w:tplc="66774701">
      <w:start w:val="1"/>
      <w:numFmt w:val="decimal"/>
      <w:lvlText w:val="%1."/>
      <w:lvlJc w:val="left"/>
      <w:pPr>
        <w:ind w:left="720" w:hanging="360"/>
      </w:pPr>
    </w:lvl>
    <w:lvl w:ilvl="1" w:tplc="66774701" w:tentative="1">
      <w:start w:val="1"/>
      <w:numFmt w:val="lowerLetter"/>
      <w:lvlText w:val="%2."/>
      <w:lvlJc w:val="left"/>
      <w:pPr>
        <w:ind w:left="1440" w:hanging="360"/>
      </w:pPr>
    </w:lvl>
    <w:lvl w:ilvl="2" w:tplc="66774701" w:tentative="1">
      <w:start w:val="1"/>
      <w:numFmt w:val="lowerRoman"/>
      <w:lvlText w:val="%3."/>
      <w:lvlJc w:val="right"/>
      <w:pPr>
        <w:ind w:left="2160" w:hanging="180"/>
      </w:pPr>
    </w:lvl>
    <w:lvl w:ilvl="3" w:tplc="66774701" w:tentative="1">
      <w:start w:val="1"/>
      <w:numFmt w:val="decimal"/>
      <w:lvlText w:val="%4."/>
      <w:lvlJc w:val="left"/>
      <w:pPr>
        <w:ind w:left="2880" w:hanging="360"/>
      </w:pPr>
    </w:lvl>
    <w:lvl w:ilvl="4" w:tplc="66774701" w:tentative="1">
      <w:start w:val="1"/>
      <w:numFmt w:val="lowerLetter"/>
      <w:lvlText w:val="%5."/>
      <w:lvlJc w:val="left"/>
      <w:pPr>
        <w:ind w:left="3600" w:hanging="360"/>
      </w:pPr>
    </w:lvl>
    <w:lvl w:ilvl="5" w:tplc="66774701" w:tentative="1">
      <w:start w:val="1"/>
      <w:numFmt w:val="lowerRoman"/>
      <w:lvlText w:val="%6."/>
      <w:lvlJc w:val="right"/>
      <w:pPr>
        <w:ind w:left="4320" w:hanging="180"/>
      </w:pPr>
    </w:lvl>
    <w:lvl w:ilvl="6" w:tplc="66774701" w:tentative="1">
      <w:start w:val="1"/>
      <w:numFmt w:val="decimal"/>
      <w:lvlText w:val="%7."/>
      <w:lvlJc w:val="left"/>
      <w:pPr>
        <w:ind w:left="5040" w:hanging="360"/>
      </w:pPr>
    </w:lvl>
    <w:lvl w:ilvl="7" w:tplc="66774701" w:tentative="1">
      <w:start w:val="1"/>
      <w:numFmt w:val="lowerLetter"/>
      <w:lvlText w:val="%8."/>
      <w:lvlJc w:val="left"/>
      <w:pPr>
        <w:ind w:left="5760" w:hanging="360"/>
      </w:pPr>
    </w:lvl>
    <w:lvl w:ilvl="8" w:tplc="6677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5">
    <w:multiLevelType w:val="hybridMultilevel"/>
    <w:lvl w:ilvl="0" w:tplc="97373216">
      <w:start w:val="1"/>
      <w:numFmt w:val="decimal"/>
      <w:lvlText w:val="%1."/>
      <w:lvlJc w:val="left"/>
      <w:pPr>
        <w:ind w:left="720" w:hanging="360"/>
      </w:pPr>
    </w:lvl>
    <w:lvl w:ilvl="1" w:tplc="97373216" w:tentative="1">
      <w:start w:val="1"/>
      <w:numFmt w:val="lowerLetter"/>
      <w:lvlText w:val="%2."/>
      <w:lvlJc w:val="left"/>
      <w:pPr>
        <w:ind w:left="1440" w:hanging="360"/>
      </w:pPr>
    </w:lvl>
    <w:lvl w:ilvl="2" w:tplc="97373216" w:tentative="1">
      <w:start w:val="1"/>
      <w:numFmt w:val="lowerRoman"/>
      <w:lvlText w:val="%3."/>
      <w:lvlJc w:val="right"/>
      <w:pPr>
        <w:ind w:left="2160" w:hanging="180"/>
      </w:pPr>
    </w:lvl>
    <w:lvl w:ilvl="3" w:tplc="97373216" w:tentative="1">
      <w:start w:val="1"/>
      <w:numFmt w:val="decimal"/>
      <w:lvlText w:val="%4."/>
      <w:lvlJc w:val="left"/>
      <w:pPr>
        <w:ind w:left="2880" w:hanging="360"/>
      </w:pPr>
    </w:lvl>
    <w:lvl w:ilvl="4" w:tplc="97373216" w:tentative="1">
      <w:start w:val="1"/>
      <w:numFmt w:val="lowerLetter"/>
      <w:lvlText w:val="%5."/>
      <w:lvlJc w:val="left"/>
      <w:pPr>
        <w:ind w:left="3600" w:hanging="360"/>
      </w:pPr>
    </w:lvl>
    <w:lvl w:ilvl="5" w:tplc="97373216" w:tentative="1">
      <w:start w:val="1"/>
      <w:numFmt w:val="lowerRoman"/>
      <w:lvlText w:val="%6."/>
      <w:lvlJc w:val="right"/>
      <w:pPr>
        <w:ind w:left="4320" w:hanging="180"/>
      </w:pPr>
    </w:lvl>
    <w:lvl w:ilvl="6" w:tplc="97373216" w:tentative="1">
      <w:start w:val="1"/>
      <w:numFmt w:val="decimal"/>
      <w:lvlText w:val="%7."/>
      <w:lvlJc w:val="left"/>
      <w:pPr>
        <w:ind w:left="5040" w:hanging="360"/>
      </w:pPr>
    </w:lvl>
    <w:lvl w:ilvl="7" w:tplc="97373216" w:tentative="1">
      <w:start w:val="1"/>
      <w:numFmt w:val="lowerLetter"/>
      <w:lvlText w:val="%8."/>
      <w:lvlJc w:val="left"/>
      <w:pPr>
        <w:ind w:left="5760" w:hanging="360"/>
      </w:pPr>
    </w:lvl>
    <w:lvl w:ilvl="8" w:tplc="97373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4">
    <w:multiLevelType w:val="hybridMultilevel"/>
    <w:lvl w:ilvl="0" w:tplc="85896762">
      <w:start w:val="1"/>
      <w:numFmt w:val="decimal"/>
      <w:lvlText w:val="%1."/>
      <w:lvlJc w:val="left"/>
      <w:pPr>
        <w:ind w:left="720" w:hanging="360"/>
      </w:pPr>
    </w:lvl>
    <w:lvl w:ilvl="1" w:tplc="85896762" w:tentative="1">
      <w:start w:val="1"/>
      <w:numFmt w:val="lowerLetter"/>
      <w:lvlText w:val="%2."/>
      <w:lvlJc w:val="left"/>
      <w:pPr>
        <w:ind w:left="1440" w:hanging="360"/>
      </w:pPr>
    </w:lvl>
    <w:lvl w:ilvl="2" w:tplc="85896762" w:tentative="1">
      <w:start w:val="1"/>
      <w:numFmt w:val="lowerRoman"/>
      <w:lvlText w:val="%3."/>
      <w:lvlJc w:val="right"/>
      <w:pPr>
        <w:ind w:left="2160" w:hanging="180"/>
      </w:pPr>
    </w:lvl>
    <w:lvl w:ilvl="3" w:tplc="85896762" w:tentative="1">
      <w:start w:val="1"/>
      <w:numFmt w:val="decimal"/>
      <w:lvlText w:val="%4."/>
      <w:lvlJc w:val="left"/>
      <w:pPr>
        <w:ind w:left="2880" w:hanging="360"/>
      </w:pPr>
    </w:lvl>
    <w:lvl w:ilvl="4" w:tplc="85896762" w:tentative="1">
      <w:start w:val="1"/>
      <w:numFmt w:val="lowerLetter"/>
      <w:lvlText w:val="%5."/>
      <w:lvlJc w:val="left"/>
      <w:pPr>
        <w:ind w:left="3600" w:hanging="360"/>
      </w:pPr>
    </w:lvl>
    <w:lvl w:ilvl="5" w:tplc="85896762" w:tentative="1">
      <w:start w:val="1"/>
      <w:numFmt w:val="lowerRoman"/>
      <w:lvlText w:val="%6."/>
      <w:lvlJc w:val="right"/>
      <w:pPr>
        <w:ind w:left="4320" w:hanging="180"/>
      </w:pPr>
    </w:lvl>
    <w:lvl w:ilvl="6" w:tplc="85896762" w:tentative="1">
      <w:start w:val="1"/>
      <w:numFmt w:val="decimal"/>
      <w:lvlText w:val="%7."/>
      <w:lvlJc w:val="left"/>
      <w:pPr>
        <w:ind w:left="5040" w:hanging="360"/>
      </w:pPr>
    </w:lvl>
    <w:lvl w:ilvl="7" w:tplc="85896762" w:tentative="1">
      <w:start w:val="1"/>
      <w:numFmt w:val="lowerLetter"/>
      <w:lvlText w:val="%8."/>
      <w:lvlJc w:val="left"/>
      <w:pPr>
        <w:ind w:left="5760" w:hanging="360"/>
      </w:pPr>
    </w:lvl>
    <w:lvl w:ilvl="8" w:tplc="85896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3">
    <w:multiLevelType w:val="hybridMultilevel"/>
    <w:lvl w:ilvl="0" w:tplc="21755886">
      <w:start w:val="1"/>
      <w:numFmt w:val="decimal"/>
      <w:lvlText w:val="%1."/>
      <w:lvlJc w:val="left"/>
      <w:pPr>
        <w:ind w:left="720" w:hanging="360"/>
      </w:pPr>
    </w:lvl>
    <w:lvl w:ilvl="1" w:tplc="21755886" w:tentative="1">
      <w:start w:val="1"/>
      <w:numFmt w:val="lowerLetter"/>
      <w:lvlText w:val="%2."/>
      <w:lvlJc w:val="left"/>
      <w:pPr>
        <w:ind w:left="1440" w:hanging="360"/>
      </w:pPr>
    </w:lvl>
    <w:lvl w:ilvl="2" w:tplc="21755886" w:tentative="1">
      <w:start w:val="1"/>
      <w:numFmt w:val="lowerRoman"/>
      <w:lvlText w:val="%3."/>
      <w:lvlJc w:val="right"/>
      <w:pPr>
        <w:ind w:left="2160" w:hanging="180"/>
      </w:pPr>
    </w:lvl>
    <w:lvl w:ilvl="3" w:tplc="21755886" w:tentative="1">
      <w:start w:val="1"/>
      <w:numFmt w:val="decimal"/>
      <w:lvlText w:val="%4."/>
      <w:lvlJc w:val="left"/>
      <w:pPr>
        <w:ind w:left="2880" w:hanging="360"/>
      </w:pPr>
    </w:lvl>
    <w:lvl w:ilvl="4" w:tplc="21755886" w:tentative="1">
      <w:start w:val="1"/>
      <w:numFmt w:val="lowerLetter"/>
      <w:lvlText w:val="%5."/>
      <w:lvlJc w:val="left"/>
      <w:pPr>
        <w:ind w:left="3600" w:hanging="360"/>
      </w:pPr>
    </w:lvl>
    <w:lvl w:ilvl="5" w:tplc="21755886" w:tentative="1">
      <w:start w:val="1"/>
      <w:numFmt w:val="lowerRoman"/>
      <w:lvlText w:val="%6."/>
      <w:lvlJc w:val="right"/>
      <w:pPr>
        <w:ind w:left="4320" w:hanging="180"/>
      </w:pPr>
    </w:lvl>
    <w:lvl w:ilvl="6" w:tplc="21755886" w:tentative="1">
      <w:start w:val="1"/>
      <w:numFmt w:val="decimal"/>
      <w:lvlText w:val="%7."/>
      <w:lvlJc w:val="left"/>
      <w:pPr>
        <w:ind w:left="5040" w:hanging="360"/>
      </w:pPr>
    </w:lvl>
    <w:lvl w:ilvl="7" w:tplc="21755886" w:tentative="1">
      <w:start w:val="1"/>
      <w:numFmt w:val="lowerLetter"/>
      <w:lvlText w:val="%8."/>
      <w:lvlJc w:val="left"/>
      <w:pPr>
        <w:ind w:left="5760" w:hanging="360"/>
      </w:pPr>
    </w:lvl>
    <w:lvl w:ilvl="8" w:tplc="21755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2">
    <w:multiLevelType w:val="hybridMultilevel"/>
    <w:lvl w:ilvl="0" w:tplc="21456845">
      <w:start w:val="1"/>
      <w:numFmt w:val="decimal"/>
      <w:lvlText w:val="%1."/>
      <w:lvlJc w:val="left"/>
      <w:pPr>
        <w:ind w:left="720" w:hanging="360"/>
      </w:pPr>
    </w:lvl>
    <w:lvl w:ilvl="1" w:tplc="21456845" w:tentative="1">
      <w:start w:val="1"/>
      <w:numFmt w:val="lowerLetter"/>
      <w:lvlText w:val="%2."/>
      <w:lvlJc w:val="left"/>
      <w:pPr>
        <w:ind w:left="1440" w:hanging="360"/>
      </w:pPr>
    </w:lvl>
    <w:lvl w:ilvl="2" w:tplc="21456845" w:tentative="1">
      <w:start w:val="1"/>
      <w:numFmt w:val="lowerRoman"/>
      <w:lvlText w:val="%3."/>
      <w:lvlJc w:val="right"/>
      <w:pPr>
        <w:ind w:left="2160" w:hanging="180"/>
      </w:pPr>
    </w:lvl>
    <w:lvl w:ilvl="3" w:tplc="21456845" w:tentative="1">
      <w:start w:val="1"/>
      <w:numFmt w:val="decimal"/>
      <w:lvlText w:val="%4."/>
      <w:lvlJc w:val="left"/>
      <w:pPr>
        <w:ind w:left="2880" w:hanging="360"/>
      </w:pPr>
    </w:lvl>
    <w:lvl w:ilvl="4" w:tplc="21456845" w:tentative="1">
      <w:start w:val="1"/>
      <w:numFmt w:val="lowerLetter"/>
      <w:lvlText w:val="%5."/>
      <w:lvlJc w:val="left"/>
      <w:pPr>
        <w:ind w:left="3600" w:hanging="360"/>
      </w:pPr>
    </w:lvl>
    <w:lvl w:ilvl="5" w:tplc="21456845" w:tentative="1">
      <w:start w:val="1"/>
      <w:numFmt w:val="lowerRoman"/>
      <w:lvlText w:val="%6."/>
      <w:lvlJc w:val="right"/>
      <w:pPr>
        <w:ind w:left="4320" w:hanging="180"/>
      </w:pPr>
    </w:lvl>
    <w:lvl w:ilvl="6" w:tplc="21456845" w:tentative="1">
      <w:start w:val="1"/>
      <w:numFmt w:val="decimal"/>
      <w:lvlText w:val="%7."/>
      <w:lvlJc w:val="left"/>
      <w:pPr>
        <w:ind w:left="5040" w:hanging="360"/>
      </w:pPr>
    </w:lvl>
    <w:lvl w:ilvl="7" w:tplc="21456845" w:tentative="1">
      <w:start w:val="1"/>
      <w:numFmt w:val="lowerLetter"/>
      <w:lvlText w:val="%8."/>
      <w:lvlJc w:val="left"/>
      <w:pPr>
        <w:ind w:left="5760" w:hanging="360"/>
      </w:pPr>
    </w:lvl>
    <w:lvl w:ilvl="8" w:tplc="21456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1">
    <w:multiLevelType w:val="hybridMultilevel"/>
    <w:lvl w:ilvl="0" w:tplc="99013059">
      <w:start w:val="1"/>
      <w:numFmt w:val="decimal"/>
      <w:lvlText w:val="%1."/>
      <w:lvlJc w:val="left"/>
      <w:pPr>
        <w:ind w:left="720" w:hanging="360"/>
      </w:pPr>
    </w:lvl>
    <w:lvl w:ilvl="1" w:tplc="99013059" w:tentative="1">
      <w:start w:val="1"/>
      <w:numFmt w:val="lowerLetter"/>
      <w:lvlText w:val="%2."/>
      <w:lvlJc w:val="left"/>
      <w:pPr>
        <w:ind w:left="1440" w:hanging="360"/>
      </w:pPr>
    </w:lvl>
    <w:lvl w:ilvl="2" w:tplc="99013059" w:tentative="1">
      <w:start w:val="1"/>
      <w:numFmt w:val="lowerRoman"/>
      <w:lvlText w:val="%3."/>
      <w:lvlJc w:val="right"/>
      <w:pPr>
        <w:ind w:left="2160" w:hanging="180"/>
      </w:pPr>
    </w:lvl>
    <w:lvl w:ilvl="3" w:tplc="99013059" w:tentative="1">
      <w:start w:val="1"/>
      <w:numFmt w:val="decimal"/>
      <w:lvlText w:val="%4."/>
      <w:lvlJc w:val="left"/>
      <w:pPr>
        <w:ind w:left="2880" w:hanging="360"/>
      </w:pPr>
    </w:lvl>
    <w:lvl w:ilvl="4" w:tplc="99013059" w:tentative="1">
      <w:start w:val="1"/>
      <w:numFmt w:val="lowerLetter"/>
      <w:lvlText w:val="%5."/>
      <w:lvlJc w:val="left"/>
      <w:pPr>
        <w:ind w:left="3600" w:hanging="360"/>
      </w:pPr>
    </w:lvl>
    <w:lvl w:ilvl="5" w:tplc="99013059" w:tentative="1">
      <w:start w:val="1"/>
      <w:numFmt w:val="lowerRoman"/>
      <w:lvlText w:val="%6."/>
      <w:lvlJc w:val="right"/>
      <w:pPr>
        <w:ind w:left="4320" w:hanging="180"/>
      </w:pPr>
    </w:lvl>
    <w:lvl w:ilvl="6" w:tplc="99013059" w:tentative="1">
      <w:start w:val="1"/>
      <w:numFmt w:val="decimal"/>
      <w:lvlText w:val="%7."/>
      <w:lvlJc w:val="left"/>
      <w:pPr>
        <w:ind w:left="5040" w:hanging="360"/>
      </w:pPr>
    </w:lvl>
    <w:lvl w:ilvl="7" w:tplc="99013059" w:tentative="1">
      <w:start w:val="1"/>
      <w:numFmt w:val="lowerLetter"/>
      <w:lvlText w:val="%8."/>
      <w:lvlJc w:val="left"/>
      <w:pPr>
        <w:ind w:left="5760" w:hanging="360"/>
      </w:pPr>
    </w:lvl>
    <w:lvl w:ilvl="8" w:tplc="99013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40">
    <w:multiLevelType w:val="hybridMultilevel"/>
    <w:lvl w:ilvl="0" w:tplc="68406847">
      <w:start w:val="1"/>
      <w:numFmt w:val="decimal"/>
      <w:lvlText w:val="%1."/>
      <w:lvlJc w:val="left"/>
      <w:pPr>
        <w:ind w:left="720" w:hanging="360"/>
      </w:pPr>
    </w:lvl>
    <w:lvl w:ilvl="1" w:tplc="68406847" w:tentative="1">
      <w:start w:val="1"/>
      <w:numFmt w:val="lowerLetter"/>
      <w:lvlText w:val="%2."/>
      <w:lvlJc w:val="left"/>
      <w:pPr>
        <w:ind w:left="1440" w:hanging="360"/>
      </w:pPr>
    </w:lvl>
    <w:lvl w:ilvl="2" w:tplc="68406847" w:tentative="1">
      <w:start w:val="1"/>
      <w:numFmt w:val="lowerRoman"/>
      <w:lvlText w:val="%3."/>
      <w:lvlJc w:val="right"/>
      <w:pPr>
        <w:ind w:left="2160" w:hanging="180"/>
      </w:pPr>
    </w:lvl>
    <w:lvl w:ilvl="3" w:tplc="68406847" w:tentative="1">
      <w:start w:val="1"/>
      <w:numFmt w:val="decimal"/>
      <w:lvlText w:val="%4."/>
      <w:lvlJc w:val="left"/>
      <w:pPr>
        <w:ind w:left="2880" w:hanging="360"/>
      </w:pPr>
    </w:lvl>
    <w:lvl w:ilvl="4" w:tplc="68406847" w:tentative="1">
      <w:start w:val="1"/>
      <w:numFmt w:val="lowerLetter"/>
      <w:lvlText w:val="%5."/>
      <w:lvlJc w:val="left"/>
      <w:pPr>
        <w:ind w:left="3600" w:hanging="360"/>
      </w:pPr>
    </w:lvl>
    <w:lvl w:ilvl="5" w:tplc="68406847" w:tentative="1">
      <w:start w:val="1"/>
      <w:numFmt w:val="lowerRoman"/>
      <w:lvlText w:val="%6."/>
      <w:lvlJc w:val="right"/>
      <w:pPr>
        <w:ind w:left="4320" w:hanging="180"/>
      </w:pPr>
    </w:lvl>
    <w:lvl w:ilvl="6" w:tplc="68406847" w:tentative="1">
      <w:start w:val="1"/>
      <w:numFmt w:val="decimal"/>
      <w:lvlText w:val="%7."/>
      <w:lvlJc w:val="left"/>
      <w:pPr>
        <w:ind w:left="5040" w:hanging="360"/>
      </w:pPr>
    </w:lvl>
    <w:lvl w:ilvl="7" w:tplc="68406847" w:tentative="1">
      <w:start w:val="1"/>
      <w:numFmt w:val="lowerLetter"/>
      <w:lvlText w:val="%8."/>
      <w:lvlJc w:val="left"/>
      <w:pPr>
        <w:ind w:left="5760" w:hanging="360"/>
      </w:pPr>
    </w:lvl>
    <w:lvl w:ilvl="8" w:tplc="68406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9">
    <w:multiLevelType w:val="hybridMultilevel"/>
    <w:lvl w:ilvl="0" w:tplc="93211700">
      <w:start w:val="1"/>
      <w:numFmt w:val="decimal"/>
      <w:lvlText w:val="%1."/>
      <w:lvlJc w:val="left"/>
      <w:pPr>
        <w:ind w:left="720" w:hanging="360"/>
      </w:pPr>
    </w:lvl>
    <w:lvl w:ilvl="1" w:tplc="93211700" w:tentative="1">
      <w:start w:val="1"/>
      <w:numFmt w:val="lowerLetter"/>
      <w:lvlText w:val="%2."/>
      <w:lvlJc w:val="left"/>
      <w:pPr>
        <w:ind w:left="1440" w:hanging="360"/>
      </w:pPr>
    </w:lvl>
    <w:lvl w:ilvl="2" w:tplc="93211700" w:tentative="1">
      <w:start w:val="1"/>
      <w:numFmt w:val="lowerRoman"/>
      <w:lvlText w:val="%3."/>
      <w:lvlJc w:val="right"/>
      <w:pPr>
        <w:ind w:left="2160" w:hanging="180"/>
      </w:pPr>
    </w:lvl>
    <w:lvl w:ilvl="3" w:tplc="93211700" w:tentative="1">
      <w:start w:val="1"/>
      <w:numFmt w:val="decimal"/>
      <w:lvlText w:val="%4."/>
      <w:lvlJc w:val="left"/>
      <w:pPr>
        <w:ind w:left="2880" w:hanging="360"/>
      </w:pPr>
    </w:lvl>
    <w:lvl w:ilvl="4" w:tplc="93211700" w:tentative="1">
      <w:start w:val="1"/>
      <w:numFmt w:val="lowerLetter"/>
      <w:lvlText w:val="%5."/>
      <w:lvlJc w:val="left"/>
      <w:pPr>
        <w:ind w:left="3600" w:hanging="360"/>
      </w:pPr>
    </w:lvl>
    <w:lvl w:ilvl="5" w:tplc="93211700" w:tentative="1">
      <w:start w:val="1"/>
      <w:numFmt w:val="lowerRoman"/>
      <w:lvlText w:val="%6."/>
      <w:lvlJc w:val="right"/>
      <w:pPr>
        <w:ind w:left="4320" w:hanging="180"/>
      </w:pPr>
    </w:lvl>
    <w:lvl w:ilvl="6" w:tplc="93211700" w:tentative="1">
      <w:start w:val="1"/>
      <w:numFmt w:val="decimal"/>
      <w:lvlText w:val="%7."/>
      <w:lvlJc w:val="left"/>
      <w:pPr>
        <w:ind w:left="5040" w:hanging="360"/>
      </w:pPr>
    </w:lvl>
    <w:lvl w:ilvl="7" w:tplc="93211700" w:tentative="1">
      <w:start w:val="1"/>
      <w:numFmt w:val="lowerLetter"/>
      <w:lvlText w:val="%8."/>
      <w:lvlJc w:val="left"/>
      <w:pPr>
        <w:ind w:left="5760" w:hanging="360"/>
      </w:pPr>
    </w:lvl>
    <w:lvl w:ilvl="8" w:tplc="93211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8">
    <w:multiLevelType w:val="hybridMultilevel"/>
    <w:lvl w:ilvl="0" w:tplc="37767977">
      <w:start w:val="1"/>
      <w:numFmt w:val="decimal"/>
      <w:lvlText w:val="%1."/>
      <w:lvlJc w:val="left"/>
      <w:pPr>
        <w:ind w:left="720" w:hanging="360"/>
      </w:pPr>
    </w:lvl>
    <w:lvl w:ilvl="1" w:tplc="37767977" w:tentative="1">
      <w:start w:val="1"/>
      <w:numFmt w:val="lowerLetter"/>
      <w:lvlText w:val="%2."/>
      <w:lvlJc w:val="left"/>
      <w:pPr>
        <w:ind w:left="1440" w:hanging="360"/>
      </w:pPr>
    </w:lvl>
    <w:lvl w:ilvl="2" w:tplc="37767977" w:tentative="1">
      <w:start w:val="1"/>
      <w:numFmt w:val="lowerRoman"/>
      <w:lvlText w:val="%3."/>
      <w:lvlJc w:val="right"/>
      <w:pPr>
        <w:ind w:left="2160" w:hanging="180"/>
      </w:pPr>
    </w:lvl>
    <w:lvl w:ilvl="3" w:tplc="37767977" w:tentative="1">
      <w:start w:val="1"/>
      <w:numFmt w:val="decimal"/>
      <w:lvlText w:val="%4."/>
      <w:lvlJc w:val="left"/>
      <w:pPr>
        <w:ind w:left="2880" w:hanging="360"/>
      </w:pPr>
    </w:lvl>
    <w:lvl w:ilvl="4" w:tplc="37767977" w:tentative="1">
      <w:start w:val="1"/>
      <w:numFmt w:val="lowerLetter"/>
      <w:lvlText w:val="%5."/>
      <w:lvlJc w:val="left"/>
      <w:pPr>
        <w:ind w:left="3600" w:hanging="360"/>
      </w:pPr>
    </w:lvl>
    <w:lvl w:ilvl="5" w:tplc="37767977" w:tentative="1">
      <w:start w:val="1"/>
      <w:numFmt w:val="lowerRoman"/>
      <w:lvlText w:val="%6."/>
      <w:lvlJc w:val="right"/>
      <w:pPr>
        <w:ind w:left="4320" w:hanging="180"/>
      </w:pPr>
    </w:lvl>
    <w:lvl w:ilvl="6" w:tplc="37767977" w:tentative="1">
      <w:start w:val="1"/>
      <w:numFmt w:val="decimal"/>
      <w:lvlText w:val="%7."/>
      <w:lvlJc w:val="left"/>
      <w:pPr>
        <w:ind w:left="5040" w:hanging="360"/>
      </w:pPr>
    </w:lvl>
    <w:lvl w:ilvl="7" w:tplc="37767977" w:tentative="1">
      <w:start w:val="1"/>
      <w:numFmt w:val="lowerLetter"/>
      <w:lvlText w:val="%8."/>
      <w:lvlJc w:val="left"/>
      <w:pPr>
        <w:ind w:left="5760" w:hanging="360"/>
      </w:pPr>
    </w:lvl>
    <w:lvl w:ilvl="8" w:tplc="37767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7">
    <w:multiLevelType w:val="hybridMultilevel"/>
    <w:lvl w:ilvl="0" w:tplc="94852419">
      <w:start w:val="1"/>
      <w:numFmt w:val="decimal"/>
      <w:lvlText w:val="%1."/>
      <w:lvlJc w:val="left"/>
      <w:pPr>
        <w:ind w:left="720" w:hanging="360"/>
      </w:pPr>
    </w:lvl>
    <w:lvl w:ilvl="1" w:tplc="94852419" w:tentative="1">
      <w:start w:val="1"/>
      <w:numFmt w:val="lowerLetter"/>
      <w:lvlText w:val="%2."/>
      <w:lvlJc w:val="left"/>
      <w:pPr>
        <w:ind w:left="1440" w:hanging="360"/>
      </w:pPr>
    </w:lvl>
    <w:lvl w:ilvl="2" w:tplc="94852419" w:tentative="1">
      <w:start w:val="1"/>
      <w:numFmt w:val="lowerRoman"/>
      <w:lvlText w:val="%3."/>
      <w:lvlJc w:val="right"/>
      <w:pPr>
        <w:ind w:left="2160" w:hanging="180"/>
      </w:pPr>
    </w:lvl>
    <w:lvl w:ilvl="3" w:tplc="94852419" w:tentative="1">
      <w:start w:val="1"/>
      <w:numFmt w:val="decimal"/>
      <w:lvlText w:val="%4."/>
      <w:lvlJc w:val="left"/>
      <w:pPr>
        <w:ind w:left="2880" w:hanging="360"/>
      </w:pPr>
    </w:lvl>
    <w:lvl w:ilvl="4" w:tplc="94852419" w:tentative="1">
      <w:start w:val="1"/>
      <w:numFmt w:val="lowerLetter"/>
      <w:lvlText w:val="%5."/>
      <w:lvlJc w:val="left"/>
      <w:pPr>
        <w:ind w:left="3600" w:hanging="360"/>
      </w:pPr>
    </w:lvl>
    <w:lvl w:ilvl="5" w:tplc="94852419" w:tentative="1">
      <w:start w:val="1"/>
      <w:numFmt w:val="lowerRoman"/>
      <w:lvlText w:val="%6."/>
      <w:lvlJc w:val="right"/>
      <w:pPr>
        <w:ind w:left="4320" w:hanging="180"/>
      </w:pPr>
    </w:lvl>
    <w:lvl w:ilvl="6" w:tplc="94852419" w:tentative="1">
      <w:start w:val="1"/>
      <w:numFmt w:val="decimal"/>
      <w:lvlText w:val="%7."/>
      <w:lvlJc w:val="left"/>
      <w:pPr>
        <w:ind w:left="5040" w:hanging="360"/>
      </w:pPr>
    </w:lvl>
    <w:lvl w:ilvl="7" w:tplc="94852419" w:tentative="1">
      <w:start w:val="1"/>
      <w:numFmt w:val="lowerLetter"/>
      <w:lvlText w:val="%8."/>
      <w:lvlJc w:val="left"/>
      <w:pPr>
        <w:ind w:left="5760" w:hanging="360"/>
      </w:pPr>
    </w:lvl>
    <w:lvl w:ilvl="8" w:tplc="94852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6">
    <w:multiLevelType w:val="hybridMultilevel"/>
    <w:lvl w:ilvl="0" w:tplc="73111660">
      <w:start w:val="1"/>
      <w:numFmt w:val="decimal"/>
      <w:lvlText w:val="%1."/>
      <w:lvlJc w:val="left"/>
      <w:pPr>
        <w:ind w:left="720" w:hanging="360"/>
      </w:pPr>
    </w:lvl>
    <w:lvl w:ilvl="1" w:tplc="73111660" w:tentative="1">
      <w:start w:val="1"/>
      <w:numFmt w:val="lowerLetter"/>
      <w:lvlText w:val="%2."/>
      <w:lvlJc w:val="left"/>
      <w:pPr>
        <w:ind w:left="1440" w:hanging="360"/>
      </w:pPr>
    </w:lvl>
    <w:lvl w:ilvl="2" w:tplc="73111660" w:tentative="1">
      <w:start w:val="1"/>
      <w:numFmt w:val="lowerRoman"/>
      <w:lvlText w:val="%3."/>
      <w:lvlJc w:val="right"/>
      <w:pPr>
        <w:ind w:left="2160" w:hanging="180"/>
      </w:pPr>
    </w:lvl>
    <w:lvl w:ilvl="3" w:tplc="73111660" w:tentative="1">
      <w:start w:val="1"/>
      <w:numFmt w:val="decimal"/>
      <w:lvlText w:val="%4."/>
      <w:lvlJc w:val="left"/>
      <w:pPr>
        <w:ind w:left="2880" w:hanging="360"/>
      </w:pPr>
    </w:lvl>
    <w:lvl w:ilvl="4" w:tplc="73111660" w:tentative="1">
      <w:start w:val="1"/>
      <w:numFmt w:val="lowerLetter"/>
      <w:lvlText w:val="%5."/>
      <w:lvlJc w:val="left"/>
      <w:pPr>
        <w:ind w:left="3600" w:hanging="360"/>
      </w:pPr>
    </w:lvl>
    <w:lvl w:ilvl="5" w:tplc="73111660" w:tentative="1">
      <w:start w:val="1"/>
      <w:numFmt w:val="lowerRoman"/>
      <w:lvlText w:val="%6."/>
      <w:lvlJc w:val="right"/>
      <w:pPr>
        <w:ind w:left="4320" w:hanging="180"/>
      </w:pPr>
    </w:lvl>
    <w:lvl w:ilvl="6" w:tplc="73111660" w:tentative="1">
      <w:start w:val="1"/>
      <w:numFmt w:val="decimal"/>
      <w:lvlText w:val="%7."/>
      <w:lvlJc w:val="left"/>
      <w:pPr>
        <w:ind w:left="5040" w:hanging="360"/>
      </w:pPr>
    </w:lvl>
    <w:lvl w:ilvl="7" w:tplc="73111660" w:tentative="1">
      <w:start w:val="1"/>
      <w:numFmt w:val="lowerLetter"/>
      <w:lvlText w:val="%8."/>
      <w:lvlJc w:val="left"/>
      <w:pPr>
        <w:ind w:left="5760" w:hanging="360"/>
      </w:pPr>
    </w:lvl>
    <w:lvl w:ilvl="8" w:tplc="73111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5">
    <w:multiLevelType w:val="hybridMultilevel"/>
    <w:lvl w:ilvl="0" w:tplc="77881384">
      <w:start w:val="1"/>
      <w:numFmt w:val="decimal"/>
      <w:lvlText w:val="%1."/>
      <w:lvlJc w:val="left"/>
      <w:pPr>
        <w:ind w:left="720" w:hanging="360"/>
      </w:pPr>
    </w:lvl>
    <w:lvl w:ilvl="1" w:tplc="77881384" w:tentative="1">
      <w:start w:val="1"/>
      <w:numFmt w:val="lowerLetter"/>
      <w:lvlText w:val="%2."/>
      <w:lvlJc w:val="left"/>
      <w:pPr>
        <w:ind w:left="1440" w:hanging="360"/>
      </w:pPr>
    </w:lvl>
    <w:lvl w:ilvl="2" w:tplc="77881384" w:tentative="1">
      <w:start w:val="1"/>
      <w:numFmt w:val="lowerRoman"/>
      <w:lvlText w:val="%3."/>
      <w:lvlJc w:val="right"/>
      <w:pPr>
        <w:ind w:left="2160" w:hanging="180"/>
      </w:pPr>
    </w:lvl>
    <w:lvl w:ilvl="3" w:tplc="77881384" w:tentative="1">
      <w:start w:val="1"/>
      <w:numFmt w:val="decimal"/>
      <w:lvlText w:val="%4."/>
      <w:lvlJc w:val="left"/>
      <w:pPr>
        <w:ind w:left="2880" w:hanging="360"/>
      </w:pPr>
    </w:lvl>
    <w:lvl w:ilvl="4" w:tplc="77881384" w:tentative="1">
      <w:start w:val="1"/>
      <w:numFmt w:val="lowerLetter"/>
      <w:lvlText w:val="%5."/>
      <w:lvlJc w:val="left"/>
      <w:pPr>
        <w:ind w:left="3600" w:hanging="360"/>
      </w:pPr>
    </w:lvl>
    <w:lvl w:ilvl="5" w:tplc="77881384" w:tentative="1">
      <w:start w:val="1"/>
      <w:numFmt w:val="lowerRoman"/>
      <w:lvlText w:val="%6."/>
      <w:lvlJc w:val="right"/>
      <w:pPr>
        <w:ind w:left="4320" w:hanging="180"/>
      </w:pPr>
    </w:lvl>
    <w:lvl w:ilvl="6" w:tplc="77881384" w:tentative="1">
      <w:start w:val="1"/>
      <w:numFmt w:val="decimal"/>
      <w:lvlText w:val="%7."/>
      <w:lvlJc w:val="left"/>
      <w:pPr>
        <w:ind w:left="5040" w:hanging="360"/>
      </w:pPr>
    </w:lvl>
    <w:lvl w:ilvl="7" w:tplc="77881384" w:tentative="1">
      <w:start w:val="1"/>
      <w:numFmt w:val="lowerLetter"/>
      <w:lvlText w:val="%8."/>
      <w:lvlJc w:val="left"/>
      <w:pPr>
        <w:ind w:left="5760" w:hanging="360"/>
      </w:pPr>
    </w:lvl>
    <w:lvl w:ilvl="8" w:tplc="77881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4">
    <w:multiLevelType w:val="hybridMultilevel"/>
    <w:lvl w:ilvl="0" w:tplc="84667560">
      <w:start w:val="1"/>
      <w:numFmt w:val="decimal"/>
      <w:lvlText w:val="%1."/>
      <w:lvlJc w:val="left"/>
      <w:pPr>
        <w:ind w:left="720" w:hanging="360"/>
      </w:pPr>
    </w:lvl>
    <w:lvl w:ilvl="1" w:tplc="84667560" w:tentative="1">
      <w:start w:val="1"/>
      <w:numFmt w:val="lowerLetter"/>
      <w:lvlText w:val="%2."/>
      <w:lvlJc w:val="left"/>
      <w:pPr>
        <w:ind w:left="1440" w:hanging="360"/>
      </w:pPr>
    </w:lvl>
    <w:lvl w:ilvl="2" w:tplc="84667560" w:tentative="1">
      <w:start w:val="1"/>
      <w:numFmt w:val="lowerRoman"/>
      <w:lvlText w:val="%3."/>
      <w:lvlJc w:val="right"/>
      <w:pPr>
        <w:ind w:left="2160" w:hanging="180"/>
      </w:pPr>
    </w:lvl>
    <w:lvl w:ilvl="3" w:tplc="84667560" w:tentative="1">
      <w:start w:val="1"/>
      <w:numFmt w:val="decimal"/>
      <w:lvlText w:val="%4."/>
      <w:lvlJc w:val="left"/>
      <w:pPr>
        <w:ind w:left="2880" w:hanging="360"/>
      </w:pPr>
    </w:lvl>
    <w:lvl w:ilvl="4" w:tplc="84667560" w:tentative="1">
      <w:start w:val="1"/>
      <w:numFmt w:val="lowerLetter"/>
      <w:lvlText w:val="%5."/>
      <w:lvlJc w:val="left"/>
      <w:pPr>
        <w:ind w:left="3600" w:hanging="360"/>
      </w:pPr>
    </w:lvl>
    <w:lvl w:ilvl="5" w:tplc="84667560" w:tentative="1">
      <w:start w:val="1"/>
      <w:numFmt w:val="lowerRoman"/>
      <w:lvlText w:val="%6."/>
      <w:lvlJc w:val="right"/>
      <w:pPr>
        <w:ind w:left="4320" w:hanging="180"/>
      </w:pPr>
    </w:lvl>
    <w:lvl w:ilvl="6" w:tplc="84667560" w:tentative="1">
      <w:start w:val="1"/>
      <w:numFmt w:val="decimal"/>
      <w:lvlText w:val="%7."/>
      <w:lvlJc w:val="left"/>
      <w:pPr>
        <w:ind w:left="5040" w:hanging="360"/>
      </w:pPr>
    </w:lvl>
    <w:lvl w:ilvl="7" w:tplc="84667560" w:tentative="1">
      <w:start w:val="1"/>
      <w:numFmt w:val="lowerLetter"/>
      <w:lvlText w:val="%8."/>
      <w:lvlJc w:val="left"/>
      <w:pPr>
        <w:ind w:left="5760" w:hanging="360"/>
      </w:pPr>
    </w:lvl>
    <w:lvl w:ilvl="8" w:tplc="84667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3">
    <w:multiLevelType w:val="hybridMultilevel"/>
    <w:lvl w:ilvl="0" w:tplc="27243477">
      <w:start w:val="1"/>
      <w:numFmt w:val="decimal"/>
      <w:lvlText w:val="%1."/>
      <w:lvlJc w:val="left"/>
      <w:pPr>
        <w:ind w:left="720" w:hanging="360"/>
      </w:pPr>
    </w:lvl>
    <w:lvl w:ilvl="1" w:tplc="27243477" w:tentative="1">
      <w:start w:val="1"/>
      <w:numFmt w:val="lowerLetter"/>
      <w:lvlText w:val="%2."/>
      <w:lvlJc w:val="left"/>
      <w:pPr>
        <w:ind w:left="1440" w:hanging="360"/>
      </w:pPr>
    </w:lvl>
    <w:lvl w:ilvl="2" w:tplc="27243477" w:tentative="1">
      <w:start w:val="1"/>
      <w:numFmt w:val="lowerRoman"/>
      <w:lvlText w:val="%3."/>
      <w:lvlJc w:val="right"/>
      <w:pPr>
        <w:ind w:left="2160" w:hanging="180"/>
      </w:pPr>
    </w:lvl>
    <w:lvl w:ilvl="3" w:tplc="27243477" w:tentative="1">
      <w:start w:val="1"/>
      <w:numFmt w:val="decimal"/>
      <w:lvlText w:val="%4."/>
      <w:lvlJc w:val="left"/>
      <w:pPr>
        <w:ind w:left="2880" w:hanging="360"/>
      </w:pPr>
    </w:lvl>
    <w:lvl w:ilvl="4" w:tplc="27243477" w:tentative="1">
      <w:start w:val="1"/>
      <w:numFmt w:val="lowerLetter"/>
      <w:lvlText w:val="%5."/>
      <w:lvlJc w:val="left"/>
      <w:pPr>
        <w:ind w:left="3600" w:hanging="360"/>
      </w:pPr>
    </w:lvl>
    <w:lvl w:ilvl="5" w:tplc="27243477" w:tentative="1">
      <w:start w:val="1"/>
      <w:numFmt w:val="lowerRoman"/>
      <w:lvlText w:val="%6."/>
      <w:lvlJc w:val="right"/>
      <w:pPr>
        <w:ind w:left="4320" w:hanging="180"/>
      </w:pPr>
    </w:lvl>
    <w:lvl w:ilvl="6" w:tplc="27243477" w:tentative="1">
      <w:start w:val="1"/>
      <w:numFmt w:val="decimal"/>
      <w:lvlText w:val="%7."/>
      <w:lvlJc w:val="left"/>
      <w:pPr>
        <w:ind w:left="5040" w:hanging="360"/>
      </w:pPr>
    </w:lvl>
    <w:lvl w:ilvl="7" w:tplc="27243477" w:tentative="1">
      <w:start w:val="1"/>
      <w:numFmt w:val="lowerLetter"/>
      <w:lvlText w:val="%8."/>
      <w:lvlJc w:val="left"/>
      <w:pPr>
        <w:ind w:left="5760" w:hanging="360"/>
      </w:pPr>
    </w:lvl>
    <w:lvl w:ilvl="8" w:tplc="27243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2">
    <w:multiLevelType w:val="hybridMultilevel"/>
    <w:lvl w:ilvl="0" w:tplc="25819328">
      <w:start w:val="1"/>
      <w:numFmt w:val="decimal"/>
      <w:lvlText w:val="%1."/>
      <w:lvlJc w:val="left"/>
      <w:pPr>
        <w:ind w:left="720" w:hanging="360"/>
      </w:pPr>
    </w:lvl>
    <w:lvl w:ilvl="1" w:tplc="25819328" w:tentative="1">
      <w:start w:val="1"/>
      <w:numFmt w:val="lowerLetter"/>
      <w:lvlText w:val="%2."/>
      <w:lvlJc w:val="left"/>
      <w:pPr>
        <w:ind w:left="1440" w:hanging="360"/>
      </w:pPr>
    </w:lvl>
    <w:lvl w:ilvl="2" w:tplc="25819328" w:tentative="1">
      <w:start w:val="1"/>
      <w:numFmt w:val="lowerRoman"/>
      <w:lvlText w:val="%3."/>
      <w:lvlJc w:val="right"/>
      <w:pPr>
        <w:ind w:left="2160" w:hanging="180"/>
      </w:pPr>
    </w:lvl>
    <w:lvl w:ilvl="3" w:tplc="25819328" w:tentative="1">
      <w:start w:val="1"/>
      <w:numFmt w:val="decimal"/>
      <w:lvlText w:val="%4."/>
      <w:lvlJc w:val="left"/>
      <w:pPr>
        <w:ind w:left="2880" w:hanging="360"/>
      </w:pPr>
    </w:lvl>
    <w:lvl w:ilvl="4" w:tplc="25819328" w:tentative="1">
      <w:start w:val="1"/>
      <w:numFmt w:val="lowerLetter"/>
      <w:lvlText w:val="%5."/>
      <w:lvlJc w:val="left"/>
      <w:pPr>
        <w:ind w:left="3600" w:hanging="360"/>
      </w:pPr>
    </w:lvl>
    <w:lvl w:ilvl="5" w:tplc="25819328" w:tentative="1">
      <w:start w:val="1"/>
      <w:numFmt w:val="lowerRoman"/>
      <w:lvlText w:val="%6."/>
      <w:lvlJc w:val="right"/>
      <w:pPr>
        <w:ind w:left="4320" w:hanging="180"/>
      </w:pPr>
    </w:lvl>
    <w:lvl w:ilvl="6" w:tplc="25819328" w:tentative="1">
      <w:start w:val="1"/>
      <w:numFmt w:val="decimal"/>
      <w:lvlText w:val="%7."/>
      <w:lvlJc w:val="left"/>
      <w:pPr>
        <w:ind w:left="5040" w:hanging="360"/>
      </w:pPr>
    </w:lvl>
    <w:lvl w:ilvl="7" w:tplc="25819328" w:tentative="1">
      <w:start w:val="1"/>
      <w:numFmt w:val="lowerLetter"/>
      <w:lvlText w:val="%8."/>
      <w:lvlJc w:val="left"/>
      <w:pPr>
        <w:ind w:left="5760" w:hanging="360"/>
      </w:pPr>
    </w:lvl>
    <w:lvl w:ilvl="8" w:tplc="25819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1">
    <w:multiLevelType w:val="hybridMultilevel"/>
    <w:lvl w:ilvl="0" w:tplc="79937397">
      <w:start w:val="1"/>
      <w:numFmt w:val="decimal"/>
      <w:lvlText w:val="%1."/>
      <w:lvlJc w:val="left"/>
      <w:pPr>
        <w:ind w:left="720" w:hanging="360"/>
      </w:pPr>
    </w:lvl>
    <w:lvl w:ilvl="1" w:tplc="79937397" w:tentative="1">
      <w:start w:val="1"/>
      <w:numFmt w:val="lowerLetter"/>
      <w:lvlText w:val="%2."/>
      <w:lvlJc w:val="left"/>
      <w:pPr>
        <w:ind w:left="1440" w:hanging="360"/>
      </w:pPr>
    </w:lvl>
    <w:lvl w:ilvl="2" w:tplc="79937397" w:tentative="1">
      <w:start w:val="1"/>
      <w:numFmt w:val="lowerRoman"/>
      <w:lvlText w:val="%3."/>
      <w:lvlJc w:val="right"/>
      <w:pPr>
        <w:ind w:left="2160" w:hanging="180"/>
      </w:pPr>
    </w:lvl>
    <w:lvl w:ilvl="3" w:tplc="79937397" w:tentative="1">
      <w:start w:val="1"/>
      <w:numFmt w:val="decimal"/>
      <w:lvlText w:val="%4."/>
      <w:lvlJc w:val="left"/>
      <w:pPr>
        <w:ind w:left="2880" w:hanging="360"/>
      </w:pPr>
    </w:lvl>
    <w:lvl w:ilvl="4" w:tplc="79937397" w:tentative="1">
      <w:start w:val="1"/>
      <w:numFmt w:val="lowerLetter"/>
      <w:lvlText w:val="%5."/>
      <w:lvlJc w:val="left"/>
      <w:pPr>
        <w:ind w:left="3600" w:hanging="360"/>
      </w:pPr>
    </w:lvl>
    <w:lvl w:ilvl="5" w:tplc="79937397" w:tentative="1">
      <w:start w:val="1"/>
      <w:numFmt w:val="lowerRoman"/>
      <w:lvlText w:val="%6."/>
      <w:lvlJc w:val="right"/>
      <w:pPr>
        <w:ind w:left="4320" w:hanging="180"/>
      </w:pPr>
    </w:lvl>
    <w:lvl w:ilvl="6" w:tplc="79937397" w:tentative="1">
      <w:start w:val="1"/>
      <w:numFmt w:val="decimal"/>
      <w:lvlText w:val="%7."/>
      <w:lvlJc w:val="left"/>
      <w:pPr>
        <w:ind w:left="5040" w:hanging="360"/>
      </w:pPr>
    </w:lvl>
    <w:lvl w:ilvl="7" w:tplc="79937397" w:tentative="1">
      <w:start w:val="1"/>
      <w:numFmt w:val="lowerLetter"/>
      <w:lvlText w:val="%8."/>
      <w:lvlJc w:val="left"/>
      <w:pPr>
        <w:ind w:left="5760" w:hanging="360"/>
      </w:pPr>
    </w:lvl>
    <w:lvl w:ilvl="8" w:tplc="79937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30">
    <w:multiLevelType w:val="hybridMultilevel"/>
    <w:lvl w:ilvl="0" w:tplc="66797979">
      <w:start w:val="1"/>
      <w:numFmt w:val="decimal"/>
      <w:lvlText w:val="%1."/>
      <w:lvlJc w:val="left"/>
      <w:pPr>
        <w:ind w:left="720" w:hanging="360"/>
      </w:pPr>
    </w:lvl>
    <w:lvl w:ilvl="1" w:tplc="66797979" w:tentative="1">
      <w:start w:val="1"/>
      <w:numFmt w:val="lowerLetter"/>
      <w:lvlText w:val="%2."/>
      <w:lvlJc w:val="left"/>
      <w:pPr>
        <w:ind w:left="1440" w:hanging="360"/>
      </w:pPr>
    </w:lvl>
    <w:lvl w:ilvl="2" w:tplc="66797979" w:tentative="1">
      <w:start w:val="1"/>
      <w:numFmt w:val="lowerRoman"/>
      <w:lvlText w:val="%3."/>
      <w:lvlJc w:val="right"/>
      <w:pPr>
        <w:ind w:left="2160" w:hanging="180"/>
      </w:pPr>
    </w:lvl>
    <w:lvl w:ilvl="3" w:tplc="66797979" w:tentative="1">
      <w:start w:val="1"/>
      <w:numFmt w:val="decimal"/>
      <w:lvlText w:val="%4."/>
      <w:lvlJc w:val="left"/>
      <w:pPr>
        <w:ind w:left="2880" w:hanging="360"/>
      </w:pPr>
    </w:lvl>
    <w:lvl w:ilvl="4" w:tplc="66797979" w:tentative="1">
      <w:start w:val="1"/>
      <w:numFmt w:val="lowerLetter"/>
      <w:lvlText w:val="%5."/>
      <w:lvlJc w:val="left"/>
      <w:pPr>
        <w:ind w:left="3600" w:hanging="360"/>
      </w:pPr>
    </w:lvl>
    <w:lvl w:ilvl="5" w:tplc="66797979" w:tentative="1">
      <w:start w:val="1"/>
      <w:numFmt w:val="lowerRoman"/>
      <w:lvlText w:val="%6."/>
      <w:lvlJc w:val="right"/>
      <w:pPr>
        <w:ind w:left="4320" w:hanging="180"/>
      </w:pPr>
    </w:lvl>
    <w:lvl w:ilvl="6" w:tplc="66797979" w:tentative="1">
      <w:start w:val="1"/>
      <w:numFmt w:val="decimal"/>
      <w:lvlText w:val="%7."/>
      <w:lvlJc w:val="left"/>
      <w:pPr>
        <w:ind w:left="5040" w:hanging="360"/>
      </w:pPr>
    </w:lvl>
    <w:lvl w:ilvl="7" w:tplc="66797979" w:tentative="1">
      <w:start w:val="1"/>
      <w:numFmt w:val="lowerLetter"/>
      <w:lvlText w:val="%8."/>
      <w:lvlJc w:val="left"/>
      <w:pPr>
        <w:ind w:left="5760" w:hanging="360"/>
      </w:pPr>
    </w:lvl>
    <w:lvl w:ilvl="8" w:tplc="66797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9">
    <w:multiLevelType w:val="hybridMultilevel"/>
    <w:lvl w:ilvl="0" w:tplc="38447784">
      <w:start w:val="1"/>
      <w:numFmt w:val="decimal"/>
      <w:lvlText w:val="%1."/>
      <w:lvlJc w:val="left"/>
      <w:pPr>
        <w:ind w:left="720" w:hanging="360"/>
      </w:pPr>
    </w:lvl>
    <w:lvl w:ilvl="1" w:tplc="38447784" w:tentative="1">
      <w:start w:val="1"/>
      <w:numFmt w:val="lowerLetter"/>
      <w:lvlText w:val="%2."/>
      <w:lvlJc w:val="left"/>
      <w:pPr>
        <w:ind w:left="1440" w:hanging="360"/>
      </w:pPr>
    </w:lvl>
    <w:lvl w:ilvl="2" w:tplc="38447784" w:tentative="1">
      <w:start w:val="1"/>
      <w:numFmt w:val="lowerRoman"/>
      <w:lvlText w:val="%3."/>
      <w:lvlJc w:val="right"/>
      <w:pPr>
        <w:ind w:left="2160" w:hanging="180"/>
      </w:pPr>
    </w:lvl>
    <w:lvl w:ilvl="3" w:tplc="38447784" w:tentative="1">
      <w:start w:val="1"/>
      <w:numFmt w:val="decimal"/>
      <w:lvlText w:val="%4."/>
      <w:lvlJc w:val="left"/>
      <w:pPr>
        <w:ind w:left="2880" w:hanging="360"/>
      </w:pPr>
    </w:lvl>
    <w:lvl w:ilvl="4" w:tplc="38447784" w:tentative="1">
      <w:start w:val="1"/>
      <w:numFmt w:val="lowerLetter"/>
      <w:lvlText w:val="%5."/>
      <w:lvlJc w:val="left"/>
      <w:pPr>
        <w:ind w:left="3600" w:hanging="360"/>
      </w:pPr>
    </w:lvl>
    <w:lvl w:ilvl="5" w:tplc="38447784" w:tentative="1">
      <w:start w:val="1"/>
      <w:numFmt w:val="lowerRoman"/>
      <w:lvlText w:val="%6."/>
      <w:lvlJc w:val="right"/>
      <w:pPr>
        <w:ind w:left="4320" w:hanging="180"/>
      </w:pPr>
    </w:lvl>
    <w:lvl w:ilvl="6" w:tplc="38447784" w:tentative="1">
      <w:start w:val="1"/>
      <w:numFmt w:val="decimal"/>
      <w:lvlText w:val="%7."/>
      <w:lvlJc w:val="left"/>
      <w:pPr>
        <w:ind w:left="5040" w:hanging="360"/>
      </w:pPr>
    </w:lvl>
    <w:lvl w:ilvl="7" w:tplc="38447784" w:tentative="1">
      <w:start w:val="1"/>
      <w:numFmt w:val="lowerLetter"/>
      <w:lvlText w:val="%8."/>
      <w:lvlJc w:val="left"/>
      <w:pPr>
        <w:ind w:left="5760" w:hanging="360"/>
      </w:pPr>
    </w:lvl>
    <w:lvl w:ilvl="8" w:tplc="38447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8">
    <w:multiLevelType w:val="hybridMultilevel"/>
    <w:lvl w:ilvl="0" w:tplc="17802304">
      <w:start w:val="1"/>
      <w:numFmt w:val="decimal"/>
      <w:lvlText w:val="%1."/>
      <w:lvlJc w:val="left"/>
      <w:pPr>
        <w:ind w:left="720" w:hanging="360"/>
      </w:pPr>
    </w:lvl>
    <w:lvl w:ilvl="1" w:tplc="17802304" w:tentative="1">
      <w:start w:val="1"/>
      <w:numFmt w:val="lowerLetter"/>
      <w:lvlText w:val="%2."/>
      <w:lvlJc w:val="left"/>
      <w:pPr>
        <w:ind w:left="1440" w:hanging="360"/>
      </w:pPr>
    </w:lvl>
    <w:lvl w:ilvl="2" w:tplc="17802304" w:tentative="1">
      <w:start w:val="1"/>
      <w:numFmt w:val="lowerRoman"/>
      <w:lvlText w:val="%3."/>
      <w:lvlJc w:val="right"/>
      <w:pPr>
        <w:ind w:left="2160" w:hanging="180"/>
      </w:pPr>
    </w:lvl>
    <w:lvl w:ilvl="3" w:tplc="17802304" w:tentative="1">
      <w:start w:val="1"/>
      <w:numFmt w:val="decimal"/>
      <w:lvlText w:val="%4."/>
      <w:lvlJc w:val="left"/>
      <w:pPr>
        <w:ind w:left="2880" w:hanging="360"/>
      </w:pPr>
    </w:lvl>
    <w:lvl w:ilvl="4" w:tplc="17802304" w:tentative="1">
      <w:start w:val="1"/>
      <w:numFmt w:val="lowerLetter"/>
      <w:lvlText w:val="%5."/>
      <w:lvlJc w:val="left"/>
      <w:pPr>
        <w:ind w:left="3600" w:hanging="360"/>
      </w:pPr>
    </w:lvl>
    <w:lvl w:ilvl="5" w:tplc="17802304" w:tentative="1">
      <w:start w:val="1"/>
      <w:numFmt w:val="lowerRoman"/>
      <w:lvlText w:val="%6."/>
      <w:lvlJc w:val="right"/>
      <w:pPr>
        <w:ind w:left="4320" w:hanging="180"/>
      </w:pPr>
    </w:lvl>
    <w:lvl w:ilvl="6" w:tplc="17802304" w:tentative="1">
      <w:start w:val="1"/>
      <w:numFmt w:val="decimal"/>
      <w:lvlText w:val="%7."/>
      <w:lvlJc w:val="left"/>
      <w:pPr>
        <w:ind w:left="5040" w:hanging="360"/>
      </w:pPr>
    </w:lvl>
    <w:lvl w:ilvl="7" w:tplc="17802304" w:tentative="1">
      <w:start w:val="1"/>
      <w:numFmt w:val="lowerLetter"/>
      <w:lvlText w:val="%8."/>
      <w:lvlJc w:val="left"/>
      <w:pPr>
        <w:ind w:left="5760" w:hanging="360"/>
      </w:pPr>
    </w:lvl>
    <w:lvl w:ilvl="8" w:tplc="17802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7">
    <w:multiLevelType w:val="hybridMultilevel"/>
    <w:lvl w:ilvl="0" w:tplc="48839587">
      <w:start w:val="1"/>
      <w:numFmt w:val="decimal"/>
      <w:lvlText w:val="%1."/>
      <w:lvlJc w:val="left"/>
      <w:pPr>
        <w:ind w:left="720" w:hanging="360"/>
      </w:pPr>
    </w:lvl>
    <w:lvl w:ilvl="1" w:tplc="48839587" w:tentative="1">
      <w:start w:val="1"/>
      <w:numFmt w:val="lowerLetter"/>
      <w:lvlText w:val="%2."/>
      <w:lvlJc w:val="left"/>
      <w:pPr>
        <w:ind w:left="1440" w:hanging="360"/>
      </w:pPr>
    </w:lvl>
    <w:lvl w:ilvl="2" w:tplc="48839587" w:tentative="1">
      <w:start w:val="1"/>
      <w:numFmt w:val="lowerRoman"/>
      <w:lvlText w:val="%3."/>
      <w:lvlJc w:val="right"/>
      <w:pPr>
        <w:ind w:left="2160" w:hanging="180"/>
      </w:pPr>
    </w:lvl>
    <w:lvl w:ilvl="3" w:tplc="48839587" w:tentative="1">
      <w:start w:val="1"/>
      <w:numFmt w:val="decimal"/>
      <w:lvlText w:val="%4."/>
      <w:lvlJc w:val="left"/>
      <w:pPr>
        <w:ind w:left="2880" w:hanging="360"/>
      </w:pPr>
    </w:lvl>
    <w:lvl w:ilvl="4" w:tplc="48839587" w:tentative="1">
      <w:start w:val="1"/>
      <w:numFmt w:val="lowerLetter"/>
      <w:lvlText w:val="%5."/>
      <w:lvlJc w:val="left"/>
      <w:pPr>
        <w:ind w:left="3600" w:hanging="360"/>
      </w:pPr>
    </w:lvl>
    <w:lvl w:ilvl="5" w:tplc="48839587" w:tentative="1">
      <w:start w:val="1"/>
      <w:numFmt w:val="lowerRoman"/>
      <w:lvlText w:val="%6."/>
      <w:lvlJc w:val="right"/>
      <w:pPr>
        <w:ind w:left="4320" w:hanging="180"/>
      </w:pPr>
    </w:lvl>
    <w:lvl w:ilvl="6" w:tplc="48839587" w:tentative="1">
      <w:start w:val="1"/>
      <w:numFmt w:val="decimal"/>
      <w:lvlText w:val="%7."/>
      <w:lvlJc w:val="left"/>
      <w:pPr>
        <w:ind w:left="5040" w:hanging="360"/>
      </w:pPr>
    </w:lvl>
    <w:lvl w:ilvl="7" w:tplc="48839587" w:tentative="1">
      <w:start w:val="1"/>
      <w:numFmt w:val="lowerLetter"/>
      <w:lvlText w:val="%8."/>
      <w:lvlJc w:val="left"/>
      <w:pPr>
        <w:ind w:left="5760" w:hanging="360"/>
      </w:pPr>
    </w:lvl>
    <w:lvl w:ilvl="8" w:tplc="48839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6">
    <w:multiLevelType w:val="hybridMultilevel"/>
    <w:lvl w:ilvl="0" w:tplc="23147965">
      <w:start w:val="1"/>
      <w:numFmt w:val="decimal"/>
      <w:lvlText w:val="%1."/>
      <w:lvlJc w:val="left"/>
      <w:pPr>
        <w:ind w:left="720" w:hanging="360"/>
      </w:pPr>
    </w:lvl>
    <w:lvl w:ilvl="1" w:tplc="23147965" w:tentative="1">
      <w:start w:val="1"/>
      <w:numFmt w:val="lowerLetter"/>
      <w:lvlText w:val="%2."/>
      <w:lvlJc w:val="left"/>
      <w:pPr>
        <w:ind w:left="1440" w:hanging="360"/>
      </w:pPr>
    </w:lvl>
    <w:lvl w:ilvl="2" w:tplc="23147965" w:tentative="1">
      <w:start w:val="1"/>
      <w:numFmt w:val="lowerRoman"/>
      <w:lvlText w:val="%3."/>
      <w:lvlJc w:val="right"/>
      <w:pPr>
        <w:ind w:left="2160" w:hanging="180"/>
      </w:pPr>
    </w:lvl>
    <w:lvl w:ilvl="3" w:tplc="23147965" w:tentative="1">
      <w:start w:val="1"/>
      <w:numFmt w:val="decimal"/>
      <w:lvlText w:val="%4."/>
      <w:lvlJc w:val="left"/>
      <w:pPr>
        <w:ind w:left="2880" w:hanging="360"/>
      </w:pPr>
    </w:lvl>
    <w:lvl w:ilvl="4" w:tplc="23147965" w:tentative="1">
      <w:start w:val="1"/>
      <w:numFmt w:val="lowerLetter"/>
      <w:lvlText w:val="%5."/>
      <w:lvlJc w:val="left"/>
      <w:pPr>
        <w:ind w:left="3600" w:hanging="360"/>
      </w:pPr>
    </w:lvl>
    <w:lvl w:ilvl="5" w:tplc="23147965" w:tentative="1">
      <w:start w:val="1"/>
      <w:numFmt w:val="lowerRoman"/>
      <w:lvlText w:val="%6."/>
      <w:lvlJc w:val="right"/>
      <w:pPr>
        <w:ind w:left="4320" w:hanging="180"/>
      </w:pPr>
    </w:lvl>
    <w:lvl w:ilvl="6" w:tplc="23147965" w:tentative="1">
      <w:start w:val="1"/>
      <w:numFmt w:val="decimal"/>
      <w:lvlText w:val="%7."/>
      <w:lvlJc w:val="left"/>
      <w:pPr>
        <w:ind w:left="5040" w:hanging="360"/>
      </w:pPr>
    </w:lvl>
    <w:lvl w:ilvl="7" w:tplc="23147965" w:tentative="1">
      <w:start w:val="1"/>
      <w:numFmt w:val="lowerLetter"/>
      <w:lvlText w:val="%8."/>
      <w:lvlJc w:val="left"/>
      <w:pPr>
        <w:ind w:left="5760" w:hanging="360"/>
      </w:pPr>
    </w:lvl>
    <w:lvl w:ilvl="8" w:tplc="23147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5">
    <w:multiLevelType w:val="hybridMultilevel"/>
    <w:lvl w:ilvl="0" w:tplc="40711957">
      <w:start w:val="1"/>
      <w:numFmt w:val="decimal"/>
      <w:lvlText w:val="%1."/>
      <w:lvlJc w:val="left"/>
      <w:pPr>
        <w:ind w:left="720" w:hanging="360"/>
      </w:pPr>
    </w:lvl>
    <w:lvl w:ilvl="1" w:tplc="40711957" w:tentative="1">
      <w:start w:val="1"/>
      <w:numFmt w:val="lowerLetter"/>
      <w:lvlText w:val="%2."/>
      <w:lvlJc w:val="left"/>
      <w:pPr>
        <w:ind w:left="1440" w:hanging="360"/>
      </w:pPr>
    </w:lvl>
    <w:lvl w:ilvl="2" w:tplc="40711957" w:tentative="1">
      <w:start w:val="1"/>
      <w:numFmt w:val="lowerRoman"/>
      <w:lvlText w:val="%3."/>
      <w:lvlJc w:val="right"/>
      <w:pPr>
        <w:ind w:left="2160" w:hanging="180"/>
      </w:pPr>
    </w:lvl>
    <w:lvl w:ilvl="3" w:tplc="40711957" w:tentative="1">
      <w:start w:val="1"/>
      <w:numFmt w:val="decimal"/>
      <w:lvlText w:val="%4."/>
      <w:lvlJc w:val="left"/>
      <w:pPr>
        <w:ind w:left="2880" w:hanging="360"/>
      </w:pPr>
    </w:lvl>
    <w:lvl w:ilvl="4" w:tplc="40711957" w:tentative="1">
      <w:start w:val="1"/>
      <w:numFmt w:val="lowerLetter"/>
      <w:lvlText w:val="%5."/>
      <w:lvlJc w:val="left"/>
      <w:pPr>
        <w:ind w:left="3600" w:hanging="360"/>
      </w:pPr>
    </w:lvl>
    <w:lvl w:ilvl="5" w:tplc="40711957" w:tentative="1">
      <w:start w:val="1"/>
      <w:numFmt w:val="lowerRoman"/>
      <w:lvlText w:val="%6."/>
      <w:lvlJc w:val="right"/>
      <w:pPr>
        <w:ind w:left="4320" w:hanging="180"/>
      </w:pPr>
    </w:lvl>
    <w:lvl w:ilvl="6" w:tplc="40711957" w:tentative="1">
      <w:start w:val="1"/>
      <w:numFmt w:val="decimal"/>
      <w:lvlText w:val="%7."/>
      <w:lvlJc w:val="left"/>
      <w:pPr>
        <w:ind w:left="5040" w:hanging="360"/>
      </w:pPr>
    </w:lvl>
    <w:lvl w:ilvl="7" w:tplc="40711957" w:tentative="1">
      <w:start w:val="1"/>
      <w:numFmt w:val="lowerLetter"/>
      <w:lvlText w:val="%8."/>
      <w:lvlJc w:val="left"/>
      <w:pPr>
        <w:ind w:left="5760" w:hanging="360"/>
      </w:pPr>
    </w:lvl>
    <w:lvl w:ilvl="8" w:tplc="40711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4">
    <w:multiLevelType w:val="hybridMultilevel"/>
    <w:lvl w:ilvl="0" w:tplc="23924672">
      <w:start w:val="1"/>
      <w:numFmt w:val="decimal"/>
      <w:lvlText w:val="%1."/>
      <w:lvlJc w:val="left"/>
      <w:pPr>
        <w:ind w:left="720" w:hanging="360"/>
      </w:pPr>
    </w:lvl>
    <w:lvl w:ilvl="1" w:tplc="23924672" w:tentative="1">
      <w:start w:val="1"/>
      <w:numFmt w:val="lowerLetter"/>
      <w:lvlText w:val="%2."/>
      <w:lvlJc w:val="left"/>
      <w:pPr>
        <w:ind w:left="1440" w:hanging="360"/>
      </w:pPr>
    </w:lvl>
    <w:lvl w:ilvl="2" w:tplc="23924672" w:tentative="1">
      <w:start w:val="1"/>
      <w:numFmt w:val="lowerRoman"/>
      <w:lvlText w:val="%3."/>
      <w:lvlJc w:val="right"/>
      <w:pPr>
        <w:ind w:left="2160" w:hanging="180"/>
      </w:pPr>
    </w:lvl>
    <w:lvl w:ilvl="3" w:tplc="23924672" w:tentative="1">
      <w:start w:val="1"/>
      <w:numFmt w:val="decimal"/>
      <w:lvlText w:val="%4."/>
      <w:lvlJc w:val="left"/>
      <w:pPr>
        <w:ind w:left="2880" w:hanging="360"/>
      </w:pPr>
    </w:lvl>
    <w:lvl w:ilvl="4" w:tplc="23924672" w:tentative="1">
      <w:start w:val="1"/>
      <w:numFmt w:val="lowerLetter"/>
      <w:lvlText w:val="%5."/>
      <w:lvlJc w:val="left"/>
      <w:pPr>
        <w:ind w:left="3600" w:hanging="360"/>
      </w:pPr>
    </w:lvl>
    <w:lvl w:ilvl="5" w:tplc="23924672" w:tentative="1">
      <w:start w:val="1"/>
      <w:numFmt w:val="lowerRoman"/>
      <w:lvlText w:val="%6."/>
      <w:lvlJc w:val="right"/>
      <w:pPr>
        <w:ind w:left="4320" w:hanging="180"/>
      </w:pPr>
    </w:lvl>
    <w:lvl w:ilvl="6" w:tplc="23924672" w:tentative="1">
      <w:start w:val="1"/>
      <w:numFmt w:val="decimal"/>
      <w:lvlText w:val="%7."/>
      <w:lvlJc w:val="left"/>
      <w:pPr>
        <w:ind w:left="5040" w:hanging="360"/>
      </w:pPr>
    </w:lvl>
    <w:lvl w:ilvl="7" w:tplc="23924672" w:tentative="1">
      <w:start w:val="1"/>
      <w:numFmt w:val="lowerLetter"/>
      <w:lvlText w:val="%8."/>
      <w:lvlJc w:val="left"/>
      <w:pPr>
        <w:ind w:left="5760" w:hanging="360"/>
      </w:pPr>
    </w:lvl>
    <w:lvl w:ilvl="8" w:tplc="23924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3">
    <w:multiLevelType w:val="hybridMultilevel"/>
    <w:lvl w:ilvl="0" w:tplc="85813230">
      <w:start w:val="1"/>
      <w:numFmt w:val="decimal"/>
      <w:lvlText w:val="%1."/>
      <w:lvlJc w:val="left"/>
      <w:pPr>
        <w:ind w:left="720" w:hanging="360"/>
      </w:pPr>
    </w:lvl>
    <w:lvl w:ilvl="1" w:tplc="85813230" w:tentative="1">
      <w:start w:val="1"/>
      <w:numFmt w:val="lowerLetter"/>
      <w:lvlText w:val="%2."/>
      <w:lvlJc w:val="left"/>
      <w:pPr>
        <w:ind w:left="1440" w:hanging="360"/>
      </w:pPr>
    </w:lvl>
    <w:lvl w:ilvl="2" w:tplc="85813230" w:tentative="1">
      <w:start w:val="1"/>
      <w:numFmt w:val="lowerRoman"/>
      <w:lvlText w:val="%3."/>
      <w:lvlJc w:val="right"/>
      <w:pPr>
        <w:ind w:left="2160" w:hanging="180"/>
      </w:pPr>
    </w:lvl>
    <w:lvl w:ilvl="3" w:tplc="85813230" w:tentative="1">
      <w:start w:val="1"/>
      <w:numFmt w:val="decimal"/>
      <w:lvlText w:val="%4."/>
      <w:lvlJc w:val="left"/>
      <w:pPr>
        <w:ind w:left="2880" w:hanging="360"/>
      </w:pPr>
    </w:lvl>
    <w:lvl w:ilvl="4" w:tplc="85813230" w:tentative="1">
      <w:start w:val="1"/>
      <w:numFmt w:val="lowerLetter"/>
      <w:lvlText w:val="%5."/>
      <w:lvlJc w:val="left"/>
      <w:pPr>
        <w:ind w:left="3600" w:hanging="360"/>
      </w:pPr>
    </w:lvl>
    <w:lvl w:ilvl="5" w:tplc="85813230" w:tentative="1">
      <w:start w:val="1"/>
      <w:numFmt w:val="lowerRoman"/>
      <w:lvlText w:val="%6."/>
      <w:lvlJc w:val="right"/>
      <w:pPr>
        <w:ind w:left="4320" w:hanging="180"/>
      </w:pPr>
    </w:lvl>
    <w:lvl w:ilvl="6" w:tplc="85813230" w:tentative="1">
      <w:start w:val="1"/>
      <w:numFmt w:val="decimal"/>
      <w:lvlText w:val="%7."/>
      <w:lvlJc w:val="left"/>
      <w:pPr>
        <w:ind w:left="5040" w:hanging="360"/>
      </w:pPr>
    </w:lvl>
    <w:lvl w:ilvl="7" w:tplc="85813230" w:tentative="1">
      <w:start w:val="1"/>
      <w:numFmt w:val="lowerLetter"/>
      <w:lvlText w:val="%8."/>
      <w:lvlJc w:val="left"/>
      <w:pPr>
        <w:ind w:left="5760" w:hanging="360"/>
      </w:pPr>
    </w:lvl>
    <w:lvl w:ilvl="8" w:tplc="85813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2">
    <w:multiLevelType w:val="hybridMultilevel"/>
    <w:lvl w:ilvl="0" w:tplc="60646414">
      <w:start w:val="1"/>
      <w:numFmt w:val="decimal"/>
      <w:lvlText w:val="%1."/>
      <w:lvlJc w:val="left"/>
      <w:pPr>
        <w:ind w:left="720" w:hanging="360"/>
      </w:pPr>
    </w:lvl>
    <w:lvl w:ilvl="1" w:tplc="60646414" w:tentative="1">
      <w:start w:val="1"/>
      <w:numFmt w:val="lowerLetter"/>
      <w:lvlText w:val="%2."/>
      <w:lvlJc w:val="left"/>
      <w:pPr>
        <w:ind w:left="1440" w:hanging="360"/>
      </w:pPr>
    </w:lvl>
    <w:lvl w:ilvl="2" w:tplc="60646414" w:tentative="1">
      <w:start w:val="1"/>
      <w:numFmt w:val="lowerRoman"/>
      <w:lvlText w:val="%3."/>
      <w:lvlJc w:val="right"/>
      <w:pPr>
        <w:ind w:left="2160" w:hanging="180"/>
      </w:pPr>
    </w:lvl>
    <w:lvl w:ilvl="3" w:tplc="60646414" w:tentative="1">
      <w:start w:val="1"/>
      <w:numFmt w:val="decimal"/>
      <w:lvlText w:val="%4."/>
      <w:lvlJc w:val="left"/>
      <w:pPr>
        <w:ind w:left="2880" w:hanging="360"/>
      </w:pPr>
    </w:lvl>
    <w:lvl w:ilvl="4" w:tplc="60646414" w:tentative="1">
      <w:start w:val="1"/>
      <w:numFmt w:val="lowerLetter"/>
      <w:lvlText w:val="%5."/>
      <w:lvlJc w:val="left"/>
      <w:pPr>
        <w:ind w:left="3600" w:hanging="360"/>
      </w:pPr>
    </w:lvl>
    <w:lvl w:ilvl="5" w:tplc="60646414" w:tentative="1">
      <w:start w:val="1"/>
      <w:numFmt w:val="lowerRoman"/>
      <w:lvlText w:val="%6."/>
      <w:lvlJc w:val="right"/>
      <w:pPr>
        <w:ind w:left="4320" w:hanging="180"/>
      </w:pPr>
    </w:lvl>
    <w:lvl w:ilvl="6" w:tplc="60646414" w:tentative="1">
      <w:start w:val="1"/>
      <w:numFmt w:val="decimal"/>
      <w:lvlText w:val="%7."/>
      <w:lvlJc w:val="left"/>
      <w:pPr>
        <w:ind w:left="5040" w:hanging="360"/>
      </w:pPr>
    </w:lvl>
    <w:lvl w:ilvl="7" w:tplc="60646414" w:tentative="1">
      <w:start w:val="1"/>
      <w:numFmt w:val="lowerLetter"/>
      <w:lvlText w:val="%8."/>
      <w:lvlJc w:val="left"/>
      <w:pPr>
        <w:ind w:left="5760" w:hanging="360"/>
      </w:pPr>
    </w:lvl>
    <w:lvl w:ilvl="8" w:tplc="60646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1">
    <w:multiLevelType w:val="hybridMultilevel"/>
    <w:lvl w:ilvl="0" w:tplc="60581622">
      <w:start w:val="1"/>
      <w:numFmt w:val="decimal"/>
      <w:lvlText w:val="%1."/>
      <w:lvlJc w:val="left"/>
      <w:pPr>
        <w:ind w:left="720" w:hanging="360"/>
      </w:pPr>
    </w:lvl>
    <w:lvl w:ilvl="1" w:tplc="60581622" w:tentative="1">
      <w:start w:val="1"/>
      <w:numFmt w:val="lowerLetter"/>
      <w:lvlText w:val="%2."/>
      <w:lvlJc w:val="left"/>
      <w:pPr>
        <w:ind w:left="1440" w:hanging="360"/>
      </w:pPr>
    </w:lvl>
    <w:lvl w:ilvl="2" w:tplc="60581622" w:tentative="1">
      <w:start w:val="1"/>
      <w:numFmt w:val="lowerRoman"/>
      <w:lvlText w:val="%3."/>
      <w:lvlJc w:val="right"/>
      <w:pPr>
        <w:ind w:left="2160" w:hanging="180"/>
      </w:pPr>
    </w:lvl>
    <w:lvl w:ilvl="3" w:tplc="60581622" w:tentative="1">
      <w:start w:val="1"/>
      <w:numFmt w:val="decimal"/>
      <w:lvlText w:val="%4."/>
      <w:lvlJc w:val="left"/>
      <w:pPr>
        <w:ind w:left="2880" w:hanging="360"/>
      </w:pPr>
    </w:lvl>
    <w:lvl w:ilvl="4" w:tplc="60581622" w:tentative="1">
      <w:start w:val="1"/>
      <w:numFmt w:val="lowerLetter"/>
      <w:lvlText w:val="%5."/>
      <w:lvlJc w:val="left"/>
      <w:pPr>
        <w:ind w:left="3600" w:hanging="360"/>
      </w:pPr>
    </w:lvl>
    <w:lvl w:ilvl="5" w:tplc="60581622" w:tentative="1">
      <w:start w:val="1"/>
      <w:numFmt w:val="lowerRoman"/>
      <w:lvlText w:val="%6."/>
      <w:lvlJc w:val="right"/>
      <w:pPr>
        <w:ind w:left="4320" w:hanging="180"/>
      </w:pPr>
    </w:lvl>
    <w:lvl w:ilvl="6" w:tplc="60581622" w:tentative="1">
      <w:start w:val="1"/>
      <w:numFmt w:val="decimal"/>
      <w:lvlText w:val="%7."/>
      <w:lvlJc w:val="left"/>
      <w:pPr>
        <w:ind w:left="5040" w:hanging="360"/>
      </w:pPr>
    </w:lvl>
    <w:lvl w:ilvl="7" w:tplc="60581622" w:tentative="1">
      <w:start w:val="1"/>
      <w:numFmt w:val="lowerLetter"/>
      <w:lvlText w:val="%8."/>
      <w:lvlJc w:val="left"/>
      <w:pPr>
        <w:ind w:left="5760" w:hanging="360"/>
      </w:pPr>
    </w:lvl>
    <w:lvl w:ilvl="8" w:tplc="60581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20">
    <w:multiLevelType w:val="hybridMultilevel"/>
    <w:lvl w:ilvl="0" w:tplc="72275859">
      <w:start w:val="1"/>
      <w:numFmt w:val="decimal"/>
      <w:lvlText w:val="%1."/>
      <w:lvlJc w:val="left"/>
      <w:pPr>
        <w:ind w:left="720" w:hanging="360"/>
      </w:pPr>
    </w:lvl>
    <w:lvl w:ilvl="1" w:tplc="72275859" w:tentative="1">
      <w:start w:val="1"/>
      <w:numFmt w:val="lowerLetter"/>
      <w:lvlText w:val="%2."/>
      <w:lvlJc w:val="left"/>
      <w:pPr>
        <w:ind w:left="1440" w:hanging="360"/>
      </w:pPr>
    </w:lvl>
    <w:lvl w:ilvl="2" w:tplc="72275859" w:tentative="1">
      <w:start w:val="1"/>
      <w:numFmt w:val="lowerRoman"/>
      <w:lvlText w:val="%3."/>
      <w:lvlJc w:val="right"/>
      <w:pPr>
        <w:ind w:left="2160" w:hanging="180"/>
      </w:pPr>
    </w:lvl>
    <w:lvl w:ilvl="3" w:tplc="72275859" w:tentative="1">
      <w:start w:val="1"/>
      <w:numFmt w:val="decimal"/>
      <w:lvlText w:val="%4."/>
      <w:lvlJc w:val="left"/>
      <w:pPr>
        <w:ind w:left="2880" w:hanging="360"/>
      </w:pPr>
    </w:lvl>
    <w:lvl w:ilvl="4" w:tplc="72275859" w:tentative="1">
      <w:start w:val="1"/>
      <w:numFmt w:val="lowerLetter"/>
      <w:lvlText w:val="%5."/>
      <w:lvlJc w:val="left"/>
      <w:pPr>
        <w:ind w:left="3600" w:hanging="360"/>
      </w:pPr>
    </w:lvl>
    <w:lvl w:ilvl="5" w:tplc="72275859" w:tentative="1">
      <w:start w:val="1"/>
      <w:numFmt w:val="lowerRoman"/>
      <w:lvlText w:val="%6."/>
      <w:lvlJc w:val="right"/>
      <w:pPr>
        <w:ind w:left="4320" w:hanging="180"/>
      </w:pPr>
    </w:lvl>
    <w:lvl w:ilvl="6" w:tplc="72275859" w:tentative="1">
      <w:start w:val="1"/>
      <w:numFmt w:val="decimal"/>
      <w:lvlText w:val="%7."/>
      <w:lvlJc w:val="left"/>
      <w:pPr>
        <w:ind w:left="5040" w:hanging="360"/>
      </w:pPr>
    </w:lvl>
    <w:lvl w:ilvl="7" w:tplc="72275859" w:tentative="1">
      <w:start w:val="1"/>
      <w:numFmt w:val="lowerLetter"/>
      <w:lvlText w:val="%8."/>
      <w:lvlJc w:val="left"/>
      <w:pPr>
        <w:ind w:left="5760" w:hanging="360"/>
      </w:pPr>
    </w:lvl>
    <w:lvl w:ilvl="8" w:tplc="72275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19">
    <w:multiLevelType w:val="hybridMultilevel"/>
    <w:lvl w:ilvl="0" w:tplc="63671962">
      <w:start w:val="1"/>
      <w:numFmt w:val="decimal"/>
      <w:lvlText w:val="%1."/>
      <w:lvlJc w:val="left"/>
      <w:pPr>
        <w:ind w:left="720" w:hanging="360"/>
      </w:pPr>
    </w:lvl>
    <w:lvl w:ilvl="1" w:tplc="63671962" w:tentative="1">
      <w:start w:val="1"/>
      <w:numFmt w:val="lowerLetter"/>
      <w:lvlText w:val="%2."/>
      <w:lvlJc w:val="left"/>
      <w:pPr>
        <w:ind w:left="1440" w:hanging="360"/>
      </w:pPr>
    </w:lvl>
    <w:lvl w:ilvl="2" w:tplc="63671962" w:tentative="1">
      <w:start w:val="1"/>
      <w:numFmt w:val="lowerRoman"/>
      <w:lvlText w:val="%3."/>
      <w:lvlJc w:val="right"/>
      <w:pPr>
        <w:ind w:left="2160" w:hanging="180"/>
      </w:pPr>
    </w:lvl>
    <w:lvl w:ilvl="3" w:tplc="63671962" w:tentative="1">
      <w:start w:val="1"/>
      <w:numFmt w:val="decimal"/>
      <w:lvlText w:val="%4."/>
      <w:lvlJc w:val="left"/>
      <w:pPr>
        <w:ind w:left="2880" w:hanging="360"/>
      </w:pPr>
    </w:lvl>
    <w:lvl w:ilvl="4" w:tplc="63671962" w:tentative="1">
      <w:start w:val="1"/>
      <w:numFmt w:val="lowerLetter"/>
      <w:lvlText w:val="%5."/>
      <w:lvlJc w:val="left"/>
      <w:pPr>
        <w:ind w:left="3600" w:hanging="360"/>
      </w:pPr>
    </w:lvl>
    <w:lvl w:ilvl="5" w:tplc="63671962" w:tentative="1">
      <w:start w:val="1"/>
      <w:numFmt w:val="lowerRoman"/>
      <w:lvlText w:val="%6."/>
      <w:lvlJc w:val="right"/>
      <w:pPr>
        <w:ind w:left="4320" w:hanging="180"/>
      </w:pPr>
    </w:lvl>
    <w:lvl w:ilvl="6" w:tplc="63671962" w:tentative="1">
      <w:start w:val="1"/>
      <w:numFmt w:val="decimal"/>
      <w:lvlText w:val="%7."/>
      <w:lvlJc w:val="left"/>
      <w:pPr>
        <w:ind w:left="5040" w:hanging="360"/>
      </w:pPr>
    </w:lvl>
    <w:lvl w:ilvl="7" w:tplc="63671962" w:tentative="1">
      <w:start w:val="1"/>
      <w:numFmt w:val="lowerLetter"/>
      <w:lvlText w:val="%8."/>
      <w:lvlJc w:val="left"/>
      <w:pPr>
        <w:ind w:left="5760" w:hanging="360"/>
      </w:pPr>
    </w:lvl>
    <w:lvl w:ilvl="8" w:tplc="63671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18">
    <w:multiLevelType w:val="hybridMultilevel"/>
    <w:lvl w:ilvl="0" w:tplc="78021771">
      <w:start w:val="1"/>
      <w:numFmt w:val="decimal"/>
      <w:lvlText w:val="%1."/>
      <w:lvlJc w:val="left"/>
      <w:pPr>
        <w:ind w:left="720" w:hanging="360"/>
      </w:pPr>
    </w:lvl>
    <w:lvl w:ilvl="1" w:tplc="78021771" w:tentative="1">
      <w:start w:val="1"/>
      <w:numFmt w:val="lowerLetter"/>
      <w:lvlText w:val="%2."/>
      <w:lvlJc w:val="left"/>
      <w:pPr>
        <w:ind w:left="1440" w:hanging="360"/>
      </w:pPr>
    </w:lvl>
    <w:lvl w:ilvl="2" w:tplc="78021771" w:tentative="1">
      <w:start w:val="1"/>
      <w:numFmt w:val="lowerRoman"/>
      <w:lvlText w:val="%3."/>
      <w:lvlJc w:val="right"/>
      <w:pPr>
        <w:ind w:left="2160" w:hanging="180"/>
      </w:pPr>
    </w:lvl>
    <w:lvl w:ilvl="3" w:tplc="78021771" w:tentative="1">
      <w:start w:val="1"/>
      <w:numFmt w:val="decimal"/>
      <w:lvlText w:val="%4."/>
      <w:lvlJc w:val="left"/>
      <w:pPr>
        <w:ind w:left="2880" w:hanging="360"/>
      </w:pPr>
    </w:lvl>
    <w:lvl w:ilvl="4" w:tplc="78021771" w:tentative="1">
      <w:start w:val="1"/>
      <w:numFmt w:val="lowerLetter"/>
      <w:lvlText w:val="%5."/>
      <w:lvlJc w:val="left"/>
      <w:pPr>
        <w:ind w:left="3600" w:hanging="360"/>
      </w:pPr>
    </w:lvl>
    <w:lvl w:ilvl="5" w:tplc="78021771" w:tentative="1">
      <w:start w:val="1"/>
      <w:numFmt w:val="lowerRoman"/>
      <w:lvlText w:val="%6."/>
      <w:lvlJc w:val="right"/>
      <w:pPr>
        <w:ind w:left="4320" w:hanging="180"/>
      </w:pPr>
    </w:lvl>
    <w:lvl w:ilvl="6" w:tplc="78021771" w:tentative="1">
      <w:start w:val="1"/>
      <w:numFmt w:val="decimal"/>
      <w:lvlText w:val="%7."/>
      <w:lvlJc w:val="left"/>
      <w:pPr>
        <w:ind w:left="5040" w:hanging="360"/>
      </w:pPr>
    </w:lvl>
    <w:lvl w:ilvl="7" w:tplc="78021771" w:tentative="1">
      <w:start w:val="1"/>
      <w:numFmt w:val="lowerLetter"/>
      <w:lvlText w:val="%8."/>
      <w:lvlJc w:val="left"/>
      <w:pPr>
        <w:ind w:left="5760" w:hanging="360"/>
      </w:pPr>
    </w:lvl>
    <w:lvl w:ilvl="8" w:tplc="78021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17">
    <w:multiLevelType w:val="hybridMultilevel"/>
    <w:lvl w:ilvl="0" w:tplc="47486789">
      <w:start w:val="1"/>
      <w:numFmt w:val="decimal"/>
      <w:lvlText w:val="%1."/>
      <w:lvlJc w:val="left"/>
      <w:pPr>
        <w:ind w:left="720" w:hanging="360"/>
      </w:pPr>
    </w:lvl>
    <w:lvl w:ilvl="1" w:tplc="47486789" w:tentative="1">
      <w:start w:val="1"/>
      <w:numFmt w:val="lowerLetter"/>
      <w:lvlText w:val="%2."/>
      <w:lvlJc w:val="left"/>
      <w:pPr>
        <w:ind w:left="1440" w:hanging="360"/>
      </w:pPr>
    </w:lvl>
    <w:lvl w:ilvl="2" w:tplc="47486789" w:tentative="1">
      <w:start w:val="1"/>
      <w:numFmt w:val="lowerRoman"/>
      <w:lvlText w:val="%3."/>
      <w:lvlJc w:val="right"/>
      <w:pPr>
        <w:ind w:left="2160" w:hanging="180"/>
      </w:pPr>
    </w:lvl>
    <w:lvl w:ilvl="3" w:tplc="47486789" w:tentative="1">
      <w:start w:val="1"/>
      <w:numFmt w:val="decimal"/>
      <w:lvlText w:val="%4."/>
      <w:lvlJc w:val="left"/>
      <w:pPr>
        <w:ind w:left="2880" w:hanging="360"/>
      </w:pPr>
    </w:lvl>
    <w:lvl w:ilvl="4" w:tplc="47486789" w:tentative="1">
      <w:start w:val="1"/>
      <w:numFmt w:val="lowerLetter"/>
      <w:lvlText w:val="%5."/>
      <w:lvlJc w:val="left"/>
      <w:pPr>
        <w:ind w:left="3600" w:hanging="360"/>
      </w:pPr>
    </w:lvl>
    <w:lvl w:ilvl="5" w:tplc="47486789" w:tentative="1">
      <w:start w:val="1"/>
      <w:numFmt w:val="lowerRoman"/>
      <w:lvlText w:val="%6."/>
      <w:lvlJc w:val="right"/>
      <w:pPr>
        <w:ind w:left="4320" w:hanging="180"/>
      </w:pPr>
    </w:lvl>
    <w:lvl w:ilvl="6" w:tplc="47486789" w:tentative="1">
      <w:start w:val="1"/>
      <w:numFmt w:val="decimal"/>
      <w:lvlText w:val="%7."/>
      <w:lvlJc w:val="left"/>
      <w:pPr>
        <w:ind w:left="5040" w:hanging="360"/>
      </w:pPr>
    </w:lvl>
    <w:lvl w:ilvl="7" w:tplc="47486789" w:tentative="1">
      <w:start w:val="1"/>
      <w:numFmt w:val="lowerLetter"/>
      <w:lvlText w:val="%8."/>
      <w:lvlJc w:val="left"/>
      <w:pPr>
        <w:ind w:left="5760" w:hanging="360"/>
      </w:pPr>
    </w:lvl>
    <w:lvl w:ilvl="8" w:tplc="47486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16">
    <w:multiLevelType w:val="hybridMultilevel"/>
    <w:lvl w:ilvl="0" w:tplc="677477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416">
    <w:abstractNumId w:val="9416"/>
  </w:num>
  <w:num w:numId="9417">
    <w:abstractNumId w:val="9417"/>
  </w:num>
  <w:num w:numId="9418">
    <w:abstractNumId w:val="9418"/>
  </w:num>
  <w:num w:numId="9419">
    <w:abstractNumId w:val="9419"/>
  </w:num>
  <w:num w:numId="9420">
    <w:abstractNumId w:val="9420"/>
  </w:num>
  <w:num w:numId="9421">
    <w:abstractNumId w:val="9421"/>
  </w:num>
  <w:num w:numId="9422">
    <w:abstractNumId w:val="9422"/>
  </w:num>
  <w:num w:numId="9423">
    <w:abstractNumId w:val="9423"/>
  </w:num>
  <w:num w:numId="9424">
    <w:abstractNumId w:val="9424"/>
  </w:num>
  <w:num w:numId="9425">
    <w:abstractNumId w:val="9425"/>
  </w:num>
  <w:num w:numId="9426">
    <w:abstractNumId w:val="9426"/>
  </w:num>
  <w:num w:numId="9427">
    <w:abstractNumId w:val="9427"/>
  </w:num>
  <w:num w:numId="9428">
    <w:abstractNumId w:val="9428"/>
  </w:num>
  <w:num w:numId="9429">
    <w:abstractNumId w:val="9429"/>
  </w:num>
  <w:num w:numId="9430">
    <w:abstractNumId w:val="9430"/>
  </w:num>
  <w:num w:numId="9431">
    <w:abstractNumId w:val="9431"/>
  </w:num>
  <w:num w:numId="9432">
    <w:abstractNumId w:val="9432"/>
  </w:num>
  <w:num w:numId="9433">
    <w:abstractNumId w:val="9433"/>
  </w:num>
  <w:num w:numId="9434">
    <w:abstractNumId w:val="9434"/>
  </w:num>
  <w:num w:numId="9435">
    <w:abstractNumId w:val="9435"/>
  </w:num>
  <w:num w:numId="9436">
    <w:abstractNumId w:val="9436"/>
  </w:num>
  <w:num w:numId="9437">
    <w:abstractNumId w:val="9437"/>
  </w:num>
  <w:num w:numId="9438">
    <w:abstractNumId w:val="9438"/>
  </w:num>
  <w:num w:numId="9439">
    <w:abstractNumId w:val="9439"/>
  </w:num>
  <w:num w:numId="9440">
    <w:abstractNumId w:val="9440"/>
  </w:num>
  <w:num w:numId="9441">
    <w:abstractNumId w:val="9441"/>
  </w:num>
  <w:num w:numId="9442">
    <w:abstractNumId w:val="9442"/>
  </w:num>
  <w:num w:numId="9443">
    <w:abstractNumId w:val="9443"/>
  </w:num>
  <w:num w:numId="9444">
    <w:abstractNumId w:val="9444"/>
  </w:num>
  <w:num w:numId="9445">
    <w:abstractNumId w:val="9445"/>
  </w:num>
  <w:num w:numId="9446">
    <w:abstractNumId w:val="9446"/>
  </w:num>
  <w:num w:numId="9447">
    <w:abstractNumId w:val="9447"/>
  </w:num>
  <w:num w:numId="9448">
    <w:abstractNumId w:val="9448"/>
  </w:num>
  <w:num w:numId="9449">
    <w:abstractNumId w:val="9449"/>
  </w:num>
  <w:num w:numId="9450">
    <w:abstractNumId w:val="9450"/>
  </w:num>
  <w:num w:numId="9451">
    <w:abstractNumId w:val="9451"/>
  </w:num>
  <w:num w:numId="9452">
    <w:abstractNumId w:val="9452"/>
  </w:num>
  <w:num w:numId="9453">
    <w:abstractNumId w:val="9453"/>
  </w:num>
  <w:num w:numId="9454">
    <w:abstractNumId w:val="9454"/>
  </w:num>
  <w:num w:numId="9455">
    <w:abstractNumId w:val="9455"/>
  </w:num>
  <w:num w:numId="9456">
    <w:abstractNumId w:val="9456"/>
  </w:num>
  <w:num w:numId="9457">
    <w:abstractNumId w:val="9457"/>
  </w:num>
  <w:num w:numId="9458">
    <w:abstractNumId w:val="9458"/>
  </w:num>
  <w:num w:numId="9459">
    <w:abstractNumId w:val="9459"/>
  </w:num>
  <w:num w:numId="9460">
    <w:abstractNumId w:val="9460"/>
  </w:num>
  <w:num w:numId="9461">
    <w:abstractNumId w:val="9461"/>
  </w:num>
  <w:num w:numId="9462">
    <w:abstractNumId w:val="9462"/>
  </w:num>
  <w:num w:numId="9463">
    <w:abstractNumId w:val="9463"/>
  </w:num>
  <w:num w:numId="9464">
    <w:abstractNumId w:val="9464"/>
  </w:num>
  <w:num w:numId="9465">
    <w:abstractNumId w:val="9465"/>
  </w:num>
  <w:num w:numId="9466">
    <w:abstractNumId w:val="9466"/>
  </w:num>
  <w:num w:numId="9467">
    <w:abstractNumId w:val="9467"/>
  </w:num>
  <w:num w:numId="9468">
    <w:abstractNumId w:val="9468"/>
  </w:num>
  <w:num w:numId="9469">
    <w:abstractNumId w:val="9469"/>
  </w:num>
  <w:num w:numId="9470">
    <w:abstractNumId w:val="9470"/>
  </w:num>
  <w:num w:numId="9471">
    <w:abstractNumId w:val="9471"/>
  </w:num>
  <w:num w:numId="9472">
    <w:abstractNumId w:val="9472"/>
  </w:num>
  <w:num w:numId="9473">
    <w:abstractNumId w:val="9473"/>
  </w:num>
  <w:num w:numId="9474">
    <w:abstractNumId w:val="9474"/>
  </w:num>
  <w:num w:numId="9475">
    <w:abstractNumId w:val="9475"/>
  </w:num>
  <w:num w:numId="9476">
    <w:abstractNumId w:val="9476"/>
  </w:num>
  <w:num w:numId="9477">
    <w:abstractNumId w:val="9477"/>
  </w:num>
  <w:num w:numId="9478">
    <w:abstractNumId w:val="9478"/>
  </w:num>
  <w:num w:numId="9479">
    <w:abstractNumId w:val="9479"/>
  </w:num>
  <w:num w:numId="9480">
    <w:abstractNumId w:val="9480"/>
  </w:num>
  <w:num w:numId="9481">
    <w:abstractNumId w:val="9481"/>
  </w:num>
  <w:num w:numId="9482">
    <w:abstractNumId w:val="9482"/>
  </w:num>
  <w:num w:numId="9483">
    <w:abstractNumId w:val="9483"/>
  </w:num>
  <w:num w:numId="9484">
    <w:abstractNumId w:val="9484"/>
  </w:num>
  <w:num w:numId="9485">
    <w:abstractNumId w:val="9485"/>
  </w:num>
  <w:num w:numId="9486">
    <w:abstractNumId w:val="9486"/>
  </w:num>
  <w:num w:numId="9487">
    <w:abstractNumId w:val="9487"/>
  </w:num>
  <w:num w:numId="9488">
    <w:abstractNumId w:val="9488"/>
  </w:num>
  <w:num w:numId="9489">
    <w:abstractNumId w:val="9489"/>
  </w:num>
  <w:num w:numId="9490">
    <w:abstractNumId w:val="9490"/>
  </w:num>
  <w:num w:numId="9491">
    <w:abstractNumId w:val="9491"/>
  </w:num>
  <w:num w:numId="9492">
    <w:abstractNumId w:val="94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8079889" Type="http://schemas.openxmlformats.org/officeDocument/2006/relationships/comments" Target="comments.xml"/><Relationship Id="rId642030383" Type="http://schemas.microsoft.com/office/2011/relationships/commentsExtended" Target="commentsExtended.xml"/><Relationship Id="rId46492894" Type="http://schemas.openxmlformats.org/officeDocument/2006/relationships/image" Target="media/imgrId46492894.jpg"/><Relationship Id="rId73326792c6c14000c" Type="http://schemas.openxmlformats.org/officeDocument/2006/relationships/hyperlink" Target="https://iservice.lombardini.it/jsp/Template2/manuale.jsp?id=259&amp;parent=1136" TargetMode="External"/><Relationship Id="rId42236792c6c140367" Type="http://schemas.openxmlformats.org/officeDocument/2006/relationships/hyperlink" Target="https://iservice.lombardini.it/jsp/Template2/manuale.jsp?id=260&amp;parent=1136" TargetMode="External"/><Relationship Id="rId56866792c6c140b10" Type="http://schemas.openxmlformats.org/officeDocument/2006/relationships/hyperlink" Target="https://iservice.lombardini.it/jsp/Template2/manuale.jsp?id=341&amp;parent=1136" TargetMode="External"/><Relationship Id="rId39826792c6c14107a" Type="http://schemas.openxmlformats.org/officeDocument/2006/relationships/hyperlink" Target="https://iservice.lombardini.it/jsp/Template2/manuale.jsp?id=341&amp;parent=1136" TargetMode="External"/><Relationship Id="rId15216792c6c14164f" Type="http://schemas.openxmlformats.org/officeDocument/2006/relationships/hyperlink" Target="https://iservice.lombardini.it/jsp/Template2/manuale.jsp?id=341&amp;parent=1136" TargetMode="External"/><Relationship Id="rId35156792c6c141b16" Type="http://schemas.openxmlformats.org/officeDocument/2006/relationships/hyperlink" Target="https://iservice.lombardini.it/jsp/Template2/manuale.jsp?id=343&amp;parent=1136" TargetMode="External"/><Relationship Id="rId38156792c6c1420f1" Type="http://schemas.openxmlformats.org/officeDocument/2006/relationships/hyperlink" Target="https://iservice.lombardini.it/jsp/Template2/manuale.jsp?id=344&amp;parent=1136" TargetMode="External"/><Relationship Id="rId51536792c6c142a7c" Type="http://schemas.openxmlformats.org/officeDocument/2006/relationships/hyperlink" Target="https://iservice.lombardini.it/jsp/Template2/manuale.jsp?id=345&amp;parent=1136" TargetMode="External"/><Relationship Id="rId79916792c6c143099" Type="http://schemas.openxmlformats.org/officeDocument/2006/relationships/hyperlink" Target="https://iservice.lombardini.it/jsp/Template2/manuale.jsp?id=346&amp;parent=1136" TargetMode="External"/><Relationship Id="rId39136792c6c1436ca" Type="http://schemas.openxmlformats.org/officeDocument/2006/relationships/hyperlink" Target="https://iservice.lombardini.it/jsp/Template2/manuale.jsp?id=347&amp;parent=1136" TargetMode="External"/><Relationship Id="rId56736792c6c143e82" Type="http://schemas.openxmlformats.org/officeDocument/2006/relationships/hyperlink" Target="https://iservice.lombardini.it/jsp/Template2/manuale.jsp?id=348&amp;parent=1136" TargetMode="External"/><Relationship Id="rId23406792c6c1442d6" Type="http://schemas.openxmlformats.org/officeDocument/2006/relationships/hyperlink" Target="https://iservice.lombardini.it/jsp/Template2/manuale.jsp?id=349&amp;parent=1136" TargetMode="External"/><Relationship Id="rId42986792c6c144738" Type="http://schemas.openxmlformats.org/officeDocument/2006/relationships/hyperlink" Target="https://iservice.lombardini.it/jsp/Template2/manuale.jsp?id=350&amp;parent=1136" TargetMode="External"/><Relationship Id="rId74296792c6c144d50" Type="http://schemas.openxmlformats.org/officeDocument/2006/relationships/hyperlink" Target="https://iservice.lombardini.it/jsp/Template2/manuale.jsp?id=351&amp;parent=1136" TargetMode="External"/><Relationship Id="rId24156792c6c14532b" Type="http://schemas.openxmlformats.org/officeDocument/2006/relationships/hyperlink" Target="https://iservice.lombardini.it/jsp/Template2/manuale.jsp?id=352&amp;parent=1136" TargetMode="External"/><Relationship Id="rId36506792c6c145851" Type="http://schemas.openxmlformats.org/officeDocument/2006/relationships/hyperlink" Target="https://iservice.lombardini.it/jsp/Template2/manuale.jsp?id=353&amp;parent=1136" TargetMode="External"/><Relationship Id="rId20866792c6c145e00" Type="http://schemas.openxmlformats.org/officeDocument/2006/relationships/hyperlink" Target="https://iservice.lombardini.it/jsp/Template2/manuale.jsp?id=354&amp;parent=1136" TargetMode="External"/><Relationship Id="rId44166792c6c146995" Type="http://schemas.openxmlformats.org/officeDocument/2006/relationships/hyperlink" Target="https://iservice.lombardini.it/jsp/Template2/manuale.jsp?id=339&amp;parent=1136" TargetMode="External"/><Relationship Id="rId34826792c6c146deb" Type="http://schemas.openxmlformats.org/officeDocument/2006/relationships/hyperlink" Target="https://iservice.lombardini.it/jsp/Template2/manuale.jsp?id=191&amp;parent=1088" TargetMode="External"/><Relationship Id="rId75556792c6c158fae" Type="http://schemas.openxmlformats.org/officeDocument/2006/relationships/hyperlink" Target="https://iservice.lombardini.it/jsp/Template2/manuale.jsp?id=283&amp;parent=1136" TargetMode="External"/><Relationship Id="rId78126792c6c162659" Type="http://schemas.openxmlformats.org/officeDocument/2006/relationships/hyperlink" Target="https://iservice.lombardini.it/jsp/Template2/manuale.jsp?id=312&amp;parent=1136" TargetMode="External"/><Relationship Id="rId65816792c6c19ed7c" Type="http://schemas.openxmlformats.org/officeDocument/2006/relationships/hyperlink" Target="https://iservice.lombardini.it/jsp/Template2/manuale.jsp?id=314&amp;parent=1136" TargetMode="External"/><Relationship Id="rId88356792c6c1ca713" Type="http://schemas.openxmlformats.org/officeDocument/2006/relationships/hyperlink" Target="https://iservice.lombardini.it/jsp/Template2/manuale.jsp?id=314&amp;parent=1136" TargetMode="External"/><Relationship Id="rId23416792c6c1d6892" Type="http://schemas.openxmlformats.org/officeDocument/2006/relationships/hyperlink" Target="https://iservice.lombardini.it/jsp/Template2/manuale.jsp?id=314&amp;parent=1136" TargetMode="External"/><Relationship Id="rId86436792c6c1e24cd" Type="http://schemas.openxmlformats.org/officeDocument/2006/relationships/hyperlink" Target="https://iservice.lombardini.it/jsp/Template2/manuale.jsp?id=315&amp;parent=1136" TargetMode="External"/><Relationship Id="rId55966792c6c1ec2a8" Type="http://schemas.openxmlformats.org/officeDocument/2006/relationships/hyperlink" Target="https://iservice.lombardini.it/jsp/Template2/manuale.jsp?id=315&amp;parent=1136" TargetMode="External"/><Relationship Id="rId49116792c6c209503" Type="http://schemas.openxmlformats.org/officeDocument/2006/relationships/hyperlink" Target="https://iservice.lombardini.it/jsp/Template2/manuale.jsp?id=315&amp;parent=1136" TargetMode="External"/><Relationship Id="rId38716792c6c225052" Type="http://schemas.openxmlformats.org/officeDocument/2006/relationships/hyperlink" Target="https://iservice.lombardini.it/jsp/Template2/manuale.jsp?id=315&amp;parent=1136" TargetMode="External"/><Relationship Id="rId56296792c6c2390ab" Type="http://schemas.openxmlformats.org/officeDocument/2006/relationships/hyperlink" Target="https://iservice.lombardini.it/jsp/Template2/manuale.jsp?id=309&amp;parent=1136" TargetMode="External"/><Relationship Id="rId90316792c6c30d385" Type="http://schemas.openxmlformats.org/officeDocument/2006/relationships/hyperlink" Target="https://iservice.lombardini.it/jsp/Template2/manuale.jsp?id=339&amp;parent=1136" TargetMode="External"/><Relationship Id="rId59516792c6c30e800" Type="http://schemas.openxmlformats.org/officeDocument/2006/relationships/hyperlink" Target="https://iservice.lombardini.it/jsp/Template2/manuale.jsp?id=339&amp;parent=1136" TargetMode="External"/><Relationship Id="rId20016792c6c30edc5" Type="http://schemas.openxmlformats.org/officeDocument/2006/relationships/hyperlink" Target="https://iservice.lombardini.it/jsp/Template2/manuale.jsp?id=339&amp;parent=1136" TargetMode="External"/><Relationship Id="rId34636792c6c30f473" Type="http://schemas.openxmlformats.org/officeDocument/2006/relationships/hyperlink" Target="https://iservice.lombardini.it/jsp/Template2/manuale.jsp?id=339&amp;parent=1136" TargetMode="External"/><Relationship Id="rId67106792c6c35805f" Type="http://schemas.openxmlformats.org/officeDocument/2006/relationships/hyperlink" Target="https://iservice.lombardini.it/jsp/Template2/manuale.jsp?id=291&amp;parent=1136" TargetMode="External"/><Relationship Id="rId34506792c6c361afa" Type="http://schemas.openxmlformats.org/officeDocument/2006/relationships/hyperlink" Target="https://iservice.lombardini.it/jsp/Template2/manuale.jsp?id=339&amp;parent=1136" TargetMode="External"/><Relationship Id="rId77136792c6c362655" Type="http://schemas.openxmlformats.org/officeDocument/2006/relationships/hyperlink" Target="https://iservice.lombardini.it/jsp/Template2/manuale.jsp?id=339&amp;parent=1136" TargetMode="External"/><Relationship Id="rId69176792c6c3628f3" Type="http://schemas.openxmlformats.org/officeDocument/2006/relationships/hyperlink" Target="https://iservice.lombardini.it/jsp/Template2/manuale.jsp?id=339&amp;parent=1136" TargetMode="External"/><Relationship Id="rId77046792c6c362dcb" Type="http://schemas.openxmlformats.org/officeDocument/2006/relationships/hyperlink" Target="https://iservice.lombardini.it/jsp/Template2/manuale.jsp?id=339&amp;parent=1136" TargetMode="External"/><Relationship Id="rId24056792c6c39245f" Type="http://schemas.openxmlformats.org/officeDocument/2006/relationships/hyperlink" Target="https://iservice.lombardini.it/jsp/Template2/manuale.jsp?id=316&amp;parent=1136" TargetMode="External"/><Relationship Id="rId59226792c6c3936a9" Type="http://schemas.openxmlformats.org/officeDocument/2006/relationships/hyperlink" Target="https://iservice.lombardini.it/jsp/Template2/manuale.jsp?id=339&amp;parent=1136" TargetMode="External"/><Relationship Id="rId34416792c6c3b2ed8" Type="http://schemas.openxmlformats.org/officeDocument/2006/relationships/hyperlink" Target="https://iservice.lombardini.it/jsp/Template2/manuale.jsp?id=339&amp;parent=1136" TargetMode="External"/><Relationship Id="rId68006792c6c3c524a" Type="http://schemas.openxmlformats.org/officeDocument/2006/relationships/hyperlink" Target="https://iservice.lombardini.it/jsp/Template2/manuale.jsp?id=307&amp;parent=1136" TargetMode="External"/><Relationship Id="rId26736792c6c3c709f" Type="http://schemas.openxmlformats.org/officeDocument/2006/relationships/hyperlink" Target="https://iservice.lombardini.it/jsp/Template2/manuale.jsp?id=339&amp;parent=1136" TargetMode="External"/><Relationship Id="rId68136792c6c3c7d1c" Type="http://schemas.openxmlformats.org/officeDocument/2006/relationships/hyperlink" Target="https://iservice.lombardini.it/jsp/Template2/manuale.jsp?id=339&amp;parent=1136" TargetMode="External"/><Relationship Id="rId49496792c6c3c854d" Type="http://schemas.openxmlformats.org/officeDocument/2006/relationships/hyperlink" Target="https://iservice.lombardini.it/jsp/Template2/manuale.jsp?id=339&amp;parent=1136" TargetMode="External"/><Relationship Id="rId61316792c6c3c9583" Type="http://schemas.openxmlformats.org/officeDocument/2006/relationships/hyperlink" Target="https://iservice.lombardini.it/jsp/Template2/manuale.jsp?id=339&amp;parent=1136" TargetMode="External"/><Relationship Id="rId26646792c6c3c9c9d" Type="http://schemas.openxmlformats.org/officeDocument/2006/relationships/hyperlink" Target="https://iservice.lombardini.it/jsp/Template2/manuale.jsp?id=339&amp;parent=1136" TargetMode="External"/><Relationship Id="rId25116792c6c3e7c13" Type="http://schemas.openxmlformats.org/officeDocument/2006/relationships/hyperlink" Target="https://iservice.lombardini.it/jsp/Template2/manuale.jsp?id=339&amp;parent=1136" TargetMode="External"/><Relationship Id="rId37246792c6c4b2e7c" Type="http://schemas.openxmlformats.org/officeDocument/2006/relationships/hyperlink" Target="https://iservice.lombardini.it/jsp/Template2/manuale.jsp?id=269&amp;parent=1136" TargetMode="External"/><Relationship Id="rId88746792c6c4d41b9" Type="http://schemas.openxmlformats.org/officeDocument/2006/relationships/hyperlink" Target="https://iservice.lombardini.it/jsp/Template2/manuale.jsp?id=339&amp;parent=1136" TargetMode="External"/><Relationship Id="rId24536792c6c4e64a9" Type="http://schemas.openxmlformats.org/officeDocument/2006/relationships/hyperlink" Target="https://iservice.lombardini.it/jsp/Template2/manuale.jsp?id=339&amp;parent=1136" TargetMode="External"/><Relationship Id="rId11126792c6c4e6bec" Type="http://schemas.openxmlformats.org/officeDocument/2006/relationships/hyperlink" Target="https://iservice.lombardini.it/jsp/Template2/manuale.jsp?id=339&amp;parent=1136" TargetMode="External"/><Relationship Id="rId17886792c6c4e7838" Type="http://schemas.openxmlformats.org/officeDocument/2006/relationships/hyperlink" Target="https://iservice.lombardini.it/jsp/Template2/manuale.jsp?id=339&amp;parent=1136" TargetMode="External"/><Relationship Id="rId80756792c6c51bb33" Type="http://schemas.openxmlformats.org/officeDocument/2006/relationships/hyperlink" Target="https://iservice.lombardini.it/jsp/Template2/manuale.jsp?id=296&amp;parent=1136" TargetMode="External"/><Relationship Id="rId26846792c6c52e68f" Type="http://schemas.openxmlformats.org/officeDocument/2006/relationships/hyperlink" Target="https://iservice.lombardini.it/jsp/Template2/manuale.jsp?id=339&amp;parent=1136" TargetMode="External"/><Relationship Id="rId41516792c6c55c67e" Type="http://schemas.openxmlformats.org/officeDocument/2006/relationships/hyperlink" Target="https://iservice.lombardini.it/jsp/Template2/manuale.jsp?id=317&amp;parent=1136" TargetMode="External"/><Relationship Id="rId28896792c6c55e6f3" Type="http://schemas.openxmlformats.org/officeDocument/2006/relationships/hyperlink" Target="https://iservice.lombardini.it/jsp/Template2/manuale.jsp?id=271&amp;parent=1136" TargetMode="External"/><Relationship Id="rId44416792c6c574e00" Type="http://schemas.openxmlformats.org/officeDocument/2006/relationships/hyperlink" Target="https://iservice.lombardini.it/jsp/Template2/manuale.jsp?id=339&amp;parent=1136" TargetMode="External"/><Relationship Id="rId49596792c6c580501" Type="http://schemas.openxmlformats.org/officeDocument/2006/relationships/hyperlink" Target="https://iservice.lombardini.it/jsp/Template2/manuale.jsp?id=339&amp;parent=1136" TargetMode="External"/><Relationship Id="rId42446792c6c59e2a8" Type="http://schemas.openxmlformats.org/officeDocument/2006/relationships/hyperlink" Target="https://iservice.lombardini.it/jsp/Template2/manuale.jsp?id=339&amp;parent=1136" TargetMode="External"/><Relationship Id="rId25486792c6c5bbc6c" Type="http://schemas.openxmlformats.org/officeDocument/2006/relationships/hyperlink" Target="https://iservice.lombardini.it/jsp/Template2/manuale.jsp?id=339&amp;parent=1136" TargetMode="External"/><Relationship Id="rId84346792c6c6350e0" Type="http://schemas.openxmlformats.org/officeDocument/2006/relationships/hyperlink" Target="https://iservice.lombardini.it/jsp/Template2/manuale.jsp?id=339&amp;parent=1136" TargetMode="External"/><Relationship Id="rId56146792c6c152b5e" Type="http://schemas.openxmlformats.org/officeDocument/2006/relationships/image" Target="media/imgrId56146792c6c152b5e.jpg"/><Relationship Id="rId31956792c6c158524" Type="http://schemas.openxmlformats.org/officeDocument/2006/relationships/image" Target="media/imgrId31956792c6c158524.jpg"/><Relationship Id="rId85266792c6c161c5a" Type="http://schemas.openxmlformats.org/officeDocument/2006/relationships/image" Target="media/imgrId85266792c6c161c5a.jpg"/><Relationship Id="rId61926792c6c1685a4" Type="http://schemas.openxmlformats.org/officeDocument/2006/relationships/image" Target="media/imgrId61926792c6c1685a4.jpg"/><Relationship Id="rId45376792c6c17195e" Type="http://schemas.openxmlformats.org/officeDocument/2006/relationships/image" Target="media/imgrId45376792c6c17195e.jpg"/><Relationship Id="rId58706792c6c178a84" Type="http://schemas.openxmlformats.org/officeDocument/2006/relationships/image" Target="media/imgrId58706792c6c178a84.jpg"/><Relationship Id="rId90076792c6c180cbf" Type="http://schemas.openxmlformats.org/officeDocument/2006/relationships/image" Target="media/imgrId90076792c6c180cbf.jpg"/><Relationship Id="rId93996792c6c18d380" Type="http://schemas.openxmlformats.org/officeDocument/2006/relationships/image" Target="media/imgrId93996792c6c18d380.jpg"/><Relationship Id="rId78796792c6c1985c8" Type="http://schemas.openxmlformats.org/officeDocument/2006/relationships/image" Target="media/imgrId78796792c6c1985c8.jpg"/><Relationship Id="rId25086792c6c19e44b" Type="http://schemas.openxmlformats.org/officeDocument/2006/relationships/image" Target="media/imgrId25086792c6c19e44b.jpg"/><Relationship Id="rId61806792c6c1a9a89" Type="http://schemas.openxmlformats.org/officeDocument/2006/relationships/image" Target="media/imgrId61806792c6c1a9a89.jpg"/><Relationship Id="rId71626792c6c1b538f" Type="http://schemas.openxmlformats.org/officeDocument/2006/relationships/image" Target="media/imgrId71626792c6c1b538f.jpg"/><Relationship Id="rId41766792c6c1c0bdf" Type="http://schemas.openxmlformats.org/officeDocument/2006/relationships/image" Target="media/imgrId41766792c6c1c0bdf.jpg"/><Relationship Id="rId81606792c6c1c757a" Type="http://schemas.openxmlformats.org/officeDocument/2006/relationships/image" Target="media/imgrId81606792c6c1c757a.jpg"/><Relationship Id="rId28486792c6c1d3d2c" Type="http://schemas.openxmlformats.org/officeDocument/2006/relationships/image" Target="media/imgrId28486792c6c1d3d2c.jpg"/><Relationship Id="rId65056792c6c1e1be5" Type="http://schemas.openxmlformats.org/officeDocument/2006/relationships/image" Target="media/imgrId65056792c6c1e1be5.jpg"/><Relationship Id="rId45566792c6c1ebb7e" Type="http://schemas.openxmlformats.org/officeDocument/2006/relationships/image" Target="media/imgrId45566792c6c1ebb7e.jpg"/><Relationship Id="rId64506792c6c202d9e" Type="http://schemas.openxmlformats.org/officeDocument/2006/relationships/image" Target="media/imgrId64506792c6c202d9e.png"/><Relationship Id="rId49056792c6c208b7c" Type="http://schemas.openxmlformats.org/officeDocument/2006/relationships/image" Target="media/imgrId49056792c6c208b7c.jpg"/><Relationship Id="rId95726792c6c216e92" Type="http://schemas.openxmlformats.org/officeDocument/2006/relationships/image" Target="media/imgrId95726792c6c216e92.jpg"/><Relationship Id="rId32916792c6c21dd37" Type="http://schemas.openxmlformats.org/officeDocument/2006/relationships/image" Target="media/imgrId32916792c6c21dd37.jpg"/><Relationship Id="rId36806792c6c2244c3" Type="http://schemas.openxmlformats.org/officeDocument/2006/relationships/image" Target="media/imgrId36806792c6c2244c3.jpg"/><Relationship Id="rId53566792c6c22f39e" Type="http://schemas.openxmlformats.org/officeDocument/2006/relationships/image" Target="media/imgrId53566792c6c22f39e.jpg"/><Relationship Id="rId92926792c6c237ba8" Type="http://schemas.openxmlformats.org/officeDocument/2006/relationships/image" Target="media/imgrId92926792c6c237ba8.jpg"/><Relationship Id="rId63496792c6c241c04" Type="http://schemas.openxmlformats.org/officeDocument/2006/relationships/image" Target="media/imgrId63496792c6c241c04.jpg"/><Relationship Id="rId71206792c6c24bb6b" Type="http://schemas.openxmlformats.org/officeDocument/2006/relationships/image" Target="media/imgrId71206792c6c24bb6b.jpg"/><Relationship Id="rId53206792c6c25674d" Type="http://schemas.openxmlformats.org/officeDocument/2006/relationships/image" Target="media/imgrId53206792c6c25674d.jpg"/><Relationship Id="rId91486792c6c25ede2" Type="http://schemas.openxmlformats.org/officeDocument/2006/relationships/image" Target="media/imgrId91486792c6c25ede2.jpg"/><Relationship Id="rId32196792c6c296030" Type="http://schemas.openxmlformats.org/officeDocument/2006/relationships/image" Target="media/imgrId32196792c6c296030.jpg"/><Relationship Id="rId91206792c6c29c40c" Type="http://schemas.openxmlformats.org/officeDocument/2006/relationships/image" Target="media/imgrId91206792c6c29c40c.jpg"/><Relationship Id="rId55866792c6c2a2fb1" Type="http://schemas.openxmlformats.org/officeDocument/2006/relationships/image" Target="media/imgrId55866792c6c2a2fb1.jpg"/><Relationship Id="rId42796792c6c2ab37b" Type="http://schemas.openxmlformats.org/officeDocument/2006/relationships/image" Target="media/imgrId42796792c6c2ab37b.jpg"/><Relationship Id="rId85346792c6c2b3e6d" Type="http://schemas.openxmlformats.org/officeDocument/2006/relationships/image" Target="media/imgrId85346792c6c2b3e6d.jpg"/><Relationship Id="rId88296792c6c2b9be9" Type="http://schemas.openxmlformats.org/officeDocument/2006/relationships/image" Target="media/imgrId88296792c6c2b9be9.jpg"/><Relationship Id="rId36036792c6c2c3671" Type="http://schemas.openxmlformats.org/officeDocument/2006/relationships/image" Target="media/imgrId36036792c6c2c3671.jpg"/><Relationship Id="rId43066792c6c2cbe5d" Type="http://schemas.openxmlformats.org/officeDocument/2006/relationships/image" Target="media/imgrId43066792c6c2cbe5d.jpg"/><Relationship Id="rId50676792c6c2d214f" Type="http://schemas.openxmlformats.org/officeDocument/2006/relationships/image" Target="media/imgrId50676792c6c2d214f.jpg"/><Relationship Id="rId96106792c6c2dadea" Type="http://schemas.openxmlformats.org/officeDocument/2006/relationships/image" Target="media/imgrId96106792c6c2dadea.jpg"/><Relationship Id="rId38656792c6c2e160f" Type="http://schemas.openxmlformats.org/officeDocument/2006/relationships/image" Target="media/imgrId38656792c6c2e160f.jpg"/><Relationship Id="rId13996792c6c2e9ccc" Type="http://schemas.openxmlformats.org/officeDocument/2006/relationships/image" Target="media/imgrId13996792c6c2e9ccc.jpg"/><Relationship Id="rId31376792c6c2f19ef" Type="http://schemas.openxmlformats.org/officeDocument/2006/relationships/image" Target="media/imgrId31376792c6c2f19ef.jpg"/><Relationship Id="rId51726792c6c3066df" Type="http://schemas.openxmlformats.org/officeDocument/2006/relationships/image" Target="media/imgrId51726792c6c3066df.jpg"/><Relationship Id="rId95196792c6c30c111" Type="http://schemas.openxmlformats.org/officeDocument/2006/relationships/image" Target="media/imgrId95196792c6c30c111.jpg"/><Relationship Id="rId79266792c6c3173be" Type="http://schemas.openxmlformats.org/officeDocument/2006/relationships/image" Target="media/imgrId79266792c6c3173be.jpg"/><Relationship Id="rId21766792c6c326b00" Type="http://schemas.openxmlformats.org/officeDocument/2006/relationships/image" Target="media/imgrId21766792c6c326b00.jpg"/><Relationship Id="rId91076792c6c32ded4" Type="http://schemas.openxmlformats.org/officeDocument/2006/relationships/image" Target="media/imgrId91076792c6c32ded4.jpg"/><Relationship Id="rId49646792c6c337c34" Type="http://schemas.openxmlformats.org/officeDocument/2006/relationships/image" Target="media/imgrId49646792c6c337c34.jpg"/><Relationship Id="rId34036792c6c33d54c" Type="http://schemas.openxmlformats.org/officeDocument/2006/relationships/image" Target="media/imgrId34036792c6c33d54c.jpg"/><Relationship Id="rId67786792c6c344afd" Type="http://schemas.openxmlformats.org/officeDocument/2006/relationships/image" Target="media/imgrId67786792c6c344afd.jpg"/><Relationship Id="rId64576792c6c34e77f" Type="http://schemas.openxmlformats.org/officeDocument/2006/relationships/image" Target="media/imgrId64576792c6c34e77f.jpg"/><Relationship Id="rId10196792c6c356e4a" Type="http://schemas.openxmlformats.org/officeDocument/2006/relationships/image" Target="media/imgrId10196792c6c356e4a.jpg"/><Relationship Id="rId48386792c6c360797" Type="http://schemas.openxmlformats.org/officeDocument/2006/relationships/image" Target="media/imgrId48386792c6c360797.jpg"/><Relationship Id="rId15926792c6c36fa54" Type="http://schemas.openxmlformats.org/officeDocument/2006/relationships/image" Target="media/imgrId15926792c6c36fa54.jpg"/><Relationship Id="rId67446792c6c37834c" Type="http://schemas.openxmlformats.org/officeDocument/2006/relationships/image" Target="media/imgrId67446792c6c37834c.jpg"/><Relationship Id="rId81606792c6c38035f" Type="http://schemas.openxmlformats.org/officeDocument/2006/relationships/image" Target="media/imgrId81606792c6c38035f.jpg"/><Relationship Id="rId70156792c6c38b659" Type="http://schemas.openxmlformats.org/officeDocument/2006/relationships/image" Target="media/imgrId70156792c6c38b659.jpg"/><Relationship Id="rId77016792c6c391ab9" Type="http://schemas.openxmlformats.org/officeDocument/2006/relationships/image" Target="media/imgrId77016792c6c391ab9.jpg"/><Relationship Id="rId50556792c6c39ed0c" Type="http://schemas.openxmlformats.org/officeDocument/2006/relationships/image" Target="media/imgrId50556792c6c39ed0c.jpg"/><Relationship Id="rId95026792c6c3a82d5" Type="http://schemas.openxmlformats.org/officeDocument/2006/relationships/image" Target="media/imgrId95026792c6c3a82d5.gif"/><Relationship Id="rId98966792c6c3b1743" Type="http://schemas.openxmlformats.org/officeDocument/2006/relationships/image" Target="media/imgrId98966792c6c3b1743.jpg"/><Relationship Id="rId54166792c6c3badfb" Type="http://schemas.openxmlformats.org/officeDocument/2006/relationships/image" Target="media/imgrId54166792c6c3badfb.jpg"/><Relationship Id="rId21556792c6c3c4466" Type="http://schemas.openxmlformats.org/officeDocument/2006/relationships/image" Target="media/imgrId21556792c6c3c4466.jpg"/><Relationship Id="rId81176792c6c3d3bf0" Type="http://schemas.openxmlformats.org/officeDocument/2006/relationships/image" Target="media/imgrId81176792c6c3d3bf0.jpg"/><Relationship Id="rId11606792c6c3dc20c" Type="http://schemas.openxmlformats.org/officeDocument/2006/relationships/image" Target="media/imgrId11606792c6c3dc20c.jpg"/><Relationship Id="rId13746792c6c3e60e3" Type="http://schemas.openxmlformats.org/officeDocument/2006/relationships/image" Target="media/imgrId13746792c6c3e60e3.jpg"/><Relationship Id="rId80356792c6c3ef0d4" Type="http://schemas.openxmlformats.org/officeDocument/2006/relationships/image" Target="media/imgrId80356792c6c3ef0d4.jpg"/><Relationship Id="rId70586792c6c400b47" Type="http://schemas.openxmlformats.org/officeDocument/2006/relationships/image" Target="media/imgrId70586792c6c400b47.jpg"/><Relationship Id="rId22906792c6c4068b9" Type="http://schemas.openxmlformats.org/officeDocument/2006/relationships/image" Target="media/imgrId22906792c6c4068b9.jpg"/><Relationship Id="rId21396792c6c40d5d5" Type="http://schemas.openxmlformats.org/officeDocument/2006/relationships/image" Target="media/imgrId21396792c6c40d5d5.jpg"/><Relationship Id="rId14636792c6c416458" Type="http://schemas.openxmlformats.org/officeDocument/2006/relationships/image" Target="media/imgrId14636792c6c416458.jpg"/><Relationship Id="rId36926792c6c41cbf3" Type="http://schemas.openxmlformats.org/officeDocument/2006/relationships/image" Target="media/imgrId36926792c6c41cbf3.jpg"/><Relationship Id="rId34436792c6c4295b9" Type="http://schemas.openxmlformats.org/officeDocument/2006/relationships/image" Target="media/imgrId34436792c6c4295b9.jpg"/><Relationship Id="rId90436792c6c42f5fc" Type="http://schemas.openxmlformats.org/officeDocument/2006/relationships/image" Target="media/imgrId90436792c6c42f5fc.jpg"/><Relationship Id="rId98806792c6c437f27" Type="http://schemas.openxmlformats.org/officeDocument/2006/relationships/image" Target="media/imgrId98806792c6c437f27.jpg"/><Relationship Id="rId72436792c6c442849" Type="http://schemas.openxmlformats.org/officeDocument/2006/relationships/image" Target="media/imgrId72436792c6c442849.jpg"/><Relationship Id="rId43546792c6c44bd65" Type="http://schemas.openxmlformats.org/officeDocument/2006/relationships/image" Target="media/imgrId43546792c6c44bd65.jpg"/><Relationship Id="rId93546792c6c45618f" Type="http://schemas.openxmlformats.org/officeDocument/2006/relationships/image" Target="media/imgrId93546792c6c45618f.jpg"/><Relationship Id="rId84786792c6c45becc" Type="http://schemas.openxmlformats.org/officeDocument/2006/relationships/image" Target="media/imgrId84786792c6c45becc.jpg"/><Relationship Id="rId45576792c6c46604f" Type="http://schemas.openxmlformats.org/officeDocument/2006/relationships/image" Target="media/imgrId45576792c6c46604f.jpg"/><Relationship Id="rId24266792c6c46db4b" Type="http://schemas.openxmlformats.org/officeDocument/2006/relationships/image" Target="media/imgrId24266792c6c46db4b.jpg"/><Relationship Id="rId23096792c6c4730e6" Type="http://schemas.openxmlformats.org/officeDocument/2006/relationships/image" Target="media/imgrId23096792c6c4730e6.jpg"/><Relationship Id="rId36716792c6c47ead5" Type="http://schemas.openxmlformats.org/officeDocument/2006/relationships/image" Target="media/imgrId36716792c6c47ead5.jpg"/><Relationship Id="rId29476792c6c484c24" Type="http://schemas.openxmlformats.org/officeDocument/2006/relationships/image" Target="media/imgrId29476792c6c484c24.jpg"/><Relationship Id="rId64856792c6c48a139" Type="http://schemas.openxmlformats.org/officeDocument/2006/relationships/image" Target="media/imgrId64856792c6c48a139.jpg"/><Relationship Id="rId91046792c6c4939b1" Type="http://schemas.openxmlformats.org/officeDocument/2006/relationships/image" Target="media/imgrId91046792c6c4939b1.jpg"/><Relationship Id="rId23816792c6c49dc38" Type="http://schemas.openxmlformats.org/officeDocument/2006/relationships/image" Target="media/imgrId23816792c6c49dc38.jpg"/><Relationship Id="rId98716792c6c4a3f41" Type="http://schemas.openxmlformats.org/officeDocument/2006/relationships/image" Target="media/imgrId98716792c6c4a3f41.jpg"/><Relationship Id="rId64556792c6c4aac87" Type="http://schemas.openxmlformats.org/officeDocument/2006/relationships/image" Target="media/imgrId64556792c6c4aac87.jpg"/><Relationship Id="rId32286792c6c4b216f" Type="http://schemas.openxmlformats.org/officeDocument/2006/relationships/image" Target="media/imgrId32286792c6c4b216f.jpg"/><Relationship Id="rId71166792c6c4b9b96" Type="http://schemas.openxmlformats.org/officeDocument/2006/relationships/image" Target="media/imgrId71166792c6c4b9b96.jpg"/><Relationship Id="rId44296792c6c4c17cc" Type="http://schemas.openxmlformats.org/officeDocument/2006/relationships/image" Target="media/imgrId44296792c6c4c17cc.jpg"/><Relationship Id="rId31726792c6c4c95b7" Type="http://schemas.openxmlformats.org/officeDocument/2006/relationships/image" Target="media/imgrId31726792c6c4c95b7.jpg"/><Relationship Id="rId71686792c6c4d37af" Type="http://schemas.openxmlformats.org/officeDocument/2006/relationships/image" Target="media/imgrId71686792c6c4d37af.jpg"/><Relationship Id="rId28096792c6c4dbf95" Type="http://schemas.openxmlformats.org/officeDocument/2006/relationships/image" Target="media/imgrId28096792c6c4dbf95.jpg"/><Relationship Id="rId32426792c6c4e50a3" Type="http://schemas.openxmlformats.org/officeDocument/2006/relationships/image" Target="media/imgrId32426792c6c4e50a3.jpg"/><Relationship Id="rId41826792c6c4e5c5b" Type="http://schemas.openxmlformats.org/officeDocument/2006/relationships/image" Target="media/imgrId41826792c6c4e5c5b.png"/><Relationship Id="rId14846792c6c4f06fb" Type="http://schemas.openxmlformats.org/officeDocument/2006/relationships/image" Target="media/imgrId14846792c6c4f06fb.jpg"/><Relationship Id="rId30886792c6c50358e" Type="http://schemas.openxmlformats.org/officeDocument/2006/relationships/image" Target="media/imgrId30886792c6c50358e.jpg"/><Relationship Id="rId71846792c6c50aaa8" Type="http://schemas.openxmlformats.org/officeDocument/2006/relationships/image" Target="media/imgrId71846792c6c50aaa8.jpg"/><Relationship Id="rId43636792c6c510638" Type="http://schemas.openxmlformats.org/officeDocument/2006/relationships/image" Target="media/imgrId43636792c6c510638.jpg"/><Relationship Id="rId57036792c6c51a049" Type="http://schemas.openxmlformats.org/officeDocument/2006/relationships/image" Target="media/imgrId57036792c6c51a049.jpg"/><Relationship Id="rId50586792c6c523056" Type="http://schemas.openxmlformats.org/officeDocument/2006/relationships/image" Target="media/imgrId50586792c6c523056.jpg"/><Relationship Id="rId97886792c6c52d4fe" Type="http://schemas.openxmlformats.org/officeDocument/2006/relationships/image" Target="media/imgrId97886792c6c52d4fe.jpg"/><Relationship Id="rId37906792c6c539c84" Type="http://schemas.openxmlformats.org/officeDocument/2006/relationships/image" Target="media/imgrId37906792c6c539c84.jpg"/><Relationship Id="rId14126792c6c53fe93" Type="http://schemas.openxmlformats.org/officeDocument/2006/relationships/image" Target="media/imgrId14126792c6c53fe93.jpg"/><Relationship Id="rId78566792c6c54abbf" Type="http://schemas.openxmlformats.org/officeDocument/2006/relationships/image" Target="media/imgrId78566792c6c54abbf.jpg"/><Relationship Id="rId19846792c6c551c44" Type="http://schemas.openxmlformats.org/officeDocument/2006/relationships/image" Target="media/imgrId19846792c6c551c44.jpg"/><Relationship Id="rId78256792c6c55b91a" Type="http://schemas.openxmlformats.org/officeDocument/2006/relationships/image" Target="media/imgrId78256792c6c55b91a.jpg"/><Relationship Id="rId49976792c6c5653d7" Type="http://schemas.openxmlformats.org/officeDocument/2006/relationships/image" Target="media/imgrId49976792c6c5653d7.jpg"/><Relationship Id="rId17246792c6c56e6b3" Type="http://schemas.openxmlformats.org/officeDocument/2006/relationships/image" Target="media/imgrId17246792c6c56e6b3.jpg"/><Relationship Id="rId20986792c6c57428f" Type="http://schemas.openxmlformats.org/officeDocument/2006/relationships/image" Target="media/imgrId20986792c6c57428f.jpg"/><Relationship Id="rId62186792c6c57fb83" Type="http://schemas.openxmlformats.org/officeDocument/2006/relationships/image" Target="media/imgrId62186792c6c57fb83.jpg"/><Relationship Id="rId78486792c6c58acc6" Type="http://schemas.openxmlformats.org/officeDocument/2006/relationships/image" Target="media/imgrId78486792c6c58acc6.jpg"/><Relationship Id="rId49766792c6c593903" Type="http://schemas.openxmlformats.org/officeDocument/2006/relationships/image" Target="media/imgrId49766792c6c593903.jpg"/><Relationship Id="rId56066792c6c59c68f" Type="http://schemas.openxmlformats.org/officeDocument/2006/relationships/image" Target="media/imgrId56066792c6c59c68f.jpg"/><Relationship Id="rId24796792c6c5a6740" Type="http://schemas.openxmlformats.org/officeDocument/2006/relationships/image" Target="media/imgrId24796792c6c5a6740.jpg"/><Relationship Id="rId53216792c6c5ada8d" Type="http://schemas.openxmlformats.org/officeDocument/2006/relationships/image" Target="media/imgrId53216792c6c5ada8d.jpg"/><Relationship Id="rId76956792c6c5b77a6" Type="http://schemas.openxmlformats.org/officeDocument/2006/relationships/image" Target="media/imgrId76956792c6c5b77a6.jpg"/><Relationship Id="rId39306792c6c5c7fc0" Type="http://schemas.openxmlformats.org/officeDocument/2006/relationships/image" Target="media/imgrId39306792c6c5c7fc0.jpg"/><Relationship Id="rId57276792c6c5ce497" Type="http://schemas.openxmlformats.org/officeDocument/2006/relationships/image" Target="media/imgrId57276792c6c5ce497.jpg"/><Relationship Id="rId39846792c6c5d8179" Type="http://schemas.openxmlformats.org/officeDocument/2006/relationships/image" Target="media/imgrId39846792c6c5d8179.jpg"/><Relationship Id="rId27906792c6c5df113" Type="http://schemas.openxmlformats.org/officeDocument/2006/relationships/image" Target="media/imgrId27906792c6c5df113.jpg"/><Relationship Id="rId77246792c6c5eabb3" Type="http://schemas.openxmlformats.org/officeDocument/2006/relationships/image" Target="media/imgrId77246792c6c5eabb3.jpg"/><Relationship Id="rId91716792c6c5f3ca6" Type="http://schemas.openxmlformats.org/officeDocument/2006/relationships/image" Target="media/imgrId91716792c6c5f3ca6.jpg"/><Relationship Id="rId12276792c6c607f32" Type="http://schemas.openxmlformats.org/officeDocument/2006/relationships/image" Target="media/imgrId12276792c6c607f32.jpg"/><Relationship Id="rId19506792c6c610bfa" Type="http://schemas.openxmlformats.org/officeDocument/2006/relationships/image" Target="media/imgrId19506792c6c610bfa.jpg"/><Relationship Id="rId25506792c6c61e2fa" Type="http://schemas.openxmlformats.org/officeDocument/2006/relationships/image" Target="media/imgrId25506792c6c61e2fa.jpg"/><Relationship Id="rId68046792c6c61ea7f" Type="http://schemas.openxmlformats.org/officeDocument/2006/relationships/image" Target="media/imgrId68046792c6c61ea7f.png"/><Relationship Id="rId60046792c6c62aa95" Type="http://schemas.openxmlformats.org/officeDocument/2006/relationships/image" Target="media/imgrId60046792c6c62aa95.jpg"/><Relationship Id="rId44956792c6c6345f9" Type="http://schemas.openxmlformats.org/officeDocument/2006/relationships/image" Target="media/imgrId44956792c6c6345f9.jpg"/><Relationship Id="rId26276792c6c640c99" Type="http://schemas.openxmlformats.org/officeDocument/2006/relationships/image" Target="media/imgrId26276792c6c640c9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6492894" Type="http://schemas.openxmlformats.org/officeDocument/2006/relationships/image" Target="media/imgrId4649289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6492894" Type="http://schemas.openxmlformats.org/officeDocument/2006/relationships/image" Target="media/imgrId4649289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6492894" Type="http://schemas.openxmlformats.org/officeDocument/2006/relationships/image" Target="media/imgrId4649289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6492894" Type="http://schemas.openxmlformats.org/officeDocument/2006/relationships/image" Target="media/imgrId4649289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6492894" Type="http://schemas.openxmlformats.org/officeDocument/2006/relationships/image" Target="media/imgrId4649289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6492894" Type="http://schemas.openxmlformats.org/officeDocument/2006/relationships/image" Target="media/imgrId4649289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