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222803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41113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790654" w:name="ctxt"/>
    <w:bookmarkEnd w:id="157906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6456792c908d14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5776792c908d174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8466792c908d1d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7266792c908d22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1736792c908d28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63186792c908d2c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80266792c908d32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21396792c908d3b9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96286792c908d419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53166792c908d479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7546792c908d4f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13446792c908d53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1346792c908d57a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81696792c908d5d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91826792c908d63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81746792c908d68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3856792c908d6d9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8726792c908d78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6746792c908d7c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5119740" name="name84696792c908e04a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7856792c908e0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8922452" name="name68606792c908e7dd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3826792c908e7d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1446792c908e883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19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33600" name="name19476792c908f25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226792c908f2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1256792c908f2f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1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96288" name="name92916792c909055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06792c90905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59696384" name="name76036792c9090efe1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88526792c9090e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6578311" name="name77286792c909186f2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14206792c90918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1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62486" name="name25376792c90923723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72756792c90923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6092493" name="name98156792c9092d59c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22306792c9092d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1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6713566" name="name60096792c909355af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3746792c909355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54051" name="name65896792c9093b6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276792c9093b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1446792c9093c0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1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12555" name="name91136792c90943e49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7116792c90943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1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009122" name="name39606792c9094bdd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1366792c9094bd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0159080" name="name85706792c90953a0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9776792c90953a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41152" name="name75596792c9095e3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66792c9095e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7056792c90961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3163648" name="name93786792c9096ccfe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8586792c9096c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72016792c9096f7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4300667" name="name98146792c909784c4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7366792c90978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4186792c90978e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7767154" name="name43666792c90982133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31916792c90982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3656792c909827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554603" name="name43016792c90989dd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5596792c90989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06747" name="name90486792c909909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26792c909909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1946792c909912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480774" name="name30466792c9099d9a1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7716792c9099d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3525032" name="name54756792c909a3be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5866792c909a3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879965" name="name92536792c909ab7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16792c909ab7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24286792c909ac2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65793842" name="name94386792c909b5f00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15356792c909b5e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6735" name="name39446792c909bba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46792c909bb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1596792c909bcd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39792595" name="name46006792c909c4aa2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36656792c909c4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006051" name="name71436792c909ca2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26792c909ca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64107079" name="name35396792c909d42e8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3166792c909d4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56238" name="name84846792c909ddc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46792c909dd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68873" name="name27606792c909eacc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7196792c909eac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50464" name="name65596792c909f131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7486792c909f1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172381" name="name14776792c90a030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36792c90a03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51740" name="name19536792c90a0e8d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8586792c90a0e8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6089235" name="name68606792c90a1b2c0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63336792c90a1b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0072" name="name19736792c90a24a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16792c90a24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8983275" name="name83506792c90a2e106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9756792c90a2e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3316337" name="name23416792c90a3612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5066792c90a36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6455" name="name71196792c90a3bc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06792c90a3bc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1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685496" name="name92126792c90a4756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87986792c90a47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956769" name="name32296792c90a4e2d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6296792c90a4e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5043" name="name19626792c90a569f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0116792c90a569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91114" name="name87956792c90a5ba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56792c90a5b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1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053316" name="name14066792c90a66ad2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6496792c90a66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97029" name="name34296792c90a6cf9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4156792c90a6c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1806792c90a6de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40426792c90a6ec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55536792c90a6f0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3976792c90a6f5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1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7400712" name="name79126792c90a77154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57686792c90a77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8404224" name="name75456792c90a871b9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26486792c90a87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19386" name="name35866792c90a8eb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306792c90a8e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99804" name="name97866792c90a99acd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4756792c90a99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01648" name="name12776792c90aa0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46792c90aa0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044084" name="name97816792c90aa7dab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4166792c90aa7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1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687003" name="name43516792c90aafb0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8336792c90aaf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42577" name="name62736792c90ab65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606792c90ab6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1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72276792c90ab77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1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4074983" name="name29976792c90ac005f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7846792c90ac0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73496792c90ac12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38836792c90ac1a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2726792c90ac1d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42336792c90ac21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70057911" name="name63806792c90ad0862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4256792c90ad0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1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20594" name="name56066792c90ad9f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06792c90ad9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78814467" name="name78496792c90ae75fc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48006792c90ae7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32301999" name="name32546792c90b02b96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38766792c90b02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71061" name="name83006792c90b0d7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86792c90b0d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7416792c90b0e1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1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4156792c90b0f3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7653492" name="name46016792c90b1c67a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4946792c90b1c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154938" name="name52916792c90b25ac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776792c90b25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6040726" name="name74146792c90b3285a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6736792c90b32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10766792c90b341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7521019" name="name92906792c90b4380b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46086792c90b43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4627119" name="name62606792c90b4c1d0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3076792c90b4c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2416792c90b4c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2076792c90b4ea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5616792c90b4f7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6526792c90b4ff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9766792c90b50f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6396792c90b515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150065" name="name33876792c90b593eb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1536792c90b59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783849" name="name82916792c90b60aad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3086792c90b60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7207450" name="name18596792c90b6863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0036792c90b68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2536792c90b6a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2274786" name="name23766792c90b717c4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4616792c90b717c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013808" name="name14436792c90b77971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7216792c90b7796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4602520" name="name92136792c90b7d6f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2046792c90b7d6f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67593" name="name79286792c90b840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26792c90b84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528373" name="name90996792c90b8b529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7056792c90b8b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571219" name="name80706792c90b91917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3686792c90b91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38218493" name="name34896792c90b98f12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13536792c90b98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36415" name="name16956792c90ba14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36792c90ba14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74603201" name="name95876792c90ba9d05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7766792c90ba9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47075" name="name68326792c90baf2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676792c90baf2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37815257" name="name79736792c90bb8028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8006792c90bb8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0809643" name="name72946792c90bc245f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8446792c90bc2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1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77917" name="name57726792c90bccc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26792c90bccc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65184" name="name40836792c90bd53a9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3676792c90bd5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1686885" name="name43556792c90bdc676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2206792c90bdc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56582" name="name62986792c90be2b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96792c90be2b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2825000" name="name38796792c90bee810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4966792c90bee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060190" name="name67296792c90c029f5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2366792c90c02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5569" name="name23766792c90c08d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26792c90c08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8830918" name="name64246792c90c132cc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5226792c90c13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91023" name="name45126792c90c1d66e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8876792c90c1d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3814907" name="name35906792c90c23d0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0806792c90c23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073527" name="name26826792c90c2b871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53626792c90c2b8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56624" name="name93116792c90c331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26792c90c33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16646792c90c33c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256831" name="name52096792c90c3a895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58246792c90c3a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8422274" name="name98336792c90c46e90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49846792c90c46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1140603" name="name12786792c90c4ec79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52256792c90c4ec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43941776" name="name78666792c90c5ad4a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80516792c90c5a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80376792c90c5b7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443263" name="name73106792c90c66d4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31736792c90c66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24076864" name="name29716792c90c70a1b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82196792c90c70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25737439" name="name13836792c90c71523" descr="image70236792c90c71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236792c90c71510"/>
                          <pic:cNvPicPr/>
                        </pic:nvPicPr>
                        <pic:blipFill>
                          <a:blip r:embed="rId28346792c90c71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30556792c90c71d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36196792c90c724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8256792c90c730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57222152" name="name86146792c90c7d862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30526792c90c7d8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35295616" name="name85186792c90c87c60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7566792c90c87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57726470" name="name68196792c90c93766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9876792c90c93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63429" name="name43386792c90c9aa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36792c90c9a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3300656" name="name40716792c90caa149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50376792c90caa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60576792c90cab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4005740" name="name82776792c90cb8ec9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76006792c90cb8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95950" name="name73016792c90cc19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66792c90cc1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54496792c90cc2a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42753159" name="name46846792c90cceb57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22226792c90cce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979190" name="name94826792c90cd9e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96792c90cd9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5803296" name="name80876792c90ce66c9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0296792c90ce66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985007" name="name82676792c90cee4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26792c90cee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13925377" name="name60596792c90d04b6b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87846792c90d04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8786792c90d058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9116792c90d07a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7089869" name="name18496792c90d0f682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44806792c90d0f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17972607" name="name57816792c90d1c5d5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28916792c90d1c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33358" name="name67816792c90d25e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96792c90d25e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9946792c90d269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4034126" name="name89156792c90d33a6d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69996792c90d33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64066792c90d343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9084608" name="name96996792c90d40571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6176792c90d40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506076" name="name58656792c90d4d1f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5696792c90d4d1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82012" name="name17306792c90d52e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26792c90d52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8796792c90d54a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31019554" name="name30186792c90d5f3e2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35016792c90d5f3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49866" name="name71276792c90d679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96792c90d67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7563082" name="name34266792c90d73d29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48496792c90d73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3426792c90d76b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5336686" name="name75826792c90d7ef13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66356792c90d7e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92240" name="name39126792c90d897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66792c90d89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46372716" name="name21446792c90d9370a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19936792c90d93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60611" name="name18206792c90d9fc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86792c90d9fc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8499471" name="name36426792c90dab4f1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7446792c90dab4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1928960" name="name76946792c90db6c5c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97586792c90db6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2652316" name="name57226792c90dbed82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82636792c90dbe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4843246" name="name79406792c90dcb1ec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60636792c90dcb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118535" name="name27056792c90dd767e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4106792c90dd7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71072847" name="name85566792c90dd7d63" descr="image18016792c90dd7d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16792c90dd7d59"/>
                          <pic:cNvPicPr/>
                        </pic:nvPicPr>
                        <pic:blipFill>
                          <a:blip r:embed="rId46736792c90dd7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125940" name="name89296792c90de2ab8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2116792c90de2a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49941" name="name40766792c90deb1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26792c90deb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88716792c90debb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52943082" name="name21156792c90df310f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9646792c90df3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993">
    <w:multiLevelType w:val="hybridMultilevel"/>
    <w:lvl w:ilvl="0" w:tplc="47294080">
      <w:start w:val="1"/>
      <w:numFmt w:val="decimal"/>
      <w:lvlText w:val="%1."/>
      <w:lvlJc w:val="left"/>
      <w:pPr>
        <w:ind w:left="720" w:hanging="360"/>
      </w:pPr>
    </w:lvl>
    <w:lvl w:ilvl="1" w:tplc="47294080" w:tentative="1">
      <w:start w:val="1"/>
      <w:numFmt w:val="lowerLetter"/>
      <w:lvlText w:val="%2."/>
      <w:lvlJc w:val="left"/>
      <w:pPr>
        <w:ind w:left="1440" w:hanging="360"/>
      </w:pPr>
    </w:lvl>
    <w:lvl w:ilvl="2" w:tplc="47294080" w:tentative="1">
      <w:start w:val="1"/>
      <w:numFmt w:val="lowerRoman"/>
      <w:lvlText w:val="%3."/>
      <w:lvlJc w:val="right"/>
      <w:pPr>
        <w:ind w:left="2160" w:hanging="180"/>
      </w:pPr>
    </w:lvl>
    <w:lvl w:ilvl="3" w:tplc="47294080" w:tentative="1">
      <w:start w:val="1"/>
      <w:numFmt w:val="decimal"/>
      <w:lvlText w:val="%4."/>
      <w:lvlJc w:val="left"/>
      <w:pPr>
        <w:ind w:left="2880" w:hanging="360"/>
      </w:pPr>
    </w:lvl>
    <w:lvl w:ilvl="4" w:tplc="47294080" w:tentative="1">
      <w:start w:val="1"/>
      <w:numFmt w:val="lowerLetter"/>
      <w:lvlText w:val="%5."/>
      <w:lvlJc w:val="left"/>
      <w:pPr>
        <w:ind w:left="3600" w:hanging="360"/>
      </w:pPr>
    </w:lvl>
    <w:lvl w:ilvl="5" w:tplc="47294080" w:tentative="1">
      <w:start w:val="1"/>
      <w:numFmt w:val="lowerRoman"/>
      <w:lvlText w:val="%6."/>
      <w:lvlJc w:val="right"/>
      <w:pPr>
        <w:ind w:left="4320" w:hanging="180"/>
      </w:pPr>
    </w:lvl>
    <w:lvl w:ilvl="6" w:tplc="47294080" w:tentative="1">
      <w:start w:val="1"/>
      <w:numFmt w:val="decimal"/>
      <w:lvlText w:val="%7."/>
      <w:lvlJc w:val="left"/>
      <w:pPr>
        <w:ind w:left="5040" w:hanging="360"/>
      </w:pPr>
    </w:lvl>
    <w:lvl w:ilvl="7" w:tplc="47294080" w:tentative="1">
      <w:start w:val="1"/>
      <w:numFmt w:val="lowerLetter"/>
      <w:lvlText w:val="%8."/>
      <w:lvlJc w:val="left"/>
      <w:pPr>
        <w:ind w:left="5760" w:hanging="360"/>
      </w:pPr>
    </w:lvl>
    <w:lvl w:ilvl="8" w:tplc="47294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2">
    <w:multiLevelType w:val="hybridMultilevel"/>
    <w:lvl w:ilvl="0" w:tplc="69325759">
      <w:start w:val="1"/>
      <w:numFmt w:val="decimal"/>
      <w:lvlText w:val="%1."/>
      <w:lvlJc w:val="left"/>
      <w:pPr>
        <w:ind w:left="720" w:hanging="360"/>
      </w:pPr>
    </w:lvl>
    <w:lvl w:ilvl="1" w:tplc="69325759" w:tentative="1">
      <w:start w:val="1"/>
      <w:numFmt w:val="lowerLetter"/>
      <w:lvlText w:val="%2."/>
      <w:lvlJc w:val="left"/>
      <w:pPr>
        <w:ind w:left="1440" w:hanging="360"/>
      </w:pPr>
    </w:lvl>
    <w:lvl w:ilvl="2" w:tplc="69325759" w:tentative="1">
      <w:start w:val="1"/>
      <w:numFmt w:val="lowerRoman"/>
      <w:lvlText w:val="%3."/>
      <w:lvlJc w:val="right"/>
      <w:pPr>
        <w:ind w:left="2160" w:hanging="180"/>
      </w:pPr>
    </w:lvl>
    <w:lvl w:ilvl="3" w:tplc="69325759" w:tentative="1">
      <w:start w:val="1"/>
      <w:numFmt w:val="decimal"/>
      <w:lvlText w:val="%4."/>
      <w:lvlJc w:val="left"/>
      <w:pPr>
        <w:ind w:left="2880" w:hanging="360"/>
      </w:pPr>
    </w:lvl>
    <w:lvl w:ilvl="4" w:tplc="69325759" w:tentative="1">
      <w:start w:val="1"/>
      <w:numFmt w:val="lowerLetter"/>
      <w:lvlText w:val="%5."/>
      <w:lvlJc w:val="left"/>
      <w:pPr>
        <w:ind w:left="3600" w:hanging="360"/>
      </w:pPr>
    </w:lvl>
    <w:lvl w:ilvl="5" w:tplc="69325759" w:tentative="1">
      <w:start w:val="1"/>
      <w:numFmt w:val="lowerRoman"/>
      <w:lvlText w:val="%6."/>
      <w:lvlJc w:val="right"/>
      <w:pPr>
        <w:ind w:left="4320" w:hanging="180"/>
      </w:pPr>
    </w:lvl>
    <w:lvl w:ilvl="6" w:tplc="69325759" w:tentative="1">
      <w:start w:val="1"/>
      <w:numFmt w:val="decimal"/>
      <w:lvlText w:val="%7."/>
      <w:lvlJc w:val="left"/>
      <w:pPr>
        <w:ind w:left="5040" w:hanging="360"/>
      </w:pPr>
    </w:lvl>
    <w:lvl w:ilvl="7" w:tplc="69325759" w:tentative="1">
      <w:start w:val="1"/>
      <w:numFmt w:val="lowerLetter"/>
      <w:lvlText w:val="%8."/>
      <w:lvlJc w:val="left"/>
      <w:pPr>
        <w:ind w:left="5760" w:hanging="360"/>
      </w:pPr>
    </w:lvl>
    <w:lvl w:ilvl="8" w:tplc="69325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1">
    <w:multiLevelType w:val="hybridMultilevel"/>
    <w:lvl w:ilvl="0" w:tplc="18730342">
      <w:start w:val="1"/>
      <w:numFmt w:val="decimal"/>
      <w:lvlText w:val="%1."/>
      <w:lvlJc w:val="left"/>
      <w:pPr>
        <w:ind w:left="720" w:hanging="360"/>
      </w:pPr>
    </w:lvl>
    <w:lvl w:ilvl="1" w:tplc="18730342" w:tentative="1">
      <w:start w:val="1"/>
      <w:numFmt w:val="lowerLetter"/>
      <w:lvlText w:val="%2."/>
      <w:lvlJc w:val="left"/>
      <w:pPr>
        <w:ind w:left="1440" w:hanging="360"/>
      </w:pPr>
    </w:lvl>
    <w:lvl w:ilvl="2" w:tplc="18730342" w:tentative="1">
      <w:start w:val="1"/>
      <w:numFmt w:val="lowerRoman"/>
      <w:lvlText w:val="%3."/>
      <w:lvlJc w:val="right"/>
      <w:pPr>
        <w:ind w:left="2160" w:hanging="180"/>
      </w:pPr>
    </w:lvl>
    <w:lvl w:ilvl="3" w:tplc="18730342" w:tentative="1">
      <w:start w:val="1"/>
      <w:numFmt w:val="decimal"/>
      <w:lvlText w:val="%4."/>
      <w:lvlJc w:val="left"/>
      <w:pPr>
        <w:ind w:left="2880" w:hanging="360"/>
      </w:pPr>
    </w:lvl>
    <w:lvl w:ilvl="4" w:tplc="18730342" w:tentative="1">
      <w:start w:val="1"/>
      <w:numFmt w:val="lowerLetter"/>
      <w:lvlText w:val="%5."/>
      <w:lvlJc w:val="left"/>
      <w:pPr>
        <w:ind w:left="3600" w:hanging="360"/>
      </w:pPr>
    </w:lvl>
    <w:lvl w:ilvl="5" w:tplc="18730342" w:tentative="1">
      <w:start w:val="1"/>
      <w:numFmt w:val="lowerRoman"/>
      <w:lvlText w:val="%6."/>
      <w:lvlJc w:val="right"/>
      <w:pPr>
        <w:ind w:left="4320" w:hanging="180"/>
      </w:pPr>
    </w:lvl>
    <w:lvl w:ilvl="6" w:tplc="18730342" w:tentative="1">
      <w:start w:val="1"/>
      <w:numFmt w:val="decimal"/>
      <w:lvlText w:val="%7."/>
      <w:lvlJc w:val="left"/>
      <w:pPr>
        <w:ind w:left="5040" w:hanging="360"/>
      </w:pPr>
    </w:lvl>
    <w:lvl w:ilvl="7" w:tplc="18730342" w:tentative="1">
      <w:start w:val="1"/>
      <w:numFmt w:val="lowerLetter"/>
      <w:lvlText w:val="%8."/>
      <w:lvlJc w:val="left"/>
      <w:pPr>
        <w:ind w:left="5760" w:hanging="360"/>
      </w:pPr>
    </w:lvl>
    <w:lvl w:ilvl="8" w:tplc="18730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90">
    <w:multiLevelType w:val="hybridMultilevel"/>
    <w:lvl w:ilvl="0" w:tplc="31953476">
      <w:start w:val="1"/>
      <w:numFmt w:val="decimal"/>
      <w:lvlText w:val="%1."/>
      <w:lvlJc w:val="left"/>
      <w:pPr>
        <w:ind w:left="720" w:hanging="360"/>
      </w:pPr>
    </w:lvl>
    <w:lvl w:ilvl="1" w:tplc="31953476" w:tentative="1">
      <w:start w:val="1"/>
      <w:numFmt w:val="lowerLetter"/>
      <w:lvlText w:val="%2."/>
      <w:lvlJc w:val="left"/>
      <w:pPr>
        <w:ind w:left="1440" w:hanging="360"/>
      </w:pPr>
    </w:lvl>
    <w:lvl w:ilvl="2" w:tplc="31953476" w:tentative="1">
      <w:start w:val="1"/>
      <w:numFmt w:val="lowerRoman"/>
      <w:lvlText w:val="%3."/>
      <w:lvlJc w:val="right"/>
      <w:pPr>
        <w:ind w:left="2160" w:hanging="180"/>
      </w:pPr>
    </w:lvl>
    <w:lvl w:ilvl="3" w:tplc="31953476" w:tentative="1">
      <w:start w:val="1"/>
      <w:numFmt w:val="decimal"/>
      <w:lvlText w:val="%4."/>
      <w:lvlJc w:val="left"/>
      <w:pPr>
        <w:ind w:left="2880" w:hanging="360"/>
      </w:pPr>
    </w:lvl>
    <w:lvl w:ilvl="4" w:tplc="31953476" w:tentative="1">
      <w:start w:val="1"/>
      <w:numFmt w:val="lowerLetter"/>
      <w:lvlText w:val="%5."/>
      <w:lvlJc w:val="left"/>
      <w:pPr>
        <w:ind w:left="3600" w:hanging="360"/>
      </w:pPr>
    </w:lvl>
    <w:lvl w:ilvl="5" w:tplc="31953476" w:tentative="1">
      <w:start w:val="1"/>
      <w:numFmt w:val="lowerRoman"/>
      <w:lvlText w:val="%6."/>
      <w:lvlJc w:val="right"/>
      <w:pPr>
        <w:ind w:left="4320" w:hanging="180"/>
      </w:pPr>
    </w:lvl>
    <w:lvl w:ilvl="6" w:tplc="31953476" w:tentative="1">
      <w:start w:val="1"/>
      <w:numFmt w:val="decimal"/>
      <w:lvlText w:val="%7."/>
      <w:lvlJc w:val="left"/>
      <w:pPr>
        <w:ind w:left="5040" w:hanging="360"/>
      </w:pPr>
    </w:lvl>
    <w:lvl w:ilvl="7" w:tplc="31953476" w:tentative="1">
      <w:start w:val="1"/>
      <w:numFmt w:val="lowerLetter"/>
      <w:lvlText w:val="%8."/>
      <w:lvlJc w:val="left"/>
      <w:pPr>
        <w:ind w:left="5760" w:hanging="360"/>
      </w:pPr>
    </w:lvl>
    <w:lvl w:ilvl="8" w:tplc="31953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9">
    <w:multiLevelType w:val="hybridMultilevel"/>
    <w:lvl w:ilvl="0" w:tplc="20826531">
      <w:start w:val="1"/>
      <w:numFmt w:val="decimal"/>
      <w:lvlText w:val="%1."/>
      <w:lvlJc w:val="left"/>
      <w:pPr>
        <w:ind w:left="720" w:hanging="360"/>
      </w:pPr>
    </w:lvl>
    <w:lvl w:ilvl="1" w:tplc="20826531" w:tentative="1">
      <w:start w:val="1"/>
      <w:numFmt w:val="lowerLetter"/>
      <w:lvlText w:val="%2."/>
      <w:lvlJc w:val="left"/>
      <w:pPr>
        <w:ind w:left="1440" w:hanging="360"/>
      </w:pPr>
    </w:lvl>
    <w:lvl w:ilvl="2" w:tplc="20826531" w:tentative="1">
      <w:start w:val="1"/>
      <w:numFmt w:val="lowerRoman"/>
      <w:lvlText w:val="%3."/>
      <w:lvlJc w:val="right"/>
      <w:pPr>
        <w:ind w:left="2160" w:hanging="180"/>
      </w:pPr>
    </w:lvl>
    <w:lvl w:ilvl="3" w:tplc="20826531" w:tentative="1">
      <w:start w:val="1"/>
      <w:numFmt w:val="decimal"/>
      <w:lvlText w:val="%4."/>
      <w:lvlJc w:val="left"/>
      <w:pPr>
        <w:ind w:left="2880" w:hanging="360"/>
      </w:pPr>
    </w:lvl>
    <w:lvl w:ilvl="4" w:tplc="20826531" w:tentative="1">
      <w:start w:val="1"/>
      <w:numFmt w:val="lowerLetter"/>
      <w:lvlText w:val="%5."/>
      <w:lvlJc w:val="left"/>
      <w:pPr>
        <w:ind w:left="3600" w:hanging="360"/>
      </w:pPr>
    </w:lvl>
    <w:lvl w:ilvl="5" w:tplc="20826531" w:tentative="1">
      <w:start w:val="1"/>
      <w:numFmt w:val="lowerRoman"/>
      <w:lvlText w:val="%6."/>
      <w:lvlJc w:val="right"/>
      <w:pPr>
        <w:ind w:left="4320" w:hanging="180"/>
      </w:pPr>
    </w:lvl>
    <w:lvl w:ilvl="6" w:tplc="20826531" w:tentative="1">
      <w:start w:val="1"/>
      <w:numFmt w:val="decimal"/>
      <w:lvlText w:val="%7."/>
      <w:lvlJc w:val="left"/>
      <w:pPr>
        <w:ind w:left="5040" w:hanging="360"/>
      </w:pPr>
    </w:lvl>
    <w:lvl w:ilvl="7" w:tplc="20826531" w:tentative="1">
      <w:start w:val="1"/>
      <w:numFmt w:val="lowerLetter"/>
      <w:lvlText w:val="%8."/>
      <w:lvlJc w:val="left"/>
      <w:pPr>
        <w:ind w:left="5760" w:hanging="360"/>
      </w:pPr>
    </w:lvl>
    <w:lvl w:ilvl="8" w:tplc="20826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8">
    <w:multiLevelType w:val="hybridMultilevel"/>
    <w:lvl w:ilvl="0" w:tplc="39550686">
      <w:start w:val="1"/>
      <w:numFmt w:val="decimal"/>
      <w:lvlText w:val="%1."/>
      <w:lvlJc w:val="left"/>
      <w:pPr>
        <w:ind w:left="720" w:hanging="360"/>
      </w:pPr>
    </w:lvl>
    <w:lvl w:ilvl="1" w:tplc="39550686" w:tentative="1">
      <w:start w:val="1"/>
      <w:numFmt w:val="lowerLetter"/>
      <w:lvlText w:val="%2."/>
      <w:lvlJc w:val="left"/>
      <w:pPr>
        <w:ind w:left="1440" w:hanging="360"/>
      </w:pPr>
    </w:lvl>
    <w:lvl w:ilvl="2" w:tplc="39550686" w:tentative="1">
      <w:start w:val="1"/>
      <w:numFmt w:val="lowerRoman"/>
      <w:lvlText w:val="%3."/>
      <w:lvlJc w:val="right"/>
      <w:pPr>
        <w:ind w:left="2160" w:hanging="180"/>
      </w:pPr>
    </w:lvl>
    <w:lvl w:ilvl="3" w:tplc="39550686" w:tentative="1">
      <w:start w:val="1"/>
      <w:numFmt w:val="decimal"/>
      <w:lvlText w:val="%4."/>
      <w:lvlJc w:val="left"/>
      <w:pPr>
        <w:ind w:left="2880" w:hanging="360"/>
      </w:pPr>
    </w:lvl>
    <w:lvl w:ilvl="4" w:tplc="39550686" w:tentative="1">
      <w:start w:val="1"/>
      <w:numFmt w:val="lowerLetter"/>
      <w:lvlText w:val="%5."/>
      <w:lvlJc w:val="left"/>
      <w:pPr>
        <w:ind w:left="3600" w:hanging="360"/>
      </w:pPr>
    </w:lvl>
    <w:lvl w:ilvl="5" w:tplc="39550686" w:tentative="1">
      <w:start w:val="1"/>
      <w:numFmt w:val="lowerRoman"/>
      <w:lvlText w:val="%6."/>
      <w:lvlJc w:val="right"/>
      <w:pPr>
        <w:ind w:left="4320" w:hanging="180"/>
      </w:pPr>
    </w:lvl>
    <w:lvl w:ilvl="6" w:tplc="39550686" w:tentative="1">
      <w:start w:val="1"/>
      <w:numFmt w:val="decimal"/>
      <w:lvlText w:val="%7."/>
      <w:lvlJc w:val="left"/>
      <w:pPr>
        <w:ind w:left="5040" w:hanging="360"/>
      </w:pPr>
    </w:lvl>
    <w:lvl w:ilvl="7" w:tplc="39550686" w:tentative="1">
      <w:start w:val="1"/>
      <w:numFmt w:val="lowerLetter"/>
      <w:lvlText w:val="%8."/>
      <w:lvlJc w:val="left"/>
      <w:pPr>
        <w:ind w:left="5760" w:hanging="360"/>
      </w:pPr>
    </w:lvl>
    <w:lvl w:ilvl="8" w:tplc="39550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7">
    <w:multiLevelType w:val="hybridMultilevel"/>
    <w:lvl w:ilvl="0" w:tplc="14863530">
      <w:start w:val="1"/>
      <w:numFmt w:val="decimal"/>
      <w:lvlText w:val="%1."/>
      <w:lvlJc w:val="left"/>
      <w:pPr>
        <w:ind w:left="720" w:hanging="360"/>
      </w:pPr>
    </w:lvl>
    <w:lvl w:ilvl="1" w:tplc="14863530" w:tentative="1">
      <w:start w:val="1"/>
      <w:numFmt w:val="lowerLetter"/>
      <w:lvlText w:val="%2."/>
      <w:lvlJc w:val="left"/>
      <w:pPr>
        <w:ind w:left="1440" w:hanging="360"/>
      </w:pPr>
    </w:lvl>
    <w:lvl w:ilvl="2" w:tplc="14863530" w:tentative="1">
      <w:start w:val="1"/>
      <w:numFmt w:val="lowerRoman"/>
      <w:lvlText w:val="%3."/>
      <w:lvlJc w:val="right"/>
      <w:pPr>
        <w:ind w:left="2160" w:hanging="180"/>
      </w:pPr>
    </w:lvl>
    <w:lvl w:ilvl="3" w:tplc="14863530" w:tentative="1">
      <w:start w:val="1"/>
      <w:numFmt w:val="decimal"/>
      <w:lvlText w:val="%4."/>
      <w:lvlJc w:val="left"/>
      <w:pPr>
        <w:ind w:left="2880" w:hanging="360"/>
      </w:pPr>
    </w:lvl>
    <w:lvl w:ilvl="4" w:tplc="14863530" w:tentative="1">
      <w:start w:val="1"/>
      <w:numFmt w:val="lowerLetter"/>
      <w:lvlText w:val="%5."/>
      <w:lvlJc w:val="left"/>
      <w:pPr>
        <w:ind w:left="3600" w:hanging="360"/>
      </w:pPr>
    </w:lvl>
    <w:lvl w:ilvl="5" w:tplc="14863530" w:tentative="1">
      <w:start w:val="1"/>
      <w:numFmt w:val="lowerRoman"/>
      <w:lvlText w:val="%6."/>
      <w:lvlJc w:val="right"/>
      <w:pPr>
        <w:ind w:left="4320" w:hanging="180"/>
      </w:pPr>
    </w:lvl>
    <w:lvl w:ilvl="6" w:tplc="14863530" w:tentative="1">
      <w:start w:val="1"/>
      <w:numFmt w:val="decimal"/>
      <w:lvlText w:val="%7."/>
      <w:lvlJc w:val="left"/>
      <w:pPr>
        <w:ind w:left="5040" w:hanging="360"/>
      </w:pPr>
    </w:lvl>
    <w:lvl w:ilvl="7" w:tplc="14863530" w:tentative="1">
      <w:start w:val="1"/>
      <w:numFmt w:val="lowerLetter"/>
      <w:lvlText w:val="%8."/>
      <w:lvlJc w:val="left"/>
      <w:pPr>
        <w:ind w:left="5760" w:hanging="360"/>
      </w:pPr>
    </w:lvl>
    <w:lvl w:ilvl="8" w:tplc="14863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6">
    <w:multiLevelType w:val="hybridMultilevel"/>
    <w:lvl w:ilvl="0" w:tplc="52430250">
      <w:start w:val="1"/>
      <w:numFmt w:val="decimal"/>
      <w:lvlText w:val="%1."/>
      <w:lvlJc w:val="left"/>
      <w:pPr>
        <w:ind w:left="720" w:hanging="360"/>
      </w:pPr>
    </w:lvl>
    <w:lvl w:ilvl="1" w:tplc="52430250" w:tentative="1">
      <w:start w:val="1"/>
      <w:numFmt w:val="lowerLetter"/>
      <w:lvlText w:val="%2."/>
      <w:lvlJc w:val="left"/>
      <w:pPr>
        <w:ind w:left="1440" w:hanging="360"/>
      </w:pPr>
    </w:lvl>
    <w:lvl w:ilvl="2" w:tplc="52430250" w:tentative="1">
      <w:start w:val="1"/>
      <w:numFmt w:val="lowerRoman"/>
      <w:lvlText w:val="%3."/>
      <w:lvlJc w:val="right"/>
      <w:pPr>
        <w:ind w:left="2160" w:hanging="180"/>
      </w:pPr>
    </w:lvl>
    <w:lvl w:ilvl="3" w:tplc="52430250" w:tentative="1">
      <w:start w:val="1"/>
      <w:numFmt w:val="decimal"/>
      <w:lvlText w:val="%4."/>
      <w:lvlJc w:val="left"/>
      <w:pPr>
        <w:ind w:left="2880" w:hanging="360"/>
      </w:pPr>
    </w:lvl>
    <w:lvl w:ilvl="4" w:tplc="52430250" w:tentative="1">
      <w:start w:val="1"/>
      <w:numFmt w:val="lowerLetter"/>
      <w:lvlText w:val="%5."/>
      <w:lvlJc w:val="left"/>
      <w:pPr>
        <w:ind w:left="3600" w:hanging="360"/>
      </w:pPr>
    </w:lvl>
    <w:lvl w:ilvl="5" w:tplc="52430250" w:tentative="1">
      <w:start w:val="1"/>
      <w:numFmt w:val="lowerRoman"/>
      <w:lvlText w:val="%6."/>
      <w:lvlJc w:val="right"/>
      <w:pPr>
        <w:ind w:left="4320" w:hanging="180"/>
      </w:pPr>
    </w:lvl>
    <w:lvl w:ilvl="6" w:tplc="52430250" w:tentative="1">
      <w:start w:val="1"/>
      <w:numFmt w:val="decimal"/>
      <w:lvlText w:val="%7."/>
      <w:lvlJc w:val="left"/>
      <w:pPr>
        <w:ind w:left="5040" w:hanging="360"/>
      </w:pPr>
    </w:lvl>
    <w:lvl w:ilvl="7" w:tplc="52430250" w:tentative="1">
      <w:start w:val="1"/>
      <w:numFmt w:val="lowerLetter"/>
      <w:lvlText w:val="%8."/>
      <w:lvlJc w:val="left"/>
      <w:pPr>
        <w:ind w:left="5760" w:hanging="360"/>
      </w:pPr>
    </w:lvl>
    <w:lvl w:ilvl="8" w:tplc="52430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5">
    <w:multiLevelType w:val="hybridMultilevel"/>
    <w:lvl w:ilvl="0" w:tplc="37417176">
      <w:start w:val="1"/>
      <w:numFmt w:val="decimal"/>
      <w:lvlText w:val="%1."/>
      <w:lvlJc w:val="left"/>
      <w:pPr>
        <w:ind w:left="720" w:hanging="360"/>
      </w:pPr>
    </w:lvl>
    <w:lvl w:ilvl="1" w:tplc="37417176" w:tentative="1">
      <w:start w:val="1"/>
      <w:numFmt w:val="lowerLetter"/>
      <w:lvlText w:val="%2."/>
      <w:lvlJc w:val="left"/>
      <w:pPr>
        <w:ind w:left="1440" w:hanging="360"/>
      </w:pPr>
    </w:lvl>
    <w:lvl w:ilvl="2" w:tplc="37417176" w:tentative="1">
      <w:start w:val="1"/>
      <w:numFmt w:val="lowerRoman"/>
      <w:lvlText w:val="%3."/>
      <w:lvlJc w:val="right"/>
      <w:pPr>
        <w:ind w:left="2160" w:hanging="180"/>
      </w:pPr>
    </w:lvl>
    <w:lvl w:ilvl="3" w:tplc="37417176" w:tentative="1">
      <w:start w:val="1"/>
      <w:numFmt w:val="decimal"/>
      <w:lvlText w:val="%4."/>
      <w:lvlJc w:val="left"/>
      <w:pPr>
        <w:ind w:left="2880" w:hanging="360"/>
      </w:pPr>
    </w:lvl>
    <w:lvl w:ilvl="4" w:tplc="37417176" w:tentative="1">
      <w:start w:val="1"/>
      <w:numFmt w:val="lowerLetter"/>
      <w:lvlText w:val="%5."/>
      <w:lvlJc w:val="left"/>
      <w:pPr>
        <w:ind w:left="3600" w:hanging="360"/>
      </w:pPr>
    </w:lvl>
    <w:lvl w:ilvl="5" w:tplc="37417176" w:tentative="1">
      <w:start w:val="1"/>
      <w:numFmt w:val="lowerRoman"/>
      <w:lvlText w:val="%6."/>
      <w:lvlJc w:val="right"/>
      <w:pPr>
        <w:ind w:left="4320" w:hanging="180"/>
      </w:pPr>
    </w:lvl>
    <w:lvl w:ilvl="6" w:tplc="37417176" w:tentative="1">
      <w:start w:val="1"/>
      <w:numFmt w:val="decimal"/>
      <w:lvlText w:val="%7."/>
      <w:lvlJc w:val="left"/>
      <w:pPr>
        <w:ind w:left="5040" w:hanging="360"/>
      </w:pPr>
    </w:lvl>
    <w:lvl w:ilvl="7" w:tplc="37417176" w:tentative="1">
      <w:start w:val="1"/>
      <w:numFmt w:val="lowerLetter"/>
      <w:lvlText w:val="%8."/>
      <w:lvlJc w:val="left"/>
      <w:pPr>
        <w:ind w:left="5760" w:hanging="360"/>
      </w:pPr>
    </w:lvl>
    <w:lvl w:ilvl="8" w:tplc="37417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4">
    <w:multiLevelType w:val="hybridMultilevel"/>
    <w:lvl w:ilvl="0" w:tplc="49915947">
      <w:start w:val="1"/>
      <w:numFmt w:val="decimal"/>
      <w:lvlText w:val="%1."/>
      <w:lvlJc w:val="left"/>
      <w:pPr>
        <w:ind w:left="720" w:hanging="360"/>
      </w:pPr>
    </w:lvl>
    <w:lvl w:ilvl="1" w:tplc="49915947" w:tentative="1">
      <w:start w:val="1"/>
      <w:numFmt w:val="lowerLetter"/>
      <w:lvlText w:val="%2."/>
      <w:lvlJc w:val="left"/>
      <w:pPr>
        <w:ind w:left="1440" w:hanging="360"/>
      </w:pPr>
    </w:lvl>
    <w:lvl w:ilvl="2" w:tplc="49915947" w:tentative="1">
      <w:start w:val="1"/>
      <w:numFmt w:val="lowerRoman"/>
      <w:lvlText w:val="%3."/>
      <w:lvlJc w:val="right"/>
      <w:pPr>
        <w:ind w:left="2160" w:hanging="180"/>
      </w:pPr>
    </w:lvl>
    <w:lvl w:ilvl="3" w:tplc="49915947" w:tentative="1">
      <w:start w:val="1"/>
      <w:numFmt w:val="decimal"/>
      <w:lvlText w:val="%4."/>
      <w:lvlJc w:val="left"/>
      <w:pPr>
        <w:ind w:left="2880" w:hanging="360"/>
      </w:pPr>
    </w:lvl>
    <w:lvl w:ilvl="4" w:tplc="49915947" w:tentative="1">
      <w:start w:val="1"/>
      <w:numFmt w:val="lowerLetter"/>
      <w:lvlText w:val="%5."/>
      <w:lvlJc w:val="left"/>
      <w:pPr>
        <w:ind w:left="3600" w:hanging="360"/>
      </w:pPr>
    </w:lvl>
    <w:lvl w:ilvl="5" w:tplc="49915947" w:tentative="1">
      <w:start w:val="1"/>
      <w:numFmt w:val="lowerRoman"/>
      <w:lvlText w:val="%6."/>
      <w:lvlJc w:val="right"/>
      <w:pPr>
        <w:ind w:left="4320" w:hanging="180"/>
      </w:pPr>
    </w:lvl>
    <w:lvl w:ilvl="6" w:tplc="49915947" w:tentative="1">
      <w:start w:val="1"/>
      <w:numFmt w:val="decimal"/>
      <w:lvlText w:val="%7."/>
      <w:lvlJc w:val="left"/>
      <w:pPr>
        <w:ind w:left="5040" w:hanging="360"/>
      </w:pPr>
    </w:lvl>
    <w:lvl w:ilvl="7" w:tplc="49915947" w:tentative="1">
      <w:start w:val="1"/>
      <w:numFmt w:val="lowerLetter"/>
      <w:lvlText w:val="%8."/>
      <w:lvlJc w:val="left"/>
      <w:pPr>
        <w:ind w:left="5760" w:hanging="360"/>
      </w:pPr>
    </w:lvl>
    <w:lvl w:ilvl="8" w:tplc="49915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3">
    <w:multiLevelType w:val="hybridMultilevel"/>
    <w:lvl w:ilvl="0" w:tplc="80876975">
      <w:start w:val="1"/>
      <w:numFmt w:val="decimal"/>
      <w:lvlText w:val="%1."/>
      <w:lvlJc w:val="left"/>
      <w:pPr>
        <w:ind w:left="720" w:hanging="360"/>
      </w:pPr>
    </w:lvl>
    <w:lvl w:ilvl="1" w:tplc="80876975" w:tentative="1">
      <w:start w:val="1"/>
      <w:numFmt w:val="lowerLetter"/>
      <w:lvlText w:val="%2."/>
      <w:lvlJc w:val="left"/>
      <w:pPr>
        <w:ind w:left="1440" w:hanging="360"/>
      </w:pPr>
    </w:lvl>
    <w:lvl w:ilvl="2" w:tplc="80876975" w:tentative="1">
      <w:start w:val="1"/>
      <w:numFmt w:val="lowerRoman"/>
      <w:lvlText w:val="%3."/>
      <w:lvlJc w:val="right"/>
      <w:pPr>
        <w:ind w:left="2160" w:hanging="180"/>
      </w:pPr>
    </w:lvl>
    <w:lvl w:ilvl="3" w:tplc="80876975" w:tentative="1">
      <w:start w:val="1"/>
      <w:numFmt w:val="decimal"/>
      <w:lvlText w:val="%4."/>
      <w:lvlJc w:val="left"/>
      <w:pPr>
        <w:ind w:left="2880" w:hanging="360"/>
      </w:pPr>
    </w:lvl>
    <w:lvl w:ilvl="4" w:tplc="80876975" w:tentative="1">
      <w:start w:val="1"/>
      <w:numFmt w:val="lowerLetter"/>
      <w:lvlText w:val="%5."/>
      <w:lvlJc w:val="left"/>
      <w:pPr>
        <w:ind w:left="3600" w:hanging="360"/>
      </w:pPr>
    </w:lvl>
    <w:lvl w:ilvl="5" w:tplc="80876975" w:tentative="1">
      <w:start w:val="1"/>
      <w:numFmt w:val="lowerRoman"/>
      <w:lvlText w:val="%6."/>
      <w:lvlJc w:val="right"/>
      <w:pPr>
        <w:ind w:left="4320" w:hanging="180"/>
      </w:pPr>
    </w:lvl>
    <w:lvl w:ilvl="6" w:tplc="80876975" w:tentative="1">
      <w:start w:val="1"/>
      <w:numFmt w:val="decimal"/>
      <w:lvlText w:val="%7."/>
      <w:lvlJc w:val="left"/>
      <w:pPr>
        <w:ind w:left="5040" w:hanging="360"/>
      </w:pPr>
    </w:lvl>
    <w:lvl w:ilvl="7" w:tplc="80876975" w:tentative="1">
      <w:start w:val="1"/>
      <w:numFmt w:val="lowerLetter"/>
      <w:lvlText w:val="%8."/>
      <w:lvlJc w:val="left"/>
      <w:pPr>
        <w:ind w:left="5760" w:hanging="360"/>
      </w:pPr>
    </w:lvl>
    <w:lvl w:ilvl="8" w:tplc="80876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2">
    <w:multiLevelType w:val="hybridMultilevel"/>
    <w:lvl w:ilvl="0" w:tplc="21506034">
      <w:start w:val="1"/>
      <w:numFmt w:val="decimal"/>
      <w:lvlText w:val="%1."/>
      <w:lvlJc w:val="left"/>
      <w:pPr>
        <w:ind w:left="720" w:hanging="360"/>
      </w:pPr>
    </w:lvl>
    <w:lvl w:ilvl="1" w:tplc="21506034" w:tentative="1">
      <w:start w:val="1"/>
      <w:numFmt w:val="lowerLetter"/>
      <w:lvlText w:val="%2."/>
      <w:lvlJc w:val="left"/>
      <w:pPr>
        <w:ind w:left="1440" w:hanging="360"/>
      </w:pPr>
    </w:lvl>
    <w:lvl w:ilvl="2" w:tplc="21506034" w:tentative="1">
      <w:start w:val="1"/>
      <w:numFmt w:val="lowerRoman"/>
      <w:lvlText w:val="%3."/>
      <w:lvlJc w:val="right"/>
      <w:pPr>
        <w:ind w:left="2160" w:hanging="180"/>
      </w:pPr>
    </w:lvl>
    <w:lvl w:ilvl="3" w:tplc="21506034" w:tentative="1">
      <w:start w:val="1"/>
      <w:numFmt w:val="decimal"/>
      <w:lvlText w:val="%4."/>
      <w:lvlJc w:val="left"/>
      <w:pPr>
        <w:ind w:left="2880" w:hanging="360"/>
      </w:pPr>
    </w:lvl>
    <w:lvl w:ilvl="4" w:tplc="21506034" w:tentative="1">
      <w:start w:val="1"/>
      <w:numFmt w:val="lowerLetter"/>
      <w:lvlText w:val="%5."/>
      <w:lvlJc w:val="left"/>
      <w:pPr>
        <w:ind w:left="3600" w:hanging="360"/>
      </w:pPr>
    </w:lvl>
    <w:lvl w:ilvl="5" w:tplc="21506034" w:tentative="1">
      <w:start w:val="1"/>
      <w:numFmt w:val="lowerRoman"/>
      <w:lvlText w:val="%6."/>
      <w:lvlJc w:val="right"/>
      <w:pPr>
        <w:ind w:left="4320" w:hanging="180"/>
      </w:pPr>
    </w:lvl>
    <w:lvl w:ilvl="6" w:tplc="21506034" w:tentative="1">
      <w:start w:val="1"/>
      <w:numFmt w:val="decimal"/>
      <w:lvlText w:val="%7."/>
      <w:lvlJc w:val="left"/>
      <w:pPr>
        <w:ind w:left="5040" w:hanging="360"/>
      </w:pPr>
    </w:lvl>
    <w:lvl w:ilvl="7" w:tplc="21506034" w:tentative="1">
      <w:start w:val="1"/>
      <w:numFmt w:val="lowerLetter"/>
      <w:lvlText w:val="%8."/>
      <w:lvlJc w:val="left"/>
      <w:pPr>
        <w:ind w:left="5760" w:hanging="360"/>
      </w:pPr>
    </w:lvl>
    <w:lvl w:ilvl="8" w:tplc="21506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1">
    <w:multiLevelType w:val="hybridMultilevel"/>
    <w:lvl w:ilvl="0" w:tplc="20300851">
      <w:start w:val="1"/>
      <w:numFmt w:val="decimal"/>
      <w:lvlText w:val="%1."/>
      <w:lvlJc w:val="left"/>
      <w:pPr>
        <w:ind w:left="720" w:hanging="360"/>
      </w:pPr>
    </w:lvl>
    <w:lvl w:ilvl="1" w:tplc="20300851" w:tentative="1">
      <w:start w:val="1"/>
      <w:numFmt w:val="lowerLetter"/>
      <w:lvlText w:val="%2."/>
      <w:lvlJc w:val="left"/>
      <w:pPr>
        <w:ind w:left="1440" w:hanging="360"/>
      </w:pPr>
    </w:lvl>
    <w:lvl w:ilvl="2" w:tplc="20300851" w:tentative="1">
      <w:start w:val="1"/>
      <w:numFmt w:val="lowerRoman"/>
      <w:lvlText w:val="%3."/>
      <w:lvlJc w:val="right"/>
      <w:pPr>
        <w:ind w:left="2160" w:hanging="180"/>
      </w:pPr>
    </w:lvl>
    <w:lvl w:ilvl="3" w:tplc="20300851" w:tentative="1">
      <w:start w:val="1"/>
      <w:numFmt w:val="decimal"/>
      <w:lvlText w:val="%4."/>
      <w:lvlJc w:val="left"/>
      <w:pPr>
        <w:ind w:left="2880" w:hanging="360"/>
      </w:pPr>
    </w:lvl>
    <w:lvl w:ilvl="4" w:tplc="20300851" w:tentative="1">
      <w:start w:val="1"/>
      <w:numFmt w:val="lowerLetter"/>
      <w:lvlText w:val="%5."/>
      <w:lvlJc w:val="left"/>
      <w:pPr>
        <w:ind w:left="3600" w:hanging="360"/>
      </w:pPr>
    </w:lvl>
    <w:lvl w:ilvl="5" w:tplc="20300851" w:tentative="1">
      <w:start w:val="1"/>
      <w:numFmt w:val="lowerRoman"/>
      <w:lvlText w:val="%6."/>
      <w:lvlJc w:val="right"/>
      <w:pPr>
        <w:ind w:left="4320" w:hanging="180"/>
      </w:pPr>
    </w:lvl>
    <w:lvl w:ilvl="6" w:tplc="20300851" w:tentative="1">
      <w:start w:val="1"/>
      <w:numFmt w:val="decimal"/>
      <w:lvlText w:val="%7."/>
      <w:lvlJc w:val="left"/>
      <w:pPr>
        <w:ind w:left="5040" w:hanging="360"/>
      </w:pPr>
    </w:lvl>
    <w:lvl w:ilvl="7" w:tplc="20300851" w:tentative="1">
      <w:start w:val="1"/>
      <w:numFmt w:val="lowerLetter"/>
      <w:lvlText w:val="%8."/>
      <w:lvlJc w:val="left"/>
      <w:pPr>
        <w:ind w:left="5760" w:hanging="360"/>
      </w:pPr>
    </w:lvl>
    <w:lvl w:ilvl="8" w:tplc="20300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80">
    <w:multiLevelType w:val="hybridMultilevel"/>
    <w:lvl w:ilvl="0" w:tplc="28614182">
      <w:start w:val="1"/>
      <w:numFmt w:val="decimal"/>
      <w:lvlText w:val="%1."/>
      <w:lvlJc w:val="left"/>
      <w:pPr>
        <w:ind w:left="720" w:hanging="360"/>
      </w:pPr>
    </w:lvl>
    <w:lvl w:ilvl="1" w:tplc="28614182" w:tentative="1">
      <w:start w:val="1"/>
      <w:numFmt w:val="lowerLetter"/>
      <w:lvlText w:val="%2."/>
      <w:lvlJc w:val="left"/>
      <w:pPr>
        <w:ind w:left="1440" w:hanging="360"/>
      </w:pPr>
    </w:lvl>
    <w:lvl w:ilvl="2" w:tplc="28614182" w:tentative="1">
      <w:start w:val="1"/>
      <w:numFmt w:val="lowerRoman"/>
      <w:lvlText w:val="%3."/>
      <w:lvlJc w:val="right"/>
      <w:pPr>
        <w:ind w:left="2160" w:hanging="180"/>
      </w:pPr>
    </w:lvl>
    <w:lvl w:ilvl="3" w:tplc="28614182" w:tentative="1">
      <w:start w:val="1"/>
      <w:numFmt w:val="decimal"/>
      <w:lvlText w:val="%4."/>
      <w:lvlJc w:val="left"/>
      <w:pPr>
        <w:ind w:left="2880" w:hanging="360"/>
      </w:pPr>
    </w:lvl>
    <w:lvl w:ilvl="4" w:tplc="28614182" w:tentative="1">
      <w:start w:val="1"/>
      <w:numFmt w:val="lowerLetter"/>
      <w:lvlText w:val="%5."/>
      <w:lvlJc w:val="left"/>
      <w:pPr>
        <w:ind w:left="3600" w:hanging="360"/>
      </w:pPr>
    </w:lvl>
    <w:lvl w:ilvl="5" w:tplc="28614182" w:tentative="1">
      <w:start w:val="1"/>
      <w:numFmt w:val="lowerRoman"/>
      <w:lvlText w:val="%6."/>
      <w:lvlJc w:val="right"/>
      <w:pPr>
        <w:ind w:left="4320" w:hanging="180"/>
      </w:pPr>
    </w:lvl>
    <w:lvl w:ilvl="6" w:tplc="28614182" w:tentative="1">
      <w:start w:val="1"/>
      <w:numFmt w:val="decimal"/>
      <w:lvlText w:val="%7."/>
      <w:lvlJc w:val="left"/>
      <w:pPr>
        <w:ind w:left="5040" w:hanging="360"/>
      </w:pPr>
    </w:lvl>
    <w:lvl w:ilvl="7" w:tplc="28614182" w:tentative="1">
      <w:start w:val="1"/>
      <w:numFmt w:val="lowerLetter"/>
      <w:lvlText w:val="%8."/>
      <w:lvlJc w:val="left"/>
      <w:pPr>
        <w:ind w:left="5760" w:hanging="360"/>
      </w:pPr>
    </w:lvl>
    <w:lvl w:ilvl="8" w:tplc="28614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9">
    <w:multiLevelType w:val="hybridMultilevel"/>
    <w:lvl w:ilvl="0" w:tplc="97042308">
      <w:start w:val="1"/>
      <w:numFmt w:val="decimal"/>
      <w:lvlText w:val="%1."/>
      <w:lvlJc w:val="left"/>
      <w:pPr>
        <w:ind w:left="720" w:hanging="360"/>
      </w:pPr>
    </w:lvl>
    <w:lvl w:ilvl="1" w:tplc="97042308" w:tentative="1">
      <w:start w:val="1"/>
      <w:numFmt w:val="lowerLetter"/>
      <w:lvlText w:val="%2."/>
      <w:lvlJc w:val="left"/>
      <w:pPr>
        <w:ind w:left="1440" w:hanging="360"/>
      </w:pPr>
    </w:lvl>
    <w:lvl w:ilvl="2" w:tplc="97042308" w:tentative="1">
      <w:start w:val="1"/>
      <w:numFmt w:val="lowerRoman"/>
      <w:lvlText w:val="%3."/>
      <w:lvlJc w:val="right"/>
      <w:pPr>
        <w:ind w:left="2160" w:hanging="180"/>
      </w:pPr>
    </w:lvl>
    <w:lvl w:ilvl="3" w:tplc="97042308" w:tentative="1">
      <w:start w:val="1"/>
      <w:numFmt w:val="decimal"/>
      <w:lvlText w:val="%4."/>
      <w:lvlJc w:val="left"/>
      <w:pPr>
        <w:ind w:left="2880" w:hanging="360"/>
      </w:pPr>
    </w:lvl>
    <w:lvl w:ilvl="4" w:tplc="97042308" w:tentative="1">
      <w:start w:val="1"/>
      <w:numFmt w:val="lowerLetter"/>
      <w:lvlText w:val="%5."/>
      <w:lvlJc w:val="left"/>
      <w:pPr>
        <w:ind w:left="3600" w:hanging="360"/>
      </w:pPr>
    </w:lvl>
    <w:lvl w:ilvl="5" w:tplc="97042308" w:tentative="1">
      <w:start w:val="1"/>
      <w:numFmt w:val="lowerRoman"/>
      <w:lvlText w:val="%6."/>
      <w:lvlJc w:val="right"/>
      <w:pPr>
        <w:ind w:left="4320" w:hanging="180"/>
      </w:pPr>
    </w:lvl>
    <w:lvl w:ilvl="6" w:tplc="97042308" w:tentative="1">
      <w:start w:val="1"/>
      <w:numFmt w:val="decimal"/>
      <w:lvlText w:val="%7."/>
      <w:lvlJc w:val="left"/>
      <w:pPr>
        <w:ind w:left="5040" w:hanging="360"/>
      </w:pPr>
    </w:lvl>
    <w:lvl w:ilvl="7" w:tplc="97042308" w:tentative="1">
      <w:start w:val="1"/>
      <w:numFmt w:val="lowerLetter"/>
      <w:lvlText w:val="%8."/>
      <w:lvlJc w:val="left"/>
      <w:pPr>
        <w:ind w:left="5760" w:hanging="360"/>
      </w:pPr>
    </w:lvl>
    <w:lvl w:ilvl="8" w:tplc="97042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8">
    <w:multiLevelType w:val="hybridMultilevel"/>
    <w:lvl w:ilvl="0" w:tplc="21853522">
      <w:start w:val="1"/>
      <w:numFmt w:val="decimal"/>
      <w:lvlText w:val="%1."/>
      <w:lvlJc w:val="left"/>
      <w:pPr>
        <w:ind w:left="720" w:hanging="360"/>
      </w:pPr>
    </w:lvl>
    <w:lvl w:ilvl="1" w:tplc="21853522" w:tentative="1">
      <w:start w:val="1"/>
      <w:numFmt w:val="lowerLetter"/>
      <w:lvlText w:val="%2."/>
      <w:lvlJc w:val="left"/>
      <w:pPr>
        <w:ind w:left="1440" w:hanging="360"/>
      </w:pPr>
    </w:lvl>
    <w:lvl w:ilvl="2" w:tplc="21853522" w:tentative="1">
      <w:start w:val="1"/>
      <w:numFmt w:val="lowerRoman"/>
      <w:lvlText w:val="%3."/>
      <w:lvlJc w:val="right"/>
      <w:pPr>
        <w:ind w:left="2160" w:hanging="180"/>
      </w:pPr>
    </w:lvl>
    <w:lvl w:ilvl="3" w:tplc="21853522" w:tentative="1">
      <w:start w:val="1"/>
      <w:numFmt w:val="decimal"/>
      <w:lvlText w:val="%4."/>
      <w:lvlJc w:val="left"/>
      <w:pPr>
        <w:ind w:left="2880" w:hanging="360"/>
      </w:pPr>
    </w:lvl>
    <w:lvl w:ilvl="4" w:tplc="21853522" w:tentative="1">
      <w:start w:val="1"/>
      <w:numFmt w:val="lowerLetter"/>
      <w:lvlText w:val="%5."/>
      <w:lvlJc w:val="left"/>
      <w:pPr>
        <w:ind w:left="3600" w:hanging="360"/>
      </w:pPr>
    </w:lvl>
    <w:lvl w:ilvl="5" w:tplc="21853522" w:tentative="1">
      <w:start w:val="1"/>
      <w:numFmt w:val="lowerRoman"/>
      <w:lvlText w:val="%6."/>
      <w:lvlJc w:val="right"/>
      <w:pPr>
        <w:ind w:left="4320" w:hanging="180"/>
      </w:pPr>
    </w:lvl>
    <w:lvl w:ilvl="6" w:tplc="21853522" w:tentative="1">
      <w:start w:val="1"/>
      <w:numFmt w:val="decimal"/>
      <w:lvlText w:val="%7."/>
      <w:lvlJc w:val="left"/>
      <w:pPr>
        <w:ind w:left="5040" w:hanging="360"/>
      </w:pPr>
    </w:lvl>
    <w:lvl w:ilvl="7" w:tplc="21853522" w:tentative="1">
      <w:start w:val="1"/>
      <w:numFmt w:val="lowerLetter"/>
      <w:lvlText w:val="%8."/>
      <w:lvlJc w:val="left"/>
      <w:pPr>
        <w:ind w:left="5760" w:hanging="360"/>
      </w:pPr>
    </w:lvl>
    <w:lvl w:ilvl="8" w:tplc="21853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7">
    <w:multiLevelType w:val="hybridMultilevel"/>
    <w:lvl w:ilvl="0" w:tplc="33114267">
      <w:start w:val="1"/>
      <w:numFmt w:val="decimal"/>
      <w:lvlText w:val="%1."/>
      <w:lvlJc w:val="left"/>
      <w:pPr>
        <w:ind w:left="720" w:hanging="360"/>
      </w:pPr>
    </w:lvl>
    <w:lvl w:ilvl="1" w:tplc="33114267" w:tentative="1">
      <w:start w:val="1"/>
      <w:numFmt w:val="lowerLetter"/>
      <w:lvlText w:val="%2."/>
      <w:lvlJc w:val="left"/>
      <w:pPr>
        <w:ind w:left="1440" w:hanging="360"/>
      </w:pPr>
    </w:lvl>
    <w:lvl w:ilvl="2" w:tplc="33114267" w:tentative="1">
      <w:start w:val="1"/>
      <w:numFmt w:val="lowerRoman"/>
      <w:lvlText w:val="%3."/>
      <w:lvlJc w:val="right"/>
      <w:pPr>
        <w:ind w:left="2160" w:hanging="180"/>
      </w:pPr>
    </w:lvl>
    <w:lvl w:ilvl="3" w:tplc="33114267" w:tentative="1">
      <w:start w:val="1"/>
      <w:numFmt w:val="decimal"/>
      <w:lvlText w:val="%4."/>
      <w:lvlJc w:val="left"/>
      <w:pPr>
        <w:ind w:left="2880" w:hanging="360"/>
      </w:pPr>
    </w:lvl>
    <w:lvl w:ilvl="4" w:tplc="33114267" w:tentative="1">
      <w:start w:val="1"/>
      <w:numFmt w:val="lowerLetter"/>
      <w:lvlText w:val="%5."/>
      <w:lvlJc w:val="left"/>
      <w:pPr>
        <w:ind w:left="3600" w:hanging="360"/>
      </w:pPr>
    </w:lvl>
    <w:lvl w:ilvl="5" w:tplc="33114267" w:tentative="1">
      <w:start w:val="1"/>
      <w:numFmt w:val="lowerRoman"/>
      <w:lvlText w:val="%6."/>
      <w:lvlJc w:val="right"/>
      <w:pPr>
        <w:ind w:left="4320" w:hanging="180"/>
      </w:pPr>
    </w:lvl>
    <w:lvl w:ilvl="6" w:tplc="33114267" w:tentative="1">
      <w:start w:val="1"/>
      <w:numFmt w:val="decimal"/>
      <w:lvlText w:val="%7."/>
      <w:lvlJc w:val="left"/>
      <w:pPr>
        <w:ind w:left="5040" w:hanging="360"/>
      </w:pPr>
    </w:lvl>
    <w:lvl w:ilvl="7" w:tplc="33114267" w:tentative="1">
      <w:start w:val="1"/>
      <w:numFmt w:val="lowerLetter"/>
      <w:lvlText w:val="%8."/>
      <w:lvlJc w:val="left"/>
      <w:pPr>
        <w:ind w:left="5760" w:hanging="360"/>
      </w:pPr>
    </w:lvl>
    <w:lvl w:ilvl="8" w:tplc="33114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6">
    <w:multiLevelType w:val="hybridMultilevel"/>
    <w:lvl w:ilvl="0" w:tplc="15028124">
      <w:start w:val="1"/>
      <w:numFmt w:val="decimal"/>
      <w:lvlText w:val="%1."/>
      <w:lvlJc w:val="left"/>
      <w:pPr>
        <w:ind w:left="720" w:hanging="360"/>
      </w:pPr>
    </w:lvl>
    <w:lvl w:ilvl="1" w:tplc="15028124" w:tentative="1">
      <w:start w:val="1"/>
      <w:numFmt w:val="lowerLetter"/>
      <w:lvlText w:val="%2."/>
      <w:lvlJc w:val="left"/>
      <w:pPr>
        <w:ind w:left="1440" w:hanging="360"/>
      </w:pPr>
    </w:lvl>
    <w:lvl w:ilvl="2" w:tplc="15028124" w:tentative="1">
      <w:start w:val="1"/>
      <w:numFmt w:val="lowerRoman"/>
      <w:lvlText w:val="%3."/>
      <w:lvlJc w:val="right"/>
      <w:pPr>
        <w:ind w:left="2160" w:hanging="180"/>
      </w:pPr>
    </w:lvl>
    <w:lvl w:ilvl="3" w:tplc="15028124" w:tentative="1">
      <w:start w:val="1"/>
      <w:numFmt w:val="decimal"/>
      <w:lvlText w:val="%4."/>
      <w:lvlJc w:val="left"/>
      <w:pPr>
        <w:ind w:left="2880" w:hanging="360"/>
      </w:pPr>
    </w:lvl>
    <w:lvl w:ilvl="4" w:tplc="15028124" w:tentative="1">
      <w:start w:val="1"/>
      <w:numFmt w:val="lowerLetter"/>
      <w:lvlText w:val="%5."/>
      <w:lvlJc w:val="left"/>
      <w:pPr>
        <w:ind w:left="3600" w:hanging="360"/>
      </w:pPr>
    </w:lvl>
    <w:lvl w:ilvl="5" w:tplc="15028124" w:tentative="1">
      <w:start w:val="1"/>
      <w:numFmt w:val="lowerRoman"/>
      <w:lvlText w:val="%6."/>
      <w:lvlJc w:val="right"/>
      <w:pPr>
        <w:ind w:left="4320" w:hanging="180"/>
      </w:pPr>
    </w:lvl>
    <w:lvl w:ilvl="6" w:tplc="15028124" w:tentative="1">
      <w:start w:val="1"/>
      <w:numFmt w:val="decimal"/>
      <w:lvlText w:val="%7."/>
      <w:lvlJc w:val="left"/>
      <w:pPr>
        <w:ind w:left="5040" w:hanging="360"/>
      </w:pPr>
    </w:lvl>
    <w:lvl w:ilvl="7" w:tplc="15028124" w:tentative="1">
      <w:start w:val="1"/>
      <w:numFmt w:val="lowerLetter"/>
      <w:lvlText w:val="%8."/>
      <w:lvlJc w:val="left"/>
      <w:pPr>
        <w:ind w:left="5760" w:hanging="360"/>
      </w:pPr>
    </w:lvl>
    <w:lvl w:ilvl="8" w:tplc="15028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5">
    <w:multiLevelType w:val="hybridMultilevel"/>
    <w:lvl w:ilvl="0" w:tplc="21973176">
      <w:start w:val="1"/>
      <w:numFmt w:val="decimal"/>
      <w:lvlText w:val="%1."/>
      <w:lvlJc w:val="left"/>
      <w:pPr>
        <w:ind w:left="720" w:hanging="360"/>
      </w:pPr>
    </w:lvl>
    <w:lvl w:ilvl="1" w:tplc="21973176" w:tentative="1">
      <w:start w:val="1"/>
      <w:numFmt w:val="lowerLetter"/>
      <w:lvlText w:val="%2."/>
      <w:lvlJc w:val="left"/>
      <w:pPr>
        <w:ind w:left="1440" w:hanging="360"/>
      </w:pPr>
    </w:lvl>
    <w:lvl w:ilvl="2" w:tplc="21973176" w:tentative="1">
      <w:start w:val="1"/>
      <w:numFmt w:val="lowerRoman"/>
      <w:lvlText w:val="%3."/>
      <w:lvlJc w:val="right"/>
      <w:pPr>
        <w:ind w:left="2160" w:hanging="180"/>
      </w:pPr>
    </w:lvl>
    <w:lvl w:ilvl="3" w:tplc="21973176" w:tentative="1">
      <w:start w:val="1"/>
      <w:numFmt w:val="decimal"/>
      <w:lvlText w:val="%4."/>
      <w:lvlJc w:val="left"/>
      <w:pPr>
        <w:ind w:left="2880" w:hanging="360"/>
      </w:pPr>
    </w:lvl>
    <w:lvl w:ilvl="4" w:tplc="21973176" w:tentative="1">
      <w:start w:val="1"/>
      <w:numFmt w:val="lowerLetter"/>
      <w:lvlText w:val="%5."/>
      <w:lvlJc w:val="left"/>
      <w:pPr>
        <w:ind w:left="3600" w:hanging="360"/>
      </w:pPr>
    </w:lvl>
    <w:lvl w:ilvl="5" w:tplc="21973176" w:tentative="1">
      <w:start w:val="1"/>
      <w:numFmt w:val="lowerRoman"/>
      <w:lvlText w:val="%6."/>
      <w:lvlJc w:val="right"/>
      <w:pPr>
        <w:ind w:left="4320" w:hanging="180"/>
      </w:pPr>
    </w:lvl>
    <w:lvl w:ilvl="6" w:tplc="21973176" w:tentative="1">
      <w:start w:val="1"/>
      <w:numFmt w:val="decimal"/>
      <w:lvlText w:val="%7."/>
      <w:lvlJc w:val="left"/>
      <w:pPr>
        <w:ind w:left="5040" w:hanging="360"/>
      </w:pPr>
    </w:lvl>
    <w:lvl w:ilvl="7" w:tplc="21973176" w:tentative="1">
      <w:start w:val="1"/>
      <w:numFmt w:val="lowerLetter"/>
      <w:lvlText w:val="%8."/>
      <w:lvlJc w:val="left"/>
      <w:pPr>
        <w:ind w:left="5760" w:hanging="360"/>
      </w:pPr>
    </w:lvl>
    <w:lvl w:ilvl="8" w:tplc="21973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4">
    <w:multiLevelType w:val="hybridMultilevel"/>
    <w:lvl w:ilvl="0" w:tplc="67295876">
      <w:start w:val="1"/>
      <w:numFmt w:val="decimal"/>
      <w:lvlText w:val="%1."/>
      <w:lvlJc w:val="left"/>
      <w:pPr>
        <w:ind w:left="720" w:hanging="360"/>
      </w:pPr>
    </w:lvl>
    <w:lvl w:ilvl="1" w:tplc="67295876" w:tentative="1">
      <w:start w:val="1"/>
      <w:numFmt w:val="lowerLetter"/>
      <w:lvlText w:val="%2."/>
      <w:lvlJc w:val="left"/>
      <w:pPr>
        <w:ind w:left="1440" w:hanging="360"/>
      </w:pPr>
    </w:lvl>
    <w:lvl w:ilvl="2" w:tplc="67295876" w:tentative="1">
      <w:start w:val="1"/>
      <w:numFmt w:val="lowerRoman"/>
      <w:lvlText w:val="%3."/>
      <w:lvlJc w:val="right"/>
      <w:pPr>
        <w:ind w:left="2160" w:hanging="180"/>
      </w:pPr>
    </w:lvl>
    <w:lvl w:ilvl="3" w:tplc="67295876" w:tentative="1">
      <w:start w:val="1"/>
      <w:numFmt w:val="decimal"/>
      <w:lvlText w:val="%4."/>
      <w:lvlJc w:val="left"/>
      <w:pPr>
        <w:ind w:left="2880" w:hanging="360"/>
      </w:pPr>
    </w:lvl>
    <w:lvl w:ilvl="4" w:tplc="67295876" w:tentative="1">
      <w:start w:val="1"/>
      <w:numFmt w:val="lowerLetter"/>
      <w:lvlText w:val="%5."/>
      <w:lvlJc w:val="left"/>
      <w:pPr>
        <w:ind w:left="3600" w:hanging="360"/>
      </w:pPr>
    </w:lvl>
    <w:lvl w:ilvl="5" w:tplc="67295876" w:tentative="1">
      <w:start w:val="1"/>
      <w:numFmt w:val="lowerRoman"/>
      <w:lvlText w:val="%6."/>
      <w:lvlJc w:val="right"/>
      <w:pPr>
        <w:ind w:left="4320" w:hanging="180"/>
      </w:pPr>
    </w:lvl>
    <w:lvl w:ilvl="6" w:tplc="67295876" w:tentative="1">
      <w:start w:val="1"/>
      <w:numFmt w:val="decimal"/>
      <w:lvlText w:val="%7."/>
      <w:lvlJc w:val="left"/>
      <w:pPr>
        <w:ind w:left="5040" w:hanging="360"/>
      </w:pPr>
    </w:lvl>
    <w:lvl w:ilvl="7" w:tplc="67295876" w:tentative="1">
      <w:start w:val="1"/>
      <w:numFmt w:val="lowerLetter"/>
      <w:lvlText w:val="%8."/>
      <w:lvlJc w:val="left"/>
      <w:pPr>
        <w:ind w:left="5760" w:hanging="360"/>
      </w:pPr>
    </w:lvl>
    <w:lvl w:ilvl="8" w:tplc="67295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3">
    <w:multiLevelType w:val="hybridMultilevel"/>
    <w:lvl w:ilvl="0" w:tplc="60379907">
      <w:start w:val="1"/>
      <w:numFmt w:val="decimal"/>
      <w:lvlText w:val="%1."/>
      <w:lvlJc w:val="left"/>
      <w:pPr>
        <w:ind w:left="720" w:hanging="360"/>
      </w:pPr>
    </w:lvl>
    <w:lvl w:ilvl="1" w:tplc="60379907" w:tentative="1">
      <w:start w:val="1"/>
      <w:numFmt w:val="lowerLetter"/>
      <w:lvlText w:val="%2."/>
      <w:lvlJc w:val="left"/>
      <w:pPr>
        <w:ind w:left="1440" w:hanging="360"/>
      </w:pPr>
    </w:lvl>
    <w:lvl w:ilvl="2" w:tplc="60379907" w:tentative="1">
      <w:start w:val="1"/>
      <w:numFmt w:val="lowerRoman"/>
      <w:lvlText w:val="%3."/>
      <w:lvlJc w:val="right"/>
      <w:pPr>
        <w:ind w:left="2160" w:hanging="180"/>
      </w:pPr>
    </w:lvl>
    <w:lvl w:ilvl="3" w:tplc="60379907" w:tentative="1">
      <w:start w:val="1"/>
      <w:numFmt w:val="decimal"/>
      <w:lvlText w:val="%4."/>
      <w:lvlJc w:val="left"/>
      <w:pPr>
        <w:ind w:left="2880" w:hanging="360"/>
      </w:pPr>
    </w:lvl>
    <w:lvl w:ilvl="4" w:tplc="60379907" w:tentative="1">
      <w:start w:val="1"/>
      <w:numFmt w:val="lowerLetter"/>
      <w:lvlText w:val="%5."/>
      <w:lvlJc w:val="left"/>
      <w:pPr>
        <w:ind w:left="3600" w:hanging="360"/>
      </w:pPr>
    </w:lvl>
    <w:lvl w:ilvl="5" w:tplc="60379907" w:tentative="1">
      <w:start w:val="1"/>
      <w:numFmt w:val="lowerRoman"/>
      <w:lvlText w:val="%6."/>
      <w:lvlJc w:val="right"/>
      <w:pPr>
        <w:ind w:left="4320" w:hanging="180"/>
      </w:pPr>
    </w:lvl>
    <w:lvl w:ilvl="6" w:tplc="60379907" w:tentative="1">
      <w:start w:val="1"/>
      <w:numFmt w:val="decimal"/>
      <w:lvlText w:val="%7."/>
      <w:lvlJc w:val="left"/>
      <w:pPr>
        <w:ind w:left="5040" w:hanging="360"/>
      </w:pPr>
    </w:lvl>
    <w:lvl w:ilvl="7" w:tplc="60379907" w:tentative="1">
      <w:start w:val="1"/>
      <w:numFmt w:val="lowerLetter"/>
      <w:lvlText w:val="%8."/>
      <w:lvlJc w:val="left"/>
      <w:pPr>
        <w:ind w:left="5760" w:hanging="360"/>
      </w:pPr>
    </w:lvl>
    <w:lvl w:ilvl="8" w:tplc="60379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2">
    <w:multiLevelType w:val="hybridMultilevel"/>
    <w:lvl w:ilvl="0" w:tplc="74685635">
      <w:start w:val="1"/>
      <w:numFmt w:val="decimal"/>
      <w:lvlText w:val="%1."/>
      <w:lvlJc w:val="left"/>
      <w:pPr>
        <w:ind w:left="720" w:hanging="360"/>
      </w:pPr>
    </w:lvl>
    <w:lvl w:ilvl="1" w:tplc="74685635" w:tentative="1">
      <w:start w:val="1"/>
      <w:numFmt w:val="lowerLetter"/>
      <w:lvlText w:val="%2."/>
      <w:lvlJc w:val="left"/>
      <w:pPr>
        <w:ind w:left="1440" w:hanging="360"/>
      </w:pPr>
    </w:lvl>
    <w:lvl w:ilvl="2" w:tplc="74685635" w:tentative="1">
      <w:start w:val="1"/>
      <w:numFmt w:val="lowerRoman"/>
      <w:lvlText w:val="%3."/>
      <w:lvlJc w:val="right"/>
      <w:pPr>
        <w:ind w:left="2160" w:hanging="180"/>
      </w:pPr>
    </w:lvl>
    <w:lvl w:ilvl="3" w:tplc="74685635" w:tentative="1">
      <w:start w:val="1"/>
      <w:numFmt w:val="decimal"/>
      <w:lvlText w:val="%4."/>
      <w:lvlJc w:val="left"/>
      <w:pPr>
        <w:ind w:left="2880" w:hanging="360"/>
      </w:pPr>
    </w:lvl>
    <w:lvl w:ilvl="4" w:tplc="74685635" w:tentative="1">
      <w:start w:val="1"/>
      <w:numFmt w:val="lowerLetter"/>
      <w:lvlText w:val="%5."/>
      <w:lvlJc w:val="left"/>
      <w:pPr>
        <w:ind w:left="3600" w:hanging="360"/>
      </w:pPr>
    </w:lvl>
    <w:lvl w:ilvl="5" w:tplc="74685635" w:tentative="1">
      <w:start w:val="1"/>
      <w:numFmt w:val="lowerRoman"/>
      <w:lvlText w:val="%6."/>
      <w:lvlJc w:val="right"/>
      <w:pPr>
        <w:ind w:left="4320" w:hanging="180"/>
      </w:pPr>
    </w:lvl>
    <w:lvl w:ilvl="6" w:tplc="74685635" w:tentative="1">
      <w:start w:val="1"/>
      <w:numFmt w:val="decimal"/>
      <w:lvlText w:val="%7."/>
      <w:lvlJc w:val="left"/>
      <w:pPr>
        <w:ind w:left="5040" w:hanging="360"/>
      </w:pPr>
    </w:lvl>
    <w:lvl w:ilvl="7" w:tplc="74685635" w:tentative="1">
      <w:start w:val="1"/>
      <w:numFmt w:val="lowerLetter"/>
      <w:lvlText w:val="%8."/>
      <w:lvlJc w:val="left"/>
      <w:pPr>
        <w:ind w:left="5760" w:hanging="360"/>
      </w:pPr>
    </w:lvl>
    <w:lvl w:ilvl="8" w:tplc="74685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1">
    <w:multiLevelType w:val="hybridMultilevel"/>
    <w:lvl w:ilvl="0" w:tplc="17002867">
      <w:start w:val="1"/>
      <w:numFmt w:val="decimal"/>
      <w:lvlText w:val="%1."/>
      <w:lvlJc w:val="left"/>
      <w:pPr>
        <w:ind w:left="720" w:hanging="360"/>
      </w:pPr>
    </w:lvl>
    <w:lvl w:ilvl="1" w:tplc="17002867" w:tentative="1">
      <w:start w:val="1"/>
      <w:numFmt w:val="lowerLetter"/>
      <w:lvlText w:val="%2."/>
      <w:lvlJc w:val="left"/>
      <w:pPr>
        <w:ind w:left="1440" w:hanging="360"/>
      </w:pPr>
    </w:lvl>
    <w:lvl w:ilvl="2" w:tplc="17002867" w:tentative="1">
      <w:start w:val="1"/>
      <w:numFmt w:val="lowerRoman"/>
      <w:lvlText w:val="%3."/>
      <w:lvlJc w:val="right"/>
      <w:pPr>
        <w:ind w:left="2160" w:hanging="180"/>
      </w:pPr>
    </w:lvl>
    <w:lvl w:ilvl="3" w:tplc="17002867" w:tentative="1">
      <w:start w:val="1"/>
      <w:numFmt w:val="decimal"/>
      <w:lvlText w:val="%4."/>
      <w:lvlJc w:val="left"/>
      <w:pPr>
        <w:ind w:left="2880" w:hanging="360"/>
      </w:pPr>
    </w:lvl>
    <w:lvl w:ilvl="4" w:tplc="17002867" w:tentative="1">
      <w:start w:val="1"/>
      <w:numFmt w:val="lowerLetter"/>
      <w:lvlText w:val="%5."/>
      <w:lvlJc w:val="left"/>
      <w:pPr>
        <w:ind w:left="3600" w:hanging="360"/>
      </w:pPr>
    </w:lvl>
    <w:lvl w:ilvl="5" w:tplc="17002867" w:tentative="1">
      <w:start w:val="1"/>
      <w:numFmt w:val="lowerRoman"/>
      <w:lvlText w:val="%6."/>
      <w:lvlJc w:val="right"/>
      <w:pPr>
        <w:ind w:left="4320" w:hanging="180"/>
      </w:pPr>
    </w:lvl>
    <w:lvl w:ilvl="6" w:tplc="17002867" w:tentative="1">
      <w:start w:val="1"/>
      <w:numFmt w:val="decimal"/>
      <w:lvlText w:val="%7."/>
      <w:lvlJc w:val="left"/>
      <w:pPr>
        <w:ind w:left="5040" w:hanging="360"/>
      </w:pPr>
    </w:lvl>
    <w:lvl w:ilvl="7" w:tplc="17002867" w:tentative="1">
      <w:start w:val="1"/>
      <w:numFmt w:val="lowerLetter"/>
      <w:lvlText w:val="%8."/>
      <w:lvlJc w:val="left"/>
      <w:pPr>
        <w:ind w:left="5760" w:hanging="360"/>
      </w:pPr>
    </w:lvl>
    <w:lvl w:ilvl="8" w:tplc="17002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70">
    <w:multiLevelType w:val="hybridMultilevel"/>
    <w:lvl w:ilvl="0" w:tplc="41352899">
      <w:start w:val="1"/>
      <w:numFmt w:val="decimal"/>
      <w:lvlText w:val="%1."/>
      <w:lvlJc w:val="left"/>
      <w:pPr>
        <w:ind w:left="720" w:hanging="360"/>
      </w:pPr>
    </w:lvl>
    <w:lvl w:ilvl="1" w:tplc="41352899" w:tentative="1">
      <w:start w:val="1"/>
      <w:numFmt w:val="lowerLetter"/>
      <w:lvlText w:val="%2."/>
      <w:lvlJc w:val="left"/>
      <w:pPr>
        <w:ind w:left="1440" w:hanging="360"/>
      </w:pPr>
    </w:lvl>
    <w:lvl w:ilvl="2" w:tplc="41352899" w:tentative="1">
      <w:start w:val="1"/>
      <w:numFmt w:val="lowerRoman"/>
      <w:lvlText w:val="%3."/>
      <w:lvlJc w:val="right"/>
      <w:pPr>
        <w:ind w:left="2160" w:hanging="180"/>
      </w:pPr>
    </w:lvl>
    <w:lvl w:ilvl="3" w:tplc="41352899" w:tentative="1">
      <w:start w:val="1"/>
      <w:numFmt w:val="decimal"/>
      <w:lvlText w:val="%4."/>
      <w:lvlJc w:val="left"/>
      <w:pPr>
        <w:ind w:left="2880" w:hanging="360"/>
      </w:pPr>
    </w:lvl>
    <w:lvl w:ilvl="4" w:tplc="41352899" w:tentative="1">
      <w:start w:val="1"/>
      <w:numFmt w:val="lowerLetter"/>
      <w:lvlText w:val="%5."/>
      <w:lvlJc w:val="left"/>
      <w:pPr>
        <w:ind w:left="3600" w:hanging="360"/>
      </w:pPr>
    </w:lvl>
    <w:lvl w:ilvl="5" w:tplc="41352899" w:tentative="1">
      <w:start w:val="1"/>
      <w:numFmt w:val="lowerRoman"/>
      <w:lvlText w:val="%6."/>
      <w:lvlJc w:val="right"/>
      <w:pPr>
        <w:ind w:left="4320" w:hanging="180"/>
      </w:pPr>
    </w:lvl>
    <w:lvl w:ilvl="6" w:tplc="41352899" w:tentative="1">
      <w:start w:val="1"/>
      <w:numFmt w:val="decimal"/>
      <w:lvlText w:val="%7."/>
      <w:lvlJc w:val="left"/>
      <w:pPr>
        <w:ind w:left="5040" w:hanging="360"/>
      </w:pPr>
    </w:lvl>
    <w:lvl w:ilvl="7" w:tplc="41352899" w:tentative="1">
      <w:start w:val="1"/>
      <w:numFmt w:val="lowerLetter"/>
      <w:lvlText w:val="%8."/>
      <w:lvlJc w:val="left"/>
      <w:pPr>
        <w:ind w:left="5760" w:hanging="360"/>
      </w:pPr>
    </w:lvl>
    <w:lvl w:ilvl="8" w:tplc="41352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9">
    <w:multiLevelType w:val="hybridMultilevel"/>
    <w:lvl w:ilvl="0" w:tplc="29654764">
      <w:start w:val="1"/>
      <w:numFmt w:val="decimal"/>
      <w:lvlText w:val="%1."/>
      <w:lvlJc w:val="left"/>
      <w:pPr>
        <w:ind w:left="720" w:hanging="360"/>
      </w:pPr>
    </w:lvl>
    <w:lvl w:ilvl="1" w:tplc="29654764" w:tentative="1">
      <w:start w:val="1"/>
      <w:numFmt w:val="lowerLetter"/>
      <w:lvlText w:val="%2."/>
      <w:lvlJc w:val="left"/>
      <w:pPr>
        <w:ind w:left="1440" w:hanging="360"/>
      </w:pPr>
    </w:lvl>
    <w:lvl w:ilvl="2" w:tplc="29654764" w:tentative="1">
      <w:start w:val="1"/>
      <w:numFmt w:val="lowerRoman"/>
      <w:lvlText w:val="%3."/>
      <w:lvlJc w:val="right"/>
      <w:pPr>
        <w:ind w:left="2160" w:hanging="180"/>
      </w:pPr>
    </w:lvl>
    <w:lvl w:ilvl="3" w:tplc="29654764" w:tentative="1">
      <w:start w:val="1"/>
      <w:numFmt w:val="decimal"/>
      <w:lvlText w:val="%4."/>
      <w:lvlJc w:val="left"/>
      <w:pPr>
        <w:ind w:left="2880" w:hanging="360"/>
      </w:pPr>
    </w:lvl>
    <w:lvl w:ilvl="4" w:tplc="29654764" w:tentative="1">
      <w:start w:val="1"/>
      <w:numFmt w:val="lowerLetter"/>
      <w:lvlText w:val="%5."/>
      <w:lvlJc w:val="left"/>
      <w:pPr>
        <w:ind w:left="3600" w:hanging="360"/>
      </w:pPr>
    </w:lvl>
    <w:lvl w:ilvl="5" w:tplc="29654764" w:tentative="1">
      <w:start w:val="1"/>
      <w:numFmt w:val="lowerRoman"/>
      <w:lvlText w:val="%6."/>
      <w:lvlJc w:val="right"/>
      <w:pPr>
        <w:ind w:left="4320" w:hanging="180"/>
      </w:pPr>
    </w:lvl>
    <w:lvl w:ilvl="6" w:tplc="29654764" w:tentative="1">
      <w:start w:val="1"/>
      <w:numFmt w:val="decimal"/>
      <w:lvlText w:val="%7."/>
      <w:lvlJc w:val="left"/>
      <w:pPr>
        <w:ind w:left="5040" w:hanging="360"/>
      </w:pPr>
    </w:lvl>
    <w:lvl w:ilvl="7" w:tplc="29654764" w:tentative="1">
      <w:start w:val="1"/>
      <w:numFmt w:val="lowerLetter"/>
      <w:lvlText w:val="%8."/>
      <w:lvlJc w:val="left"/>
      <w:pPr>
        <w:ind w:left="5760" w:hanging="360"/>
      </w:pPr>
    </w:lvl>
    <w:lvl w:ilvl="8" w:tplc="29654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8">
    <w:multiLevelType w:val="hybridMultilevel"/>
    <w:lvl w:ilvl="0" w:tplc="21699670">
      <w:start w:val="1"/>
      <w:numFmt w:val="decimal"/>
      <w:lvlText w:val="%1."/>
      <w:lvlJc w:val="left"/>
      <w:pPr>
        <w:ind w:left="720" w:hanging="360"/>
      </w:pPr>
    </w:lvl>
    <w:lvl w:ilvl="1" w:tplc="21699670" w:tentative="1">
      <w:start w:val="1"/>
      <w:numFmt w:val="lowerLetter"/>
      <w:lvlText w:val="%2."/>
      <w:lvlJc w:val="left"/>
      <w:pPr>
        <w:ind w:left="1440" w:hanging="360"/>
      </w:pPr>
    </w:lvl>
    <w:lvl w:ilvl="2" w:tplc="21699670" w:tentative="1">
      <w:start w:val="1"/>
      <w:numFmt w:val="lowerRoman"/>
      <w:lvlText w:val="%3."/>
      <w:lvlJc w:val="right"/>
      <w:pPr>
        <w:ind w:left="2160" w:hanging="180"/>
      </w:pPr>
    </w:lvl>
    <w:lvl w:ilvl="3" w:tplc="21699670" w:tentative="1">
      <w:start w:val="1"/>
      <w:numFmt w:val="decimal"/>
      <w:lvlText w:val="%4."/>
      <w:lvlJc w:val="left"/>
      <w:pPr>
        <w:ind w:left="2880" w:hanging="360"/>
      </w:pPr>
    </w:lvl>
    <w:lvl w:ilvl="4" w:tplc="21699670" w:tentative="1">
      <w:start w:val="1"/>
      <w:numFmt w:val="lowerLetter"/>
      <w:lvlText w:val="%5."/>
      <w:lvlJc w:val="left"/>
      <w:pPr>
        <w:ind w:left="3600" w:hanging="360"/>
      </w:pPr>
    </w:lvl>
    <w:lvl w:ilvl="5" w:tplc="21699670" w:tentative="1">
      <w:start w:val="1"/>
      <w:numFmt w:val="lowerRoman"/>
      <w:lvlText w:val="%6."/>
      <w:lvlJc w:val="right"/>
      <w:pPr>
        <w:ind w:left="4320" w:hanging="180"/>
      </w:pPr>
    </w:lvl>
    <w:lvl w:ilvl="6" w:tplc="21699670" w:tentative="1">
      <w:start w:val="1"/>
      <w:numFmt w:val="decimal"/>
      <w:lvlText w:val="%7."/>
      <w:lvlJc w:val="left"/>
      <w:pPr>
        <w:ind w:left="5040" w:hanging="360"/>
      </w:pPr>
    </w:lvl>
    <w:lvl w:ilvl="7" w:tplc="21699670" w:tentative="1">
      <w:start w:val="1"/>
      <w:numFmt w:val="lowerLetter"/>
      <w:lvlText w:val="%8."/>
      <w:lvlJc w:val="left"/>
      <w:pPr>
        <w:ind w:left="5760" w:hanging="360"/>
      </w:pPr>
    </w:lvl>
    <w:lvl w:ilvl="8" w:tplc="21699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7">
    <w:multiLevelType w:val="hybridMultilevel"/>
    <w:lvl w:ilvl="0" w:tplc="22568487">
      <w:start w:val="1"/>
      <w:numFmt w:val="decimal"/>
      <w:lvlText w:val="%1."/>
      <w:lvlJc w:val="left"/>
      <w:pPr>
        <w:ind w:left="720" w:hanging="360"/>
      </w:pPr>
    </w:lvl>
    <w:lvl w:ilvl="1" w:tplc="22568487" w:tentative="1">
      <w:start w:val="1"/>
      <w:numFmt w:val="lowerLetter"/>
      <w:lvlText w:val="%2."/>
      <w:lvlJc w:val="left"/>
      <w:pPr>
        <w:ind w:left="1440" w:hanging="360"/>
      </w:pPr>
    </w:lvl>
    <w:lvl w:ilvl="2" w:tplc="22568487" w:tentative="1">
      <w:start w:val="1"/>
      <w:numFmt w:val="lowerRoman"/>
      <w:lvlText w:val="%3."/>
      <w:lvlJc w:val="right"/>
      <w:pPr>
        <w:ind w:left="2160" w:hanging="180"/>
      </w:pPr>
    </w:lvl>
    <w:lvl w:ilvl="3" w:tplc="22568487" w:tentative="1">
      <w:start w:val="1"/>
      <w:numFmt w:val="decimal"/>
      <w:lvlText w:val="%4."/>
      <w:lvlJc w:val="left"/>
      <w:pPr>
        <w:ind w:left="2880" w:hanging="360"/>
      </w:pPr>
    </w:lvl>
    <w:lvl w:ilvl="4" w:tplc="22568487" w:tentative="1">
      <w:start w:val="1"/>
      <w:numFmt w:val="lowerLetter"/>
      <w:lvlText w:val="%5."/>
      <w:lvlJc w:val="left"/>
      <w:pPr>
        <w:ind w:left="3600" w:hanging="360"/>
      </w:pPr>
    </w:lvl>
    <w:lvl w:ilvl="5" w:tplc="22568487" w:tentative="1">
      <w:start w:val="1"/>
      <w:numFmt w:val="lowerRoman"/>
      <w:lvlText w:val="%6."/>
      <w:lvlJc w:val="right"/>
      <w:pPr>
        <w:ind w:left="4320" w:hanging="180"/>
      </w:pPr>
    </w:lvl>
    <w:lvl w:ilvl="6" w:tplc="22568487" w:tentative="1">
      <w:start w:val="1"/>
      <w:numFmt w:val="decimal"/>
      <w:lvlText w:val="%7."/>
      <w:lvlJc w:val="left"/>
      <w:pPr>
        <w:ind w:left="5040" w:hanging="360"/>
      </w:pPr>
    </w:lvl>
    <w:lvl w:ilvl="7" w:tplc="22568487" w:tentative="1">
      <w:start w:val="1"/>
      <w:numFmt w:val="lowerLetter"/>
      <w:lvlText w:val="%8."/>
      <w:lvlJc w:val="left"/>
      <w:pPr>
        <w:ind w:left="5760" w:hanging="360"/>
      </w:pPr>
    </w:lvl>
    <w:lvl w:ilvl="8" w:tplc="22568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6">
    <w:multiLevelType w:val="hybridMultilevel"/>
    <w:lvl w:ilvl="0" w:tplc="42263141">
      <w:start w:val="1"/>
      <w:numFmt w:val="decimal"/>
      <w:lvlText w:val="%1."/>
      <w:lvlJc w:val="left"/>
      <w:pPr>
        <w:ind w:left="720" w:hanging="360"/>
      </w:pPr>
    </w:lvl>
    <w:lvl w:ilvl="1" w:tplc="42263141" w:tentative="1">
      <w:start w:val="1"/>
      <w:numFmt w:val="lowerLetter"/>
      <w:lvlText w:val="%2."/>
      <w:lvlJc w:val="left"/>
      <w:pPr>
        <w:ind w:left="1440" w:hanging="360"/>
      </w:pPr>
    </w:lvl>
    <w:lvl w:ilvl="2" w:tplc="42263141" w:tentative="1">
      <w:start w:val="1"/>
      <w:numFmt w:val="lowerRoman"/>
      <w:lvlText w:val="%3."/>
      <w:lvlJc w:val="right"/>
      <w:pPr>
        <w:ind w:left="2160" w:hanging="180"/>
      </w:pPr>
    </w:lvl>
    <w:lvl w:ilvl="3" w:tplc="42263141" w:tentative="1">
      <w:start w:val="1"/>
      <w:numFmt w:val="decimal"/>
      <w:lvlText w:val="%4."/>
      <w:lvlJc w:val="left"/>
      <w:pPr>
        <w:ind w:left="2880" w:hanging="360"/>
      </w:pPr>
    </w:lvl>
    <w:lvl w:ilvl="4" w:tplc="42263141" w:tentative="1">
      <w:start w:val="1"/>
      <w:numFmt w:val="lowerLetter"/>
      <w:lvlText w:val="%5."/>
      <w:lvlJc w:val="left"/>
      <w:pPr>
        <w:ind w:left="3600" w:hanging="360"/>
      </w:pPr>
    </w:lvl>
    <w:lvl w:ilvl="5" w:tplc="42263141" w:tentative="1">
      <w:start w:val="1"/>
      <w:numFmt w:val="lowerRoman"/>
      <w:lvlText w:val="%6."/>
      <w:lvlJc w:val="right"/>
      <w:pPr>
        <w:ind w:left="4320" w:hanging="180"/>
      </w:pPr>
    </w:lvl>
    <w:lvl w:ilvl="6" w:tplc="42263141" w:tentative="1">
      <w:start w:val="1"/>
      <w:numFmt w:val="decimal"/>
      <w:lvlText w:val="%7."/>
      <w:lvlJc w:val="left"/>
      <w:pPr>
        <w:ind w:left="5040" w:hanging="360"/>
      </w:pPr>
    </w:lvl>
    <w:lvl w:ilvl="7" w:tplc="42263141" w:tentative="1">
      <w:start w:val="1"/>
      <w:numFmt w:val="lowerLetter"/>
      <w:lvlText w:val="%8."/>
      <w:lvlJc w:val="left"/>
      <w:pPr>
        <w:ind w:left="5760" w:hanging="360"/>
      </w:pPr>
    </w:lvl>
    <w:lvl w:ilvl="8" w:tplc="42263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5">
    <w:multiLevelType w:val="hybridMultilevel"/>
    <w:lvl w:ilvl="0" w:tplc="72757240">
      <w:start w:val="1"/>
      <w:numFmt w:val="decimal"/>
      <w:lvlText w:val="%1."/>
      <w:lvlJc w:val="left"/>
      <w:pPr>
        <w:ind w:left="720" w:hanging="360"/>
      </w:pPr>
    </w:lvl>
    <w:lvl w:ilvl="1" w:tplc="72757240" w:tentative="1">
      <w:start w:val="1"/>
      <w:numFmt w:val="lowerLetter"/>
      <w:lvlText w:val="%2."/>
      <w:lvlJc w:val="left"/>
      <w:pPr>
        <w:ind w:left="1440" w:hanging="360"/>
      </w:pPr>
    </w:lvl>
    <w:lvl w:ilvl="2" w:tplc="72757240" w:tentative="1">
      <w:start w:val="1"/>
      <w:numFmt w:val="lowerRoman"/>
      <w:lvlText w:val="%3."/>
      <w:lvlJc w:val="right"/>
      <w:pPr>
        <w:ind w:left="2160" w:hanging="180"/>
      </w:pPr>
    </w:lvl>
    <w:lvl w:ilvl="3" w:tplc="72757240" w:tentative="1">
      <w:start w:val="1"/>
      <w:numFmt w:val="decimal"/>
      <w:lvlText w:val="%4."/>
      <w:lvlJc w:val="left"/>
      <w:pPr>
        <w:ind w:left="2880" w:hanging="360"/>
      </w:pPr>
    </w:lvl>
    <w:lvl w:ilvl="4" w:tplc="72757240" w:tentative="1">
      <w:start w:val="1"/>
      <w:numFmt w:val="lowerLetter"/>
      <w:lvlText w:val="%5."/>
      <w:lvlJc w:val="left"/>
      <w:pPr>
        <w:ind w:left="3600" w:hanging="360"/>
      </w:pPr>
    </w:lvl>
    <w:lvl w:ilvl="5" w:tplc="72757240" w:tentative="1">
      <w:start w:val="1"/>
      <w:numFmt w:val="lowerRoman"/>
      <w:lvlText w:val="%6."/>
      <w:lvlJc w:val="right"/>
      <w:pPr>
        <w:ind w:left="4320" w:hanging="180"/>
      </w:pPr>
    </w:lvl>
    <w:lvl w:ilvl="6" w:tplc="72757240" w:tentative="1">
      <w:start w:val="1"/>
      <w:numFmt w:val="decimal"/>
      <w:lvlText w:val="%7."/>
      <w:lvlJc w:val="left"/>
      <w:pPr>
        <w:ind w:left="5040" w:hanging="360"/>
      </w:pPr>
    </w:lvl>
    <w:lvl w:ilvl="7" w:tplc="72757240" w:tentative="1">
      <w:start w:val="1"/>
      <w:numFmt w:val="lowerLetter"/>
      <w:lvlText w:val="%8."/>
      <w:lvlJc w:val="left"/>
      <w:pPr>
        <w:ind w:left="5760" w:hanging="360"/>
      </w:pPr>
    </w:lvl>
    <w:lvl w:ilvl="8" w:tplc="72757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4">
    <w:multiLevelType w:val="hybridMultilevel"/>
    <w:lvl w:ilvl="0" w:tplc="80191842">
      <w:start w:val="1"/>
      <w:numFmt w:val="decimal"/>
      <w:lvlText w:val="%1."/>
      <w:lvlJc w:val="left"/>
      <w:pPr>
        <w:ind w:left="720" w:hanging="360"/>
      </w:pPr>
    </w:lvl>
    <w:lvl w:ilvl="1" w:tplc="80191842" w:tentative="1">
      <w:start w:val="1"/>
      <w:numFmt w:val="lowerLetter"/>
      <w:lvlText w:val="%2."/>
      <w:lvlJc w:val="left"/>
      <w:pPr>
        <w:ind w:left="1440" w:hanging="360"/>
      </w:pPr>
    </w:lvl>
    <w:lvl w:ilvl="2" w:tplc="80191842" w:tentative="1">
      <w:start w:val="1"/>
      <w:numFmt w:val="lowerRoman"/>
      <w:lvlText w:val="%3."/>
      <w:lvlJc w:val="right"/>
      <w:pPr>
        <w:ind w:left="2160" w:hanging="180"/>
      </w:pPr>
    </w:lvl>
    <w:lvl w:ilvl="3" w:tplc="80191842" w:tentative="1">
      <w:start w:val="1"/>
      <w:numFmt w:val="decimal"/>
      <w:lvlText w:val="%4."/>
      <w:lvlJc w:val="left"/>
      <w:pPr>
        <w:ind w:left="2880" w:hanging="360"/>
      </w:pPr>
    </w:lvl>
    <w:lvl w:ilvl="4" w:tplc="80191842" w:tentative="1">
      <w:start w:val="1"/>
      <w:numFmt w:val="lowerLetter"/>
      <w:lvlText w:val="%5."/>
      <w:lvlJc w:val="left"/>
      <w:pPr>
        <w:ind w:left="3600" w:hanging="360"/>
      </w:pPr>
    </w:lvl>
    <w:lvl w:ilvl="5" w:tplc="80191842" w:tentative="1">
      <w:start w:val="1"/>
      <w:numFmt w:val="lowerRoman"/>
      <w:lvlText w:val="%6."/>
      <w:lvlJc w:val="right"/>
      <w:pPr>
        <w:ind w:left="4320" w:hanging="180"/>
      </w:pPr>
    </w:lvl>
    <w:lvl w:ilvl="6" w:tplc="80191842" w:tentative="1">
      <w:start w:val="1"/>
      <w:numFmt w:val="decimal"/>
      <w:lvlText w:val="%7."/>
      <w:lvlJc w:val="left"/>
      <w:pPr>
        <w:ind w:left="5040" w:hanging="360"/>
      </w:pPr>
    </w:lvl>
    <w:lvl w:ilvl="7" w:tplc="80191842" w:tentative="1">
      <w:start w:val="1"/>
      <w:numFmt w:val="lowerLetter"/>
      <w:lvlText w:val="%8."/>
      <w:lvlJc w:val="left"/>
      <w:pPr>
        <w:ind w:left="5760" w:hanging="360"/>
      </w:pPr>
    </w:lvl>
    <w:lvl w:ilvl="8" w:tplc="80191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3">
    <w:multiLevelType w:val="hybridMultilevel"/>
    <w:lvl w:ilvl="0" w:tplc="44887310">
      <w:start w:val="1"/>
      <w:numFmt w:val="decimal"/>
      <w:lvlText w:val="%1."/>
      <w:lvlJc w:val="left"/>
      <w:pPr>
        <w:ind w:left="720" w:hanging="360"/>
      </w:pPr>
    </w:lvl>
    <w:lvl w:ilvl="1" w:tplc="44887310" w:tentative="1">
      <w:start w:val="1"/>
      <w:numFmt w:val="lowerLetter"/>
      <w:lvlText w:val="%2."/>
      <w:lvlJc w:val="left"/>
      <w:pPr>
        <w:ind w:left="1440" w:hanging="360"/>
      </w:pPr>
    </w:lvl>
    <w:lvl w:ilvl="2" w:tplc="44887310" w:tentative="1">
      <w:start w:val="1"/>
      <w:numFmt w:val="lowerRoman"/>
      <w:lvlText w:val="%3."/>
      <w:lvlJc w:val="right"/>
      <w:pPr>
        <w:ind w:left="2160" w:hanging="180"/>
      </w:pPr>
    </w:lvl>
    <w:lvl w:ilvl="3" w:tplc="44887310" w:tentative="1">
      <w:start w:val="1"/>
      <w:numFmt w:val="decimal"/>
      <w:lvlText w:val="%4."/>
      <w:lvlJc w:val="left"/>
      <w:pPr>
        <w:ind w:left="2880" w:hanging="360"/>
      </w:pPr>
    </w:lvl>
    <w:lvl w:ilvl="4" w:tplc="44887310" w:tentative="1">
      <w:start w:val="1"/>
      <w:numFmt w:val="lowerLetter"/>
      <w:lvlText w:val="%5."/>
      <w:lvlJc w:val="left"/>
      <w:pPr>
        <w:ind w:left="3600" w:hanging="360"/>
      </w:pPr>
    </w:lvl>
    <w:lvl w:ilvl="5" w:tplc="44887310" w:tentative="1">
      <w:start w:val="1"/>
      <w:numFmt w:val="lowerRoman"/>
      <w:lvlText w:val="%6."/>
      <w:lvlJc w:val="right"/>
      <w:pPr>
        <w:ind w:left="4320" w:hanging="180"/>
      </w:pPr>
    </w:lvl>
    <w:lvl w:ilvl="6" w:tplc="44887310" w:tentative="1">
      <w:start w:val="1"/>
      <w:numFmt w:val="decimal"/>
      <w:lvlText w:val="%7."/>
      <w:lvlJc w:val="left"/>
      <w:pPr>
        <w:ind w:left="5040" w:hanging="360"/>
      </w:pPr>
    </w:lvl>
    <w:lvl w:ilvl="7" w:tplc="44887310" w:tentative="1">
      <w:start w:val="1"/>
      <w:numFmt w:val="lowerLetter"/>
      <w:lvlText w:val="%8."/>
      <w:lvlJc w:val="left"/>
      <w:pPr>
        <w:ind w:left="5760" w:hanging="360"/>
      </w:pPr>
    </w:lvl>
    <w:lvl w:ilvl="8" w:tplc="44887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2">
    <w:multiLevelType w:val="hybridMultilevel"/>
    <w:lvl w:ilvl="0" w:tplc="93715378">
      <w:start w:val="1"/>
      <w:numFmt w:val="decimal"/>
      <w:lvlText w:val="%1."/>
      <w:lvlJc w:val="left"/>
      <w:pPr>
        <w:ind w:left="720" w:hanging="360"/>
      </w:pPr>
    </w:lvl>
    <w:lvl w:ilvl="1" w:tplc="93715378" w:tentative="1">
      <w:start w:val="1"/>
      <w:numFmt w:val="lowerLetter"/>
      <w:lvlText w:val="%2."/>
      <w:lvlJc w:val="left"/>
      <w:pPr>
        <w:ind w:left="1440" w:hanging="360"/>
      </w:pPr>
    </w:lvl>
    <w:lvl w:ilvl="2" w:tplc="93715378" w:tentative="1">
      <w:start w:val="1"/>
      <w:numFmt w:val="lowerRoman"/>
      <w:lvlText w:val="%3."/>
      <w:lvlJc w:val="right"/>
      <w:pPr>
        <w:ind w:left="2160" w:hanging="180"/>
      </w:pPr>
    </w:lvl>
    <w:lvl w:ilvl="3" w:tplc="93715378" w:tentative="1">
      <w:start w:val="1"/>
      <w:numFmt w:val="decimal"/>
      <w:lvlText w:val="%4."/>
      <w:lvlJc w:val="left"/>
      <w:pPr>
        <w:ind w:left="2880" w:hanging="360"/>
      </w:pPr>
    </w:lvl>
    <w:lvl w:ilvl="4" w:tplc="93715378" w:tentative="1">
      <w:start w:val="1"/>
      <w:numFmt w:val="lowerLetter"/>
      <w:lvlText w:val="%5."/>
      <w:lvlJc w:val="left"/>
      <w:pPr>
        <w:ind w:left="3600" w:hanging="360"/>
      </w:pPr>
    </w:lvl>
    <w:lvl w:ilvl="5" w:tplc="93715378" w:tentative="1">
      <w:start w:val="1"/>
      <w:numFmt w:val="lowerRoman"/>
      <w:lvlText w:val="%6."/>
      <w:lvlJc w:val="right"/>
      <w:pPr>
        <w:ind w:left="4320" w:hanging="180"/>
      </w:pPr>
    </w:lvl>
    <w:lvl w:ilvl="6" w:tplc="93715378" w:tentative="1">
      <w:start w:val="1"/>
      <w:numFmt w:val="decimal"/>
      <w:lvlText w:val="%7."/>
      <w:lvlJc w:val="left"/>
      <w:pPr>
        <w:ind w:left="5040" w:hanging="360"/>
      </w:pPr>
    </w:lvl>
    <w:lvl w:ilvl="7" w:tplc="93715378" w:tentative="1">
      <w:start w:val="1"/>
      <w:numFmt w:val="lowerLetter"/>
      <w:lvlText w:val="%8."/>
      <w:lvlJc w:val="left"/>
      <w:pPr>
        <w:ind w:left="5760" w:hanging="360"/>
      </w:pPr>
    </w:lvl>
    <w:lvl w:ilvl="8" w:tplc="93715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1">
    <w:multiLevelType w:val="hybridMultilevel"/>
    <w:lvl w:ilvl="0" w:tplc="94012373">
      <w:start w:val="1"/>
      <w:numFmt w:val="decimal"/>
      <w:lvlText w:val="%1."/>
      <w:lvlJc w:val="left"/>
      <w:pPr>
        <w:ind w:left="720" w:hanging="360"/>
      </w:pPr>
    </w:lvl>
    <w:lvl w:ilvl="1" w:tplc="94012373" w:tentative="1">
      <w:start w:val="1"/>
      <w:numFmt w:val="lowerLetter"/>
      <w:lvlText w:val="%2."/>
      <w:lvlJc w:val="left"/>
      <w:pPr>
        <w:ind w:left="1440" w:hanging="360"/>
      </w:pPr>
    </w:lvl>
    <w:lvl w:ilvl="2" w:tplc="94012373" w:tentative="1">
      <w:start w:val="1"/>
      <w:numFmt w:val="lowerRoman"/>
      <w:lvlText w:val="%3."/>
      <w:lvlJc w:val="right"/>
      <w:pPr>
        <w:ind w:left="2160" w:hanging="180"/>
      </w:pPr>
    </w:lvl>
    <w:lvl w:ilvl="3" w:tplc="94012373" w:tentative="1">
      <w:start w:val="1"/>
      <w:numFmt w:val="decimal"/>
      <w:lvlText w:val="%4."/>
      <w:lvlJc w:val="left"/>
      <w:pPr>
        <w:ind w:left="2880" w:hanging="360"/>
      </w:pPr>
    </w:lvl>
    <w:lvl w:ilvl="4" w:tplc="94012373" w:tentative="1">
      <w:start w:val="1"/>
      <w:numFmt w:val="lowerLetter"/>
      <w:lvlText w:val="%5."/>
      <w:lvlJc w:val="left"/>
      <w:pPr>
        <w:ind w:left="3600" w:hanging="360"/>
      </w:pPr>
    </w:lvl>
    <w:lvl w:ilvl="5" w:tplc="94012373" w:tentative="1">
      <w:start w:val="1"/>
      <w:numFmt w:val="lowerRoman"/>
      <w:lvlText w:val="%6."/>
      <w:lvlJc w:val="right"/>
      <w:pPr>
        <w:ind w:left="4320" w:hanging="180"/>
      </w:pPr>
    </w:lvl>
    <w:lvl w:ilvl="6" w:tplc="94012373" w:tentative="1">
      <w:start w:val="1"/>
      <w:numFmt w:val="decimal"/>
      <w:lvlText w:val="%7."/>
      <w:lvlJc w:val="left"/>
      <w:pPr>
        <w:ind w:left="5040" w:hanging="360"/>
      </w:pPr>
    </w:lvl>
    <w:lvl w:ilvl="7" w:tplc="94012373" w:tentative="1">
      <w:start w:val="1"/>
      <w:numFmt w:val="lowerLetter"/>
      <w:lvlText w:val="%8."/>
      <w:lvlJc w:val="left"/>
      <w:pPr>
        <w:ind w:left="5760" w:hanging="360"/>
      </w:pPr>
    </w:lvl>
    <w:lvl w:ilvl="8" w:tplc="94012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60">
    <w:multiLevelType w:val="hybridMultilevel"/>
    <w:lvl w:ilvl="0" w:tplc="28265844">
      <w:start w:val="1"/>
      <w:numFmt w:val="decimal"/>
      <w:lvlText w:val="%1."/>
      <w:lvlJc w:val="left"/>
      <w:pPr>
        <w:ind w:left="720" w:hanging="360"/>
      </w:pPr>
    </w:lvl>
    <w:lvl w:ilvl="1" w:tplc="28265844" w:tentative="1">
      <w:start w:val="1"/>
      <w:numFmt w:val="lowerLetter"/>
      <w:lvlText w:val="%2."/>
      <w:lvlJc w:val="left"/>
      <w:pPr>
        <w:ind w:left="1440" w:hanging="360"/>
      </w:pPr>
    </w:lvl>
    <w:lvl w:ilvl="2" w:tplc="28265844" w:tentative="1">
      <w:start w:val="1"/>
      <w:numFmt w:val="lowerRoman"/>
      <w:lvlText w:val="%3."/>
      <w:lvlJc w:val="right"/>
      <w:pPr>
        <w:ind w:left="2160" w:hanging="180"/>
      </w:pPr>
    </w:lvl>
    <w:lvl w:ilvl="3" w:tplc="28265844" w:tentative="1">
      <w:start w:val="1"/>
      <w:numFmt w:val="decimal"/>
      <w:lvlText w:val="%4."/>
      <w:lvlJc w:val="left"/>
      <w:pPr>
        <w:ind w:left="2880" w:hanging="360"/>
      </w:pPr>
    </w:lvl>
    <w:lvl w:ilvl="4" w:tplc="28265844" w:tentative="1">
      <w:start w:val="1"/>
      <w:numFmt w:val="lowerLetter"/>
      <w:lvlText w:val="%5."/>
      <w:lvlJc w:val="left"/>
      <w:pPr>
        <w:ind w:left="3600" w:hanging="360"/>
      </w:pPr>
    </w:lvl>
    <w:lvl w:ilvl="5" w:tplc="28265844" w:tentative="1">
      <w:start w:val="1"/>
      <w:numFmt w:val="lowerRoman"/>
      <w:lvlText w:val="%6."/>
      <w:lvlJc w:val="right"/>
      <w:pPr>
        <w:ind w:left="4320" w:hanging="180"/>
      </w:pPr>
    </w:lvl>
    <w:lvl w:ilvl="6" w:tplc="28265844" w:tentative="1">
      <w:start w:val="1"/>
      <w:numFmt w:val="decimal"/>
      <w:lvlText w:val="%7."/>
      <w:lvlJc w:val="left"/>
      <w:pPr>
        <w:ind w:left="5040" w:hanging="360"/>
      </w:pPr>
    </w:lvl>
    <w:lvl w:ilvl="7" w:tplc="28265844" w:tentative="1">
      <w:start w:val="1"/>
      <w:numFmt w:val="lowerLetter"/>
      <w:lvlText w:val="%8."/>
      <w:lvlJc w:val="left"/>
      <w:pPr>
        <w:ind w:left="5760" w:hanging="360"/>
      </w:pPr>
    </w:lvl>
    <w:lvl w:ilvl="8" w:tplc="28265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9">
    <w:multiLevelType w:val="hybridMultilevel"/>
    <w:lvl w:ilvl="0" w:tplc="30408053">
      <w:start w:val="1"/>
      <w:numFmt w:val="decimal"/>
      <w:lvlText w:val="%1."/>
      <w:lvlJc w:val="left"/>
      <w:pPr>
        <w:ind w:left="720" w:hanging="360"/>
      </w:pPr>
    </w:lvl>
    <w:lvl w:ilvl="1" w:tplc="30408053" w:tentative="1">
      <w:start w:val="1"/>
      <w:numFmt w:val="lowerLetter"/>
      <w:lvlText w:val="%2."/>
      <w:lvlJc w:val="left"/>
      <w:pPr>
        <w:ind w:left="1440" w:hanging="360"/>
      </w:pPr>
    </w:lvl>
    <w:lvl w:ilvl="2" w:tplc="30408053" w:tentative="1">
      <w:start w:val="1"/>
      <w:numFmt w:val="lowerRoman"/>
      <w:lvlText w:val="%3."/>
      <w:lvlJc w:val="right"/>
      <w:pPr>
        <w:ind w:left="2160" w:hanging="180"/>
      </w:pPr>
    </w:lvl>
    <w:lvl w:ilvl="3" w:tplc="30408053" w:tentative="1">
      <w:start w:val="1"/>
      <w:numFmt w:val="decimal"/>
      <w:lvlText w:val="%4."/>
      <w:lvlJc w:val="left"/>
      <w:pPr>
        <w:ind w:left="2880" w:hanging="360"/>
      </w:pPr>
    </w:lvl>
    <w:lvl w:ilvl="4" w:tplc="30408053" w:tentative="1">
      <w:start w:val="1"/>
      <w:numFmt w:val="lowerLetter"/>
      <w:lvlText w:val="%5."/>
      <w:lvlJc w:val="left"/>
      <w:pPr>
        <w:ind w:left="3600" w:hanging="360"/>
      </w:pPr>
    </w:lvl>
    <w:lvl w:ilvl="5" w:tplc="30408053" w:tentative="1">
      <w:start w:val="1"/>
      <w:numFmt w:val="lowerRoman"/>
      <w:lvlText w:val="%6."/>
      <w:lvlJc w:val="right"/>
      <w:pPr>
        <w:ind w:left="4320" w:hanging="180"/>
      </w:pPr>
    </w:lvl>
    <w:lvl w:ilvl="6" w:tplc="30408053" w:tentative="1">
      <w:start w:val="1"/>
      <w:numFmt w:val="decimal"/>
      <w:lvlText w:val="%7."/>
      <w:lvlJc w:val="left"/>
      <w:pPr>
        <w:ind w:left="5040" w:hanging="360"/>
      </w:pPr>
    </w:lvl>
    <w:lvl w:ilvl="7" w:tplc="30408053" w:tentative="1">
      <w:start w:val="1"/>
      <w:numFmt w:val="lowerLetter"/>
      <w:lvlText w:val="%8."/>
      <w:lvlJc w:val="left"/>
      <w:pPr>
        <w:ind w:left="5760" w:hanging="360"/>
      </w:pPr>
    </w:lvl>
    <w:lvl w:ilvl="8" w:tplc="30408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8">
    <w:multiLevelType w:val="hybridMultilevel"/>
    <w:lvl w:ilvl="0" w:tplc="54269186">
      <w:start w:val="1"/>
      <w:numFmt w:val="decimal"/>
      <w:lvlText w:val="%1."/>
      <w:lvlJc w:val="left"/>
      <w:pPr>
        <w:ind w:left="720" w:hanging="360"/>
      </w:pPr>
    </w:lvl>
    <w:lvl w:ilvl="1" w:tplc="54269186" w:tentative="1">
      <w:start w:val="1"/>
      <w:numFmt w:val="lowerLetter"/>
      <w:lvlText w:val="%2."/>
      <w:lvlJc w:val="left"/>
      <w:pPr>
        <w:ind w:left="1440" w:hanging="360"/>
      </w:pPr>
    </w:lvl>
    <w:lvl w:ilvl="2" w:tplc="54269186" w:tentative="1">
      <w:start w:val="1"/>
      <w:numFmt w:val="lowerRoman"/>
      <w:lvlText w:val="%3."/>
      <w:lvlJc w:val="right"/>
      <w:pPr>
        <w:ind w:left="2160" w:hanging="180"/>
      </w:pPr>
    </w:lvl>
    <w:lvl w:ilvl="3" w:tplc="54269186" w:tentative="1">
      <w:start w:val="1"/>
      <w:numFmt w:val="decimal"/>
      <w:lvlText w:val="%4."/>
      <w:lvlJc w:val="left"/>
      <w:pPr>
        <w:ind w:left="2880" w:hanging="360"/>
      </w:pPr>
    </w:lvl>
    <w:lvl w:ilvl="4" w:tplc="54269186" w:tentative="1">
      <w:start w:val="1"/>
      <w:numFmt w:val="lowerLetter"/>
      <w:lvlText w:val="%5."/>
      <w:lvlJc w:val="left"/>
      <w:pPr>
        <w:ind w:left="3600" w:hanging="360"/>
      </w:pPr>
    </w:lvl>
    <w:lvl w:ilvl="5" w:tplc="54269186" w:tentative="1">
      <w:start w:val="1"/>
      <w:numFmt w:val="lowerRoman"/>
      <w:lvlText w:val="%6."/>
      <w:lvlJc w:val="right"/>
      <w:pPr>
        <w:ind w:left="4320" w:hanging="180"/>
      </w:pPr>
    </w:lvl>
    <w:lvl w:ilvl="6" w:tplc="54269186" w:tentative="1">
      <w:start w:val="1"/>
      <w:numFmt w:val="decimal"/>
      <w:lvlText w:val="%7."/>
      <w:lvlJc w:val="left"/>
      <w:pPr>
        <w:ind w:left="5040" w:hanging="360"/>
      </w:pPr>
    </w:lvl>
    <w:lvl w:ilvl="7" w:tplc="54269186" w:tentative="1">
      <w:start w:val="1"/>
      <w:numFmt w:val="lowerLetter"/>
      <w:lvlText w:val="%8."/>
      <w:lvlJc w:val="left"/>
      <w:pPr>
        <w:ind w:left="5760" w:hanging="360"/>
      </w:pPr>
    </w:lvl>
    <w:lvl w:ilvl="8" w:tplc="54269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7">
    <w:multiLevelType w:val="hybridMultilevel"/>
    <w:lvl w:ilvl="0" w:tplc="75264579">
      <w:start w:val="1"/>
      <w:numFmt w:val="decimal"/>
      <w:lvlText w:val="%1."/>
      <w:lvlJc w:val="left"/>
      <w:pPr>
        <w:ind w:left="720" w:hanging="360"/>
      </w:pPr>
    </w:lvl>
    <w:lvl w:ilvl="1" w:tplc="75264579" w:tentative="1">
      <w:start w:val="1"/>
      <w:numFmt w:val="lowerLetter"/>
      <w:lvlText w:val="%2."/>
      <w:lvlJc w:val="left"/>
      <w:pPr>
        <w:ind w:left="1440" w:hanging="360"/>
      </w:pPr>
    </w:lvl>
    <w:lvl w:ilvl="2" w:tplc="75264579" w:tentative="1">
      <w:start w:val="1"/>
      <w:numFmt w:val="lowerRoman"/>
      <w:lvlText w:val="%3."/>
      <w:lvlJc w:val="right"/>
      <w:pPr>
        <w:ind w:left="2160" w:hanging="180"/>
      </w:pPr>
    </w:lvl>
    <w:lvl w:ilvl="3" w:tplc="75264579" w:tentative="1">
      <w:start w:val="1"/>
      <w:numFmt w:val="decimal"/>
      <w:lvlText w:val="%4."/>
      <w:lvlJc w:val="left"/>
      <w:pPr>
        <w:ind w:left="2880" w:hanging="360"/>
      </w:pPr>
    </w:lvl>
    <w:lvl w:ilvl="4" w:tplc="75264579" w:tentative="1">
      <w:start w:val="1"/>
      <w:numFmt w:val="lowerLetter"/>
      <w:lvlText w:val="%5."/>
      <w:lvlJc w:val="left"/>
      <w:pPr>
        <w:ind w:left="3600" w:hanging="360"/>
      </w:pPr>
    </w:lvl>
    <w:lvl w:ilvl="5" w:tplc="75264579" w:tentative="1">
      <w:start w:val="1"/>
      <w:numFmt w:val="lowerRoman"/>
      <w:lvlText w:val="%6."/>
      <w:lvlJc w:val="right"/>
      <w:pPr>
        <w:ind w:left="4320" w:hanging="180"/>
      </w:pPr>
    </w:lvl>
    <w:lvl w:ilvl="6" w:tplc="75264579" w:tentative="1">
      <w:start w:val="1"/>
      <w:numFmt w:val="decimal"/>
      <w:lvlText w:val="%7."/>
      <w:lvlJc w:val="left"/>
      <w:pPr>
        <w:ind w:left="5040" w:hanging="360"/>
      </w:pPr>
    </w:lvl>
    <w:lvl w:ilvl="7" w:tplc="75264579" w:tentative="1">
      <w:start w:val="1"/>
      <w:numFmt w:val="lowerLetter"/>
      <w:lvlText w:val="%8."/>
      <w:lvlJc w:val="left"/>
      <w:pPr>
        <w:ind w:left="5760" w:hanging="360"/>
      </w:pPr>
    </w:lvl>
    <w:lvl w:ilvl="8" w:tplc="75264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6">
    <w:multiLevelType w:val="hybridMultilevel"/>
    <w:lvl w:ilvl="0" w:tplc="57926640">
      <w:start w:val="1"/>
      <w:numFmt w:val="decimal"/>
      <w:lvlText w:val="%1."/>
      <w:lvlJc w:val="left"/>
      <w:pPr>
        <w:ind w:left="720" w:hanging="360"/>
      </w:pPr>
    </w:lvl>
    <w:lvl w:ilvl="1" w:tplc="57926640" w:tentative="1">
      <w:start w:val="1"/>
      <w:numFmt w:val="lowerLetter"/>
      <w:lvlText w:val="%2."/>
      <w:lvlJc w:val="left"/>
      <w:pPr>
        <w:ind w:left="1440" w:hanging="360"/>
      </w:pPr>
    </w:lvl>
    <w:lvl w:ilvl="2" w:tplc="57926640" w:tentative="1">
      <w:start w:val="1"/>
      <w:numFmt w:val="lowerRoman"/>
      <w:lvlText w:val="%3."/>
      <w:lvlJc w:val="right"/>
      <w:pPr>
        <w:ind w:left="2160" w:hanging="180"/>
      </w:pPr>
    </w:lvl>
    <w:lvl w:ilvl="3" w:tplc="57926640" w:tentative="1">
      <w:start w:val="1"/>
      <w:numFmt w:val="decimal"/>
      <w:lvlText w:val="%4."/>
      <w:lvlJc w:val="left"/>
      <w:pPr>
        <w:ind w:left="2880" w:hanging="360"/>
      </w:pPr>
    </w:lvl>
    <w:lvl w:ilvl="4" w:tplc="57926640" w:tentative="1">
      <w:start w:val="1"/>
      <w:numFmt w:val="lowerLetter"/>
      <w:lvlText w:val="%5."/>
      <w:lvlJc w:val="left"/>
      <w:pPr>
        <w:ind w:left="3600" w:hanging="360"/>
      </w:pPr>
    </w:lvl>
    <w:lvl w:ilvl="5" w:tplc="57926640" w:tentative="1">
      <w:start w:val="1"/>
      <w:numFmt w:val="lowerRoman"/>
      <w:lvlText w:val="%6."/>
      <w:lvlJc w:val="right"/>
      <w:pPr>
        <w:ind w:left="4320" w:hanging="180"/>
      </w:pPr>
    </w:lvl>
    <w:lvl w:ilvl="6" w:tplc="57926640" w:tentative="1">
      <w:start w:val="1"/>
      <w:numFmt w:val="decimal"/>
      <w:lvlText w:val="%7."/>
      <w:lvlJc w:val="left"/>
      <w:pPr>
        <w:ind w:left="5040" w:hanging="360"/>
      </w:pPr>
    </w:lvl>
    <w:lvl w:ilvl="7" w:tplc="57926640" w:tentative="1">
      <w:start w:val="1"/>
      <w:numFmt w:val="lowerLetter"/>
      <w:lvlText w:val="%8."/>
      <w:lvlJc w:val="left"/>
      <w:pPr>
        <w:ind w:left="5760" w:hanging="360"/>
      </w:pPr>
    </w:lvl>
    <w:lvl w:ilvl="8" w:tplc="57926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5">
    <w:multiLevelType w:val="hybridMultilevel"/>
    <w:lvl w:ilvl="0" w:tplc="69446849">
      <w:start w:val="1"/>
      <w:numFmt w:val="decimal"/>
      <w:lvlText w:val="%1."/>
      <w:lvlJc w:val="left"/>
      <w:pPr>
        <w:ind w:left="720" w:hanging="360"/>
      </w:pPr>
    </w:lvl>
    <w:lvl w:ilvl="1" w:tplc="69446849" w:tentative="1">
      <w:start w:val="1"/>
      <w:numFmt w:val="lowerLetter"/>
      <w:lvlText w:val="%2."/>
      <w:lvlJc w:val="left"/>
      <w:pPr>
        <w:ind w:left="1440" w:hanging="360"/>
      </w:pPr>
    </w:lvl>
    <w:lvl w:ilvl="2" w:tplc="69446849" w:tentative="1">
      <w:start w:val="1"/>
      <w:numFmt w:val="lowerRoman"/>
      <w:lvlText w:val="%3."/>
      <w:lvlJc w:val="right"/>
      <w:pPr>
        <w:ind w:left="2160" w:hanging="180"/>
      </w:pPr>
    </w:lvl>
    <w:lvl w:ilvl="3" w:tplc="69446849" w:tentative="1">
      <w:start w:val="1"/>
      <w:numFmt w:val="decimal"/>
      <w:lvlText w:val="%4."/>
      <w:lvlJc w:val="left"/>
      <w:pPr>
        <w:ind w:left="2880" w:hanging="360"/>
      </w:pPr>
    </w:lvl>
    <w:lvl w:ilvl="4" w:tplc="69446849" w:tentative="1">
      <w:start w:val="1"/>
      <w:numFmt w:val="lowerLetter"/>
      <w:lvlText w:val="%5."/>
      <w:lvlJc w:val="left"/>
      <w:pPr>
        <w:ind w:left="3600" w:hanging="360"/>
      </w:pPr>
    </w:lvl>
    <w:lvl w:ilvl="5" w:tplc="69446849" w:tentative="1">
      <w:start w:val="1"/>
      <w:numFmt w:val="lowerRoman"/>
      <w:lvlText w:val="%6."/>
      <w:lvlJc w:val="right"/>
      <w:pPr>
        <w:ind w:left="4320" w:hanging="180"/>
      </w:pPr>
    </w:lvl>
    <w:lvl w:ilvl="6" w:tplc="69446849" w:tentative="1">
      <w:start w:val="1"/>
      <w:numFmt w:val="decimal"/>
      <w:lvlText w:val="%7."/>
      <w:lvlJc w:val="left"/>
      <w:pPr>
        <w:ind w:left="5040" w:hanging="360"/>
      </w:pPr>
    </w:lvl>
    <w:lvl w:ilvl="7" w:tplc="69446849" w:tentative="1">
      <w:start w:val="1"/>
      <w:numFmt w:val="lowerLetter"/>
      <w:lvlText w:val="%8."/>
      <w:lvlJc w:val="left"/>
      <w:pPr>
        <w:ind w:left="5760" w:hanging="360"/>
      </w:pPr>
    </w:lvl>
    <w:lvl w:ilvl="8" w:tplc="69446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4">
    <w:multiLevelType w:val="hybridMultilevel"/>
    <w:lvl w:ilvl="0" w:tplc="68740555">
      <w:start w:val="1"/>
      <w:numFmt w:val="decimal"/>
      <w:lvlText w:val="%1."/>
      <w:lvlJc w:val="left"/>
      <w:pPr>
        <w:ind w:left="720" w:hanging="360"/>
      </w:pPr>
    </w:lvl>
    <w:lvl w:ilvl="1" w:tplc="68740555" w:tentative="1">
      <w:start w:val="1"/>
      <w:numFmt w:val="lowerLetter"/>
      <w:lvlText w:val="%2."/>
      <w:lvlJc w:val="left"/>
      <w:pPr>
        <w:ind w:left="1440" w:hanging="360"/>
      </w:pPr>
    </w:lvl>
    <w:lvl w:ilvl="2" w:tplc="68740555" w:tentative="1">
      <w:start w:val="1"/>
      <w:numFmt w:val="lowerRoman"/>
      <w:lvlText w:val="%3."/>
      <w:lvlJc w:val="right"/>
      <w:pPr>
        <w:ind w:left="2160" w:hanging="180"/>
      </w:pPr>
    </w:lvl>
    <w:lvl w:ilvl="3" w:tplc="68740555" w:tentative="1">
      <w:start w:val="1"/>
      <w:numFmt w:val="decimal"/>
      <w:lvlText w:val="%4."/>
      <w:lvlJc w:val="left"/>
      <w:pPr>
        <w:ind w:left="2880" w:hanging="360"/>
      </w:pPr>
    </w:lvl>
    <w:lvl w:ilvl="4" w:tplc="68740555" w:tentative="1">
      <w:start w:val="1"/>
      <w:numFmt w:val="lowerLetter"/>
      <w:lvlText w:val="%5."/>
      <w:lvlJc w:val="left"/>
      <w:pPr>
        <w:ind w:left="3600" w:hanging="360"/>
      </w:pPr>
    </w:lvl>
    <w:lvl w:ilvl="5" w:tplc="68740555" w:tentative="1">
      <w:start w:val="1"/>
      <w:numFmt w:val="lowerRoman"/>
      <w:lvlText w:val="%6."/>
      <w:lvlJc w:val="right"/>
      <w:pPr>
        <w:ind w:left="4320" w:hanging="180"/>
      </w:pPr>
    </w:lvl>
    <w:lvl w:ilvl="6" w:tplc="68740555" w:tentative="1">
      <w:start w:val="1"/>
      <w:numFmt w:val="decimal"/>
      <w:lvlText w:val="%7."/>
      <w:lvlJc w:val="left"/>
      <w:pPr>
        <w:ind w:left="5040" w:hanging="360"/>
      </w:pPr>
    </w:lvl>
    <w:lvl w:ilvl="7" w:tplc="68740555" w:tentative="1">
      <w:start w:val="1"/>
      <w:numFmt w:val="lowerLetter"/>
      <w:lvlText w:val="%8."/>
      <w:lvlJc w:val="left"/>
      <w:pPr>
        <w:ind w:left="5760" w:hanging="360"/>
      </w:pPr>
    </w:lvl>
    <w:lvl w:ilvl="8" w:tplc="68740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3">
    <w:multiLevelType w:val="hybridMultilevel"/>
    <w:lvl w:ilvl="0" w:tplc="86543550">
      <w:start w:val="1"/>
      <w:numFmt w:val="decimal"/>
      <w:lvlText w:val="%1."/>
      <w:lvlJc w:val="left"/>
      <w:pPr>
        <w:ind w:left="720" w:hanging="360"/>
      </w:pPr>
    </w:lvl>
    <w:lvl w:ilvl="1" w:tplc="86543550" w:tentative="1">
      <w:start w:val="1"/>
      <w:numFmt w:val="lowerLetter"/>
      <w:lvlText w:val="%2."/>
      <w:lvlJc w:val="left"/>
      <w:pPr>
        <w:ind w:left="1440" w:hanging="360"/>
      </w:pPr>
    </w:lvl>
    <w:lvl w:ilvl="2" w:tplc="86543550" w:tentative="1">
      <w:start w:val="1"/>
      <w:numFmt w:val="lowerRoman"/>
      <w:lvlText w:val="%3."/>
      <w:lvlJc w:val="right"/>
      <w:pPr>
        <w:ind w:left="2160" w:hanging="180"/>
      </w:pPr>
    </w:lvl>
    <w:lvl w:ilvl="3" w:tplc="86543550" w:tentative="1">
      <w:start w:val="1"/>
      <w:numFmt w:val="decimal"/>
      <w:lvlText w:val="%4."/>
      <w:lvlJc w:val="left"/>
      <w:pPr>
        <w:ind w:left="2880" w:hanging="360"/>
      </w:pPr>
    </w:lvl>
    <w:lvl w:ilvl="4" w:tplc="86543550" w:tentative="1">
      <w:start w:val="1"/>
      <w:numFmt w:val="lowerLetter"/>
      <w:lvlText w:val="%5."/>
      <w:lvlJc w:val="left"/>
      <w:pPr>
        <w:ind w:left="3600" w:hanging="360"/>
      </w:pPr>
    </w:lvl>
    <w:lvl w:ilvl="5" w:tplc="86543550" w:tentative="1">
      <w:start w:val="1"/>
      <w:numFmt w:val="lowerRoman"/>
      <w:lvlText w:val="%6."/>
      <w:lvlJc w:val="right"/>
      <w:pPr>
        <w:ind w:left="4320" w:hanging="180"/>
      </w:pPr>
    </w:lvl>
    <w:lvl w:ilvl="6" w:tplc="86543550" w:tentative="1">
      <w:start w:val="1"/>
      <w:numFmt w:val="decimal"/>
      <w:lvlText w:val="%7."/>
      <w:lvlJc w:val="left"/>
      <w:pPr>
        <w:ind w:left="5040" w:hanging="360"/>
      </w:pPr>
    </w:lvl>
    <w:lvl w:ilvl="7" w:tplc="86543550" w:tentative="1">
      <w:start w:val="1"/>
      <w:numFmt w:val="lowerLetter"/>
      <w:lvlText w:val="%8."/>
      <w:lvlJc w:val="left"/>
      <w:pPr>
        <w:ind w:left="5760" w:hanging="360"/>
      </w:pPr>
    </w:lvl>
    <w:lvl w:ilvl="8" w:tplc="86543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2">
    <w:multiLevelType w:val="hybridMultilevel"/>
    <w:lvl w:ilvl="0" w:tplc="33000408">
      <w:start w:val="1"/>
      <w:numFmt w:val="decimal"/>
      <w:lvlText w:val="%1."/>
      <w:lvlJc w:val="left"/>
      <w:pPr>
        <w:ind w:left="720" w:hanging="360"/>
      </w:pPr>
    </w:lvl>
    <w:lvl w:ilvl="1" w:tplc="33000408" w:tentative="1">
      <w:start w:val="1"/>
      <w:numFmt w:val="lowerLetter"/>
      <w:lvlText w:val="%2."/>
      <w:lvlJc w:val="left"/>
      <w:pPr>
        <w:ind w:left="1440" w:hanging="360"/>
      </w:pPr>
    </w:lvl>
    <w:lvl w:ilvl="2" w:tplc="33000408" w:tentative="1">
      <w:start w:val="1"/>
      <w:numFmt w:val="lowerRoman"/>
      <w:lvlText w:val="%3."/>
      <w:lvlJc w:val="right"/>
      <w:pPr>
        <w:ind w:left="2160" w:hanging="180"/>
      </w:pPr>
    </w:lvl>
    <w:lvl w:ilvl="3" w:tplc="33000408" w:tentative="1">
      <w:start w:val="1"/>
      <w:numFmt w:val="decimal"/>
      <w:lvlText w:val="%4."/>
      <w:lvlJc w:val="left"/>
      <w:pPr>
        <w:ind w:left="2880" w:hanging="360"/>
      </w:pPr>
    </w:lvl>
    <w:lvl w:ilvl="4" w:tplc="33000408" w:tentative="1">
      <w:start w:val="1"/>
      <w:numFmt w:val="lowerLetter"/>
      <w:lvlText w:val="%5."/>
      <w:lvlJc w:val="left"/>
      <w:pPr>
        <w:ind w:left="3600" w:hanging="360"/>
      </w:pPr>
    </w:lvl>
    <w:lvl w:ilvl="5" w:tplc="33000408" w:tentative="1">
      <w:start w:val="1"/>
      <w:numFmt w:val="lowerRoman"/>
      <w:lvlText w:val="%6."/>
      <w:lvlJc w:val="right"/>
      <w:pPr>
        <w:ind w:left="4320" w:hanging="180"/>
      </w:pPr>
    </w:lvl>
    <w:lvl w:ilvl="6" w:tplc="33000408" w:tentative="1">
      <w:start w:val="1"/>
      <w:numFmt w:val="decimal"/>
      <w:lvlText w:val="%7."/>
      <w:lvlJc w:val="left"/>
      <w:pPr>
        <w:ind w:left="5040" w:hanging="360"/>
      </w:pPr>
    </w:lvl>
    <w:lvl w:ilvl="7" w:tplc="33000408" w:tentative="1">
      <w:start w:val="1"/>
      <w:numFmt w:val="lowerLetter"/>
      <w:lvlText w:val="%8."/>
      <w:lvlJc w:val="left"/>
      <w:pPr>
        <w:ind w:left="5760" w:hanging="360"/>
      </w:pPr>
    </w:lvl>
    <w:lvl w:ilvl="8" w:tplc="33000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1">
    <w:multiLevelType w:val="hybridMultilevel"/>
    <w:lvl w:ilvl="0" w:tplc="37263337">
      <w:start w:val="1"/>
      <w:numFmt w:val="decimal"/>
      <w:lvlText w:val="%1."/>
      <w:lvlJc w:val="left"/>
      <w:pPr>
        <w:ind w:left="720" w:hanging="360"/>
      </w:pPr>
    </w:lvl>
    <w:lvl w:ilvl="1" w:tplc="37263337" w:tentative="1">
      <w:start w:val="1"/>
      <w:numFmt w:val="lowerLetter"/>
      <w:lvlText w:val="%2."/>
      <w:lvlJc w:val="left"/>
      <w:pPr>
        <w:ind w:left="1440" w:hanging="360"/>
      </w:pPr>
    </w:lvl>
    <w:lvl w:ilvl="2" w:tplc="37263337" w:tentative="1">
      <w:start w:val="1"/>
      <w:numFmt w:val="lowerRoman"/>
      <w:lvlText w:val="%3."/>
      <w:lvlJc w:val="right"/>
      <w:pPr>
        <w:ind w:left="2160" w:hanging="180"/>
      </w:pPr>
    </w:lvl>
    <w:lvl w:ilvl="3" w:tplc="37263337" w:tentative="1">
      <w:start w:val="1"/>
      <w:numFmt w:val="decimal"/>
      <w:lvlText w:val="%4."/>
      <w:lvlJc w:val="left"/>
      <w:pPr>
        <w:ind w:left="2880" w:hanging="360"/>
      </w:pPr>
    </w:lvl>
    <w:lvl w:ilvl="4" w:tplc="37263337" w:tentative="1">
      <w:start w:val="1"/>
      <w:numFmt w:val="lowerLetter"/>
      <w:lvlText w:val="%5."/>
      <w:lvlJc w:val="left"/>
      <w:pPr>
        <w:ind w:left="3600" w:hanging="360"/>
      </w:pPr>
    </w:lvl>
    <w:lvl w:ilvl="5" w:tplc="37263337" w:tentative="1">
      <w:start w:val="1"/>
      <w:numFmt w:val="lowerRoman"/>
      <w:lvlText w:val="%6."/>
      <w:lvlJc w:val="right"/>
      <w:pPr>
        <w:ind w:left="4320" w:hanging="180"/>
      </w:pPr>
    </w:lvl>
    <w:lvl w:ilvl="6" w:tplc="37263337" w:tentative="1">
      <w:start w:val="1"/>
      <w:numFmt w:val="decimal"/>
      <w:lvlText w:val="%7."/>
      <w:lvlJc w:val="left"/>
      <w:pPr>
        <w:ind w:left="5040" w:hanging="360"/>
      </w:pPr>
    </w:lvl>
    <w:lvl w:ilvl="7" w:tplc="37263337" w:tentative="1">
      <w:start w:val="1"/>
      <w:numFmt w:val="lowerLetter"/>
      <w:lvlText w:val="%8."/>
      <w:lvlJc w:val="left"/>
      <w:pPr>
        <w:ind w:left="5760" w:hanging="360"/>
      </w:pPr>
    </w:lvl>
    <w:lvl w:ilvl="8" w:tplc="37263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50">
    <w:multiLevelType w:val="hybridMultilevel"/>
    <w:lvl w:ilvl="0" w:tplc="93863692">
      <w:start w:val="1"/>
      <w:numFmt w:val="decimal"/>
      <w:lvlText w:val="%1."/>
      <w:lvlJc w:val="left"/>
      <w:pPr>
        <w:ind w:left="720" w:hanging="360"/>
      </w:pPr>
    </w:lvl>
    <w:lvl w:ilvl="1" w:tplc="93863692" w:tentative="1">
      <w:start w:val="1"/>
      <w:numFmt w:val="lowerLetter"/>
      <w:lvlText w:val="%2."/>
      <w:lvlJc w:val="left"/>
      <w:pPr>
        <w:ind w:left="1440" w:hanging="360"/>
      </w:pPr>
    </w:lvl>
    <w:lvl w:ilvl="2" w:tplc="93863692" w:tentative="1">
      <w:start w:val="1"/>
      <w:numFmt w:val="lowerRoman"/>
      <w:lvlText w:val="%3."/>
      <w:lvlJc w:val="right"/>
      <w:pPr>
        <w:ind w:left="2160" w:hanging="180"/>
      </w:pPr>
    </w:lvl>
    <w:lvl w:ilvl="3" w:tplc="93863692" w:tentative="1">
      <w:start w:val="1"/>
      <w:numFmt w:val="decimal"/>
      <w:lvlText w:val="%4."/>
      <w:lvlJc w:val="left"/>
      <w:pPr>
        <w:ind w:left="2880" w:hanging="360"/>
      </w:pPr>
    </w:lvl>
    <w:lvl w:ilvl="4" w:tplc="93863692" w:tentative="1">
      <w:start w:val="1"/>
      <w:numFmt w:val="lowerLetter"/>
      <w:lvlText w:val="%5."/>
      <w:lvlJc w:val="left"/>
      <w:pPr>
        <w:ind w:left="3600" w:hanging="360"/>
      </w:pPr>
    </w:lvl>
    <w:lvl w:ilvl="5" w:tplc="93863692" w:tentative="1">
      <w:start w:val="1"/>
      <w:numFmt w:val="lowerRoman"/>
      <w:lvlText w:val="%6."/>
      <w:lvlJc w:val="right"/>
      <w:pPr>
        <w:ind w:left="4320" w:hanging="180"/>
      </w:pPr>
    </w:lvl>
    <w:lvl w:ilvl="6" w:tplc="93863692" w:tentative="1">
      <w:start w:val="1"/>
      <w:numFmt w:val="decimal"/>
      <w:lvlText w:val="%7."/>
      <w:lvlJc w:val="left"/>
      <w:pPr>
        <w:ind w:left="5040" w:hanging="360"/>
      </w:pPr>
    </w:lvl>
    <w:lvl w:ilvl="7" w:tplc="93863692" w:tentative="1">
      <w:start w:val="1"/>
      <w:numFmt w:val="lowerLetter"/>
      <w:lvlText w:val="%8."/>
      <w:lvlJc w:val="left"/>
      <w:pPr>
        <w:ind w:left="5760" w:hanging="360"/>
      </w:pPr>
    </w:lvl>
    <w:lvl w:ilvl="8" w:tplc="93863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9">
    <w:multiLevelType w:val="hybridMultilevel"/>
    <w:lvl w:ilvl="0" w:tplc="22448377">
      <w:start w:val="1"/>
      <w:numFmt w:val="decimal"/>
      <w:lvlText w:val="%1."/>
      <w:lvlJc w:val="left"/>
      <w:pPr>
        <w:ind w:left="720" w:hanging="360"/>
      </w:pPr>
    </w:lvl>
    <w:lvl w:ilvl="1" w:tplc="22448377" w:tentative="1">
      <w:start w:val="1"/>
      <w:numFmt w:val="lowerLetter"/>
      <w:lvlText w:val="%2."/>
      <w:lvlJc w:val="left"/>
      <w:pPr>
        <w:ind w:left="1440" w:hanging="360"/>
      </w:pPr>
    </w:lvl>
    <w:lvl w:ilvl="2" w:tplc="22448377" w:tentative="1">
      <w:start w:val="1"/>
      <w:numFmt w:val="lowerRoman"/>
      <w:lvlText w:val="%3."/>
      <w:lvlJc w:val="right"/>
      <w:pPr>
        <w:ind w:left="2160" w:hanging="180"/>
      </w:pPr>
    </w:lvl>
    <w:lvl w:ilvl="3" w:tplc="22448377" w:tentative="1">
      <w:start w:val="1"/>
      <w:numFmt w:val="decimal"/>
      <w:lvlText w:val="%4."/>
      <w:lvlJc w:val="left"/>
      <w:pPr>
        <w:ind w:left="2880" w:hanging="360"/>
      </w:pPr>
    </w:lvl>
    <w:lvl w:ilvl="4" w:tplc="22448377" w:tentative="1">
      <w:start w:val="1"/>
      <w:numFmt w:val="lowerLetter"/>
      <w:lvlText w:val="%5."/>
      <w:lvlJc w:val="left"/>
      <w:pPr>
        <w:ind w:left="3600" w:hanging="360"/>
      </w:pPr>
    </w:lvl>
    <w:lvl w:ilvl="5" w:tplc="22448377" w:tentative="1">
      <w:start w:val="1"/>
      <w:numFmt w:val="lowerRoman"/>
      <w:lvlText w:val="%6."/>
      <w:lvlJc w:val="right"/>
      <w:pPr>
        <w:ind w:left="4320" w:hanging="180"/>
      </w:pPr>
    </w:lvl>
    <w:lvl w:ilvl="6" w:tplc="22448377" w:tentative="1">
      <w:start w:val="1"/>
      <w:numFmt w:val="decimal"/>
      <w:lvlText w:val="%7."/>
      <w:lvlJc w:val="left"/>
      <w:pPr>
        <w:ind w:left="5040" w:hanging="360"/>
      </w:pPr>
    </w:lvl>
    <w:lvl w:ilvl="7" w:tplc="22448377" w:tentative="1">
      <w:start w:val="1"/>
      <w:numFmt w:val="lowerLetter"/>
      <w:lvlText w:val="%8."/>
      <w:lvlJc w:val="left"/>
      <w:pPr>
        <w:ind w:left="5760" w:hanging="360"/>
      </w:pPr>
    </w:lvl>
    <w:lvl w:ilvl="8" w:tplc="22448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8">
    <w:multiLevelType w:val="hybridMultilevel"/>
    <w:lvl w:ilvl="0" w:tplc="66591720">
      <w:start w:val="1"/>
      <w:numFmt w:val="decimal"/>
      <w:lvlText w:val="%1."/>
      <w:lvlJc w:val="left"/>
      <w:pPr>
        <w:ind w:left="720" w:hanging="360"/>
      </w:pPr>
    </w:lvl>
    <w:lvl w:ilvl="1" w:tplc="66591720" w:tentative="1">
      <w:start w:val="1"/>
      <w:numFmt w:val="lowerLetter"/>
      <w:lvlText w:val="%2."/>
      <w:lvlJc w:val="left"/>
      <w:pPr>
        <w:ind w:left="1440" w:hanging="360"/>
      </w:pPr>
    </w:lvl>
    <w:lvl w:ilvl="2" w:tplc="66591720" w:tentative="1">
      <w:start w:val="1"/>
      <w:numFmt w:val="lowerRoman"/>
      <w:lvlText w:val="%3."/>
      <w:lvlJc w:val="right"/>
      <w:pPr>
        <w:ind w:left="2160" w:hanging="180"/>
      </w:pPr>
    </w:lvl>
    <w:lvl w:ilvl="3" w:tplc="66591720" w:tentative="1">
      <w:start w:val="1"/>
      <w:numFmt w:val="decimal"/>
      <w:lvlText w:val="%4."/>
      <w:lvlJc w:val="left"/>
      <w:pPr>
        <w:ind w:left="2880" w:hanging="360"/>
      </w:pPr>
    </w:lvl>
    <w:lvl w:ilvl="4" w:tplc="66591720" w:tentative="1">
      <w:start w:val="1"/>
      <w:numFmt w:val="lowerLetter"/>
      <w:lvlText w:val="%5."/>
      <w:lvlJc w:val="left"/>
      <w:pPr>
        <w:ind w:left="3600" w:hanging="360"/>
      </w:pPr>
    </w:lvl>
    <w:lvl w:ilvl="5" w:tplc="66591720" w:tentative="1">
      <w:start w:val="1"/>
      <w:numFmt w:val="lowerRoman"/>
      <w:lvlText w:val="%6."/>
      <w:lvlJc w:val="right"/>
      <w:pPr>
        <w:ind w:left="4320" w:hanging="180"/>
      </w:pPr>
    </w:lvl>
    <w:lvl w:ilvl="6" w:tplc="66591720" w:tentative="1">
      <w:start w:val="1"/>
      <w:numFmt w:val="decimal"/>
      <w:lvlText w:val="%7."/>
      <w:lvlJc w:val="left"/>
      <w:pPr>
        <w:ind w:left="5040" w:hanging="360"/>
      </w:pPr>
    </w:lvl>
    <w:lvl w:ilvl="7" w:tplc="66591720" w:tentative="1">
      <w:start w:val="1"/>
      <w:numFmt w:val="lowerLetter"/>
      <w:lvlText w:val="%8."/>
      <w:lvlJc w:val="left"/>
      <w:pPr>
        <w:ind w:left="5760" w:hanging="360"/>
      </w:pPr>
    </w:lvl>
    <w:lvl w:ilvl="8" w:tplc="66591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7">
    <w:multiLevelType w:val="hybridMultilevel"/>
    <w:lvl w:ilvl="0" w:tplc="34306857">
      <w:start w:val="1"/>
      <w:numFmt w:val="decimal"/>
      <w:lvlText w:val="%1."/>
      <w:lvlJc w:val="left"/>
      <w:pPr>
        <w:ind w:left="720" w:hanging="360"/>
      </w:pPr>
    </w:lvl>
    <w:lvl w:ilvl="1" w:tplc="34306857" w:tentative="1">
      <w:start w:val="1"/>
      <w:numFmt w:val="lowerLetter"/>
      <w:lvlText w:val="%2."/>
      <w:lvlJc w:val="left"/>
      <w:pPr>
        <w:ind w:left="1440" w:hanging="360"/>
      </w:pPr>
    </w:lvl>
    <w:lvl w:ilvl="2" w:tplc="34306857" w:tentative="1">
      <w:start w:val="1"/>
      <w:numFmt w:val="lowerRoman"/>
      <w:lvlText w:val="%3."/>
      <w:lvlJc w:val="right"/>
      <w:pPr>
        <w:ind w:left="2160" w:hanging="180"/>
      </w:pPr>
    </w:lvl>
    <w:lvl w:ilvl="3" w:tplc="34306857" w:tentative="1">
      <w:start w:val="1"/>
      <w:numFmt w:val="decimal"/>
      <w:lvlText w:val="%4."/>
      <w:lvlJc w:val="left"/>
      <w:pPr>
        <w:ind w:left="2880" w:hanging="360"/>
      </w:pPr>
    </w:lvl>
    <w:lvl w:ilvl="4" w:tplc="34306857" w:tentative="1">
      <w:start w:val="1"/>
      <w:numFmt w:val="lowerLetter"/>
      <w:lvlText w:val="%5."/>
      <w:lvlJc w:val="left"/>
      <w:pPr>
        <w:ind w:left="3600" w:hanging="360"/>
      </w:pPr>
    </w:lvl>
    <w:lvl w:ilvl="5" w:tplc="34306857" w:tentative="1">
      <w:start w:val="1"/>
      <w:numFmt w:val="lowerRoman"/>
      <w:lvlText w:val="%6."/>
      <w:lvlJc w:val="right"/>
      <w:pPr>
        <w:ind w:left="4320" w:hanging="180"/>
      </w:pPr>
    </w:lvl>
    <w:lvl w:ilvl="6" w:tplc="34306857" w:tentative="1">
      <w:start w:val="1"/>
      <w:numFmt w:val="decimal"/>
      <w:lvlText w:val="%7."/>
      <w:lvlJc w:val="left"/>
      <w:pPr>
        <w:ind w:left="5040" w:hanging="360"/>
      </w:pPr>
    </w:lvl>
    <w:lvl w:ilvl="7" w:tplc="34306857" w:tentative="1">
      <w:start w:val="1"/>
      <w:numFmt w:val="lowerLetter"/>
      <w:lvlText w:val="%8."/>
      <w:lvlJc w:val="left"/>
      <w:pPr>
        <w:ind w:left="5760" w:hanging="360"/>
      </w:pPr>
    </w:lvl>
    <w:lvl w:ilvl="8" w:tplc="34306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6">
    <w:multiLevelType w:val="hybridMultilevel"/>
    <w:lvl w:ilvl="0" w:tplc="78408004">
      <w:start w:val="1"/>
      <w:numFmt w:val="decimal"/>
      <w:lvlText w:val="%1."/>
      <w:lvlJc w:val="left"/>
      <w:pPr>
        <w:ind w:left="720" w:hanging="360"/>
      </w:pPr>
    </w:lvl>
    <w:lvl w:ilvl="1" w:tplc="78408004" w:tentative="1">
      <w:start w:val="1"/>
      <w:numFmt w:val="lowerLetter"/>
      <w:lvlText w:val="%2."/>
      <w:lvlJc w:val="left"/>
      <w:pPr>
        <w:ind w:left="1440" w:hanging="360"/>
      </w:pPr>
    </w:lvl>
    <w:lvl w:ilvl="2" w:tplc="78408004" w:tentative="1">
      <w:start w:val="1"/>
      <w:numFmt w:val="lowerRoman"/>
      <w:lvlText w:val="%3."/>
      <w:lvlJc w:val="right"/>
      <w:pPr>
        <w:ind w:left="2160" w:hanging="180"/>
      </w:pPr>
    </w:lvl>
    <w:lvl w:ilvl="3" w:tplc="78408004" w:tentative="1">
      <w:start w:val="1"/>
      <w:numFmt w:val="decimal"/>
      <w:lvlText w:val="%4."/>
      <w:lvlJc w:val="left"/>
      <w:pPr>
        <w:ind w:left="2880" w:hanging="360"/>
      </w:pPr>
    </w:lvl>
    <w:lvl w:ilvl="4" w:tplc="78408004" w:tentative="1">
      <w:start w:val="1"/>
      <w:numFmt w:val="lowerLetter"/>
      <w:lvlText w:val="%5."/>
      <w:lvlJc w:val="left"/>
      <w:pPr>
        <w:ind w:left="3600" w:hanging="360"/>
      </w:pPr>
    </w:lvl>
    <w:lvl w:ilvl="5" w:tplc="78408004" w:tentative="1">
      <w:start w:val="1"/>
      <w:numFmt w:val="lowerRoman"/>
      <w:lvlText w:val="%6."/>
      <w:lvlJc w:val="right"/>
      <w:pPr>
        <w:ind w:left="4320" w:hanging="180"/>
      </w:pPr>
    </w:lvl>
    <w:lvl w:ilvl="6" w:tplc="78408004" w:tentative="1">
      <w:start w:val="1"/>
      <w:numFmt w:val="decimal"/>
      <w:lvlText w:val="%7."/>
      <w:lvlJc w:val="left"/>
      <w:pPr>
        <w:ind w:left="5040" w:hanging="360"/>
      </w:pPr>
    </w:lvl>
    <w:lvl w:ilvl="7" w:tplc="78408004" w:tentative="1">
      <w:start w:val="1"/>
      <w:numFmt w:val="lowerLetter"/>
      <w:lvlText w:val="%8."/>
      <w:lvlJc w:val="left"/>
      <w:pPr>
        <w:ind w:left="5760" w:hanging="360"/>
      </w:pPr>
    </w:lvl>
    <w:lvl w:ilvl="8" w:tplc="78408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5">
    <w:multiLevelType w:val="hybridMultilevel"/>
    <w:lvl w:ilvl="0" w:tplc="30020436">
      <w:start w:val="1"/>
      <w:numFmt w:val="decimal"/>
      <w:lvlText w:val="%1."/>
      <w:lvlJc w:val="left"/>
      <w:pPr>
        <w:ind w:left="720" w:hanging="360"/>
      </w:pPr>
    </w:lvl>
    <w:lvl w:ilvl="1" w:tplc="30020436" w:tentative="1">
      <w:start w:val="1"/>
      <w:numFmt w:val="lowerLetter"/>
      <w:lvlText w:val="%2."/>
      <w:lvlJc w:val="left"/>
      <w:pPr>
        <w:ind w:left="1440" w:hanging="360"/>
      </w:pPr>
    </w:lvl>
    <w:lvl w:ilvl="2" w:tplc="30020436" w:tentative="1">
      <w:start w:val="1"/>
      <w:numFmt w:val="lowerRoman"/>
      <w:lvlText w:val="%3."/>
      <w:lvlJc w:val="right"/>
      <w:pPr>
        <w:ind w:left="2160" w:hanging="180"/>
      </w:pPr>
    </w:lvl>
    <w:lvl w:ilvl="3" w:tplc="30020436" w:tentative="1">
      <w:start w:val="1"/>
      <w:numFmt w:val="decimal"/>
      <w:lvlText w:val="%4."/>
      <w:lvlJc w:val="left"/>
      <w:pPr>
        <w:ind w:left="2880" w:hanging="360"/>
      </w:pPr>
    </w:lvl>
    <w:lvl w:ilvl="4" w:tplc="30020436" w:tentative="1">
      <w:start w:val="1"/>
      <w:numFmt w:val="lowerLetter"/>
      <w:lvlText w:val="%5."/>
      <w:lvlJc w:val="left"/>
      <w:pPr>
        <w:ind w:left="3600" w:hanging="360"/>
      </w:pPr>
    </w:lvl>
    <w:lvl w:ilvl="5" w:tplc="30020436" w:tentative="1">
      <w:start w:val="1"/>
      <w:numFmt w:val="lowerRoman"/>
      <w:lvlText w:val="%6."/>
      <w:lvlJc w:val="right"/>
      <w:pPr>
        <w:ind w:left="4320" w:hanging="180"/>
      </w:pPr>
    </w:lvl>
    <w:lvl w:ilvl="6" w:tplc="30020436" w:tentative="1">
      <w:start w:val="1"/>
      <w:numFmt w:val="decimal"/>
      <w:lvlText w:val="%7."/>
      <w:lvlJc w:val="left"/>
      <w:pPr>
        <w:ind w:left="5040" w:hanging="360"/>
      </w:pPr>
    </w:lvl>
    <w:lvl w:ilvl="7" w:tplc="30020436" w:tentative="1">
      <w:start w:val="1"/>
      <w:numFmt w:val="lowerLetter"/>
      <w:lvlText w:val="%8."/>
      <w:lvlJc w:val="left"/>
      <w:pPr>
        <w:ind w:left="5760" w:hanging="360"/>
      </w:pPr>
    </w:lvl>
    <w:lvl w:ilvl="8" w:tplc="30020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4">
    <w:multiLevelType w:val="hybridMultilevel"/>
    <w:lvl w:ilvl="0" w:tplc="30436247">
      <w:start w:val="1"/>
      <w:numFmt w:val="decimal"/>
      <w:lvlText w:val="%1."/>
      <w:lvlJc w:val="left"/>
      <w:pPr>
        <w:ind w:left="720" w:hanging="360"/>
      </w:pPr>
    </w:lvl>
    <w:lvl w:ilvl="1" w:tplc="30436247" w:tentative="1">
      <w:start w:val="1"/>
      <w:numFmt w:val="lowerLetter"/>
      <w:lvlText w:val="%2."/>
      <w:lvlJc w:val="left"/>
      <w:pPr>
        <w:ind w:left="1440" w:hanging="360"/>
      </w:pPr>
    </w:lvl>
    <w:lvl w:ilvl="2" w:tplc="30436247" w:tentative="1">
      <w:start w:val="1"/>
      <w:numFmt w:val="lowerRoman"/>
      <w:lvlText w:val="%3."/>
      <w:lvlJc w:val="right"/>
      <w:pPr>
        <w:ind w:left="2160" w:hanging="180"/>
      </w:pPr>
    </w:lvl>
    <w:lvl w:ilvl="3" w:tplc="30436247" w:tentative="1">
      <w:start w:val="1"/>
      <w:numFmt w:val="decimal"/>
      <w:lvlText w:val="%4."/>
      <w:lvlJc w:val="left"/>
      <w:pPr>
        <w:ind w:left="2880" w:hanging="360"/>
      </w:pPr>
    </w:lvl>
    <w:lvl w:ilvl="4" w:tplc="30436247" w:tentative="1">
      <w:start w:val="1"/>
      <w:numFmt w:val="lowerLetter"/>
      <w:lvlText w:val="%5."/>
      <w:lvlJc w:val="left"/>
      <w:pPr>
        <w:ind w:left="3600" w:hanging="360"/>
      </w:pPr>
    </w:lvl>
    <w:lvl w:ilvl="5" w:tplc="30436247" w:tentative="1">
      <w:start w:val="1"/>
      <w:numFmt w:val="lowerRoman"/>
      <w:lvlText w:val="%6."/>
      <w:lvlJc w:val="right"/>
      <w:pPr>
        <w:ind w:left="4320" w:hanging="180"/>
      </w:pPr>
    </w:lvl>
    <w:lvl w:ilvl="6" w:tplc="30436247" w:tentative="1">
      <w:start w:val="1"/>
      <w:numFmt w:val="decimal"/>
      <w:lvlText w:val="%7."/>
      <w:lvlJc w:val="left"/>
      <w:pPr>
        <w:ind w:left="5040" w:hanging="360"/>
      </w:pPr>
    </w:lvl>
    <w:lvl w:ilvl="7" w:tplc="30436247" w:tentative="1">
      <w:start w:val="1"/>
      <w:numFmt w:val="lowerLetter"/>
      <w:lvlText w:val="%8."/>
      <w:lvlJc w:val="left"/>
      <w:pPr>
        <w:ind w:left="5760" w:hanging="360"/>
      </w:pPr>
    </w:lvl>
    <w:lvl w:ilvl="8" w:tplc="30436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3">
    <w:multiLevelType w:val="hybridMultilevel"/>
    <w:lvl w:ilvl="0" w:tplc="29895192">
      <w:start w:val="1"/>
      <w:numFmt w:val="decimal"/>
      <w:lvlText w:val="%1."/>
      <w:lvlJc w:val="left"/>
      <w:pPr>
        <w:ind w:left="720" w:hanging="360"/>
      </w:pPr>
    </w:lvl>
    <w:lvl w:ilvl="1" w:tplc="29895192" w:tentative="1">
      <w:start w:val="1"/>
      <w:numFmt w:val="lowerLetter"/>
      <w:lvlText w:val="%2."/>
      <w:lvlJc w:val="left"/>
      <w:pPr>
        <w:ind w:left="1440" w:hanging="360"/>
      </w:pPr>
    </w:lvl>
    <w:lvl w:ilvl="2" w:tplc="29895192" w:tentative="1">
      <w:start w:val="1"/>
      <w:numFmt w:val="lowerRoman"/>
      <w:lvlText w:val="%3."/>
      <w:lvlJc w:val="right"/>
      <w:pPr>
        <w:ind w:left="2160" w:hanging="180"/>
      </w:pPr>
    </w:lvl>
    <w:lvl w:ilvl="3" w:tplc="29895192" w:tentative="1">
      <w:start w:val="1"/>
      <w:numFmt w:val="decimal"/>
      <w:lvlText w:val="%4."/>
      <w:lvlJc w:val="left"/>
      <w:pPr>
        <w:ind w:left="2880" w:hanging="360"/>
      </w:pPr>
    </w:lvl>
    <w:lvl w:ilvl="4" w:tplc="29895192" w:tentative="1">
      <w:start w:val="1"/>
      <w:numFmt w:val="lowerLetter"/>
      <w:lvlText w:val="%5."/>
      <w:lvlJc w:val="left"/>
      <w:pPr>
        <w:ind w:left="3600" w:hanging="360"/>
      </w:pPr>
    </w:lvl>
    <w:lvl w:ilvl="5" w:tplc="29895192" w:tentative="1">
      <w:start w:val="1"/>
      <w:numFmt w:val="lowerRoman"/>
      <w:lvlText w:val="%6."/>
      <w:lvlJc w:val="right"/>
      <w:pPr>
        <w:ind w:left="4320" w:hanging="180"/>
      </w:pPr>
    </w:lvl>
    <w:lvl w:ilvl="6" w:tplc="29895192" w:tentative="1">
      <w:start w:val="1"/>
      <w:numFmt w:val="decimal"/>
      <w:lvlText w:val="%7."/>
      <w:lvlJc w:val="left"/>
      <w:pPr>
        <w:ind w:left="5040" w:hanging="360"/>
      </w:pPr>
    </w:lvl>
    <w:lvl w:ilvl="7" w:tplc="29895192" w:tentative="1">
      <w:start w:val="1"/>
      <w:numFmt w:val="lowerLetter"/>
      <w:lvlText w:val="%8."/>
      <w:lvlJc w:val="left"/>
      <w:pPr>
        <w:ind w:left="5760" w:hanging="360"/>
      </w:pPr>
    </w:lvl>
    <w:lvl w:ilvl="8" w:tplc="29895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2">
    <w:multiLevelType w:val="hybridMultilevel"/>
    <w:lvl w:ilvl="0" w:tplc="59114687">
      <w:start w:val="1"/>
      <w:numFmt w:val="decimal"/>
      <w:lvlText w:val="%1."/>
      <w:lvlJc w:val="left"/>
      <w:pPr>
        <w:ind w:left="720" w:hanging="360"/>
      </w:pPr>
    </w:lvl>
    <w:lvl w:ilvl="1" w:tplc="59114687" w:tentative="1">
      <w:start w:val="1"/>
      <w:numFmt w:val="lowerLetter"/>
      <w:lvlText w:val="%2."/>
      <w:lvlJc w:val="left"/>
      <w:pPr>
        <w:ind w:left="1440" w:hanging="360"/>
      </w:pPr>
    </w:lvl>
    <w:lvl w:ilvl="2" w:tplc="59114687" w:tentative="1">
      <w:start w:val="1"/>
      <w:numFmt w:val="lowerRoman"/>
      <w:lvlText w:val="%3."/>
      <w:lvlJc w:val="right"/>
      <w:pPr>
        <w:ind w:left="2160" w:hanging="180"/>
      </w:pPr>
    </w:lvl>
    <w:lvl w:ilvl="3" w:tplc="59114687" w:tentative="1">
      <w:start w:val="1"/>
      <w:numFmt w:val="decimal"/>
      <w:lvlText w:val="%4."/>
      <w:lvlJc w:val="left"/>
      <w:pPr>
        <w:ind w:left="2880" w:hanging="360"/>
      </w:pPr>
    </w:lvl>
    <w:lvl w:ilvl="4" w:tplc="59114687" w:tentative="1">
      <w:start w:val="1"/>
      <w:numFmt w:val="lowerLetter"/>
      <w:lvlText w:val="%5."/>
      <w:lvlJc w:val="left"/>
      <w:pPr>
        <w:ind w:left="3600" w:hanging="360"/>
      </w:pPr>
    </w:lvl>
    <w:lvl w:ilvl="5" w:tplc="59114687" w:tentative="1">
      <w:start w:val="1"/>
      <w:numFmt w:val="lowerRoman"/>
      <w:lvlText w:val="%6."/>
      <w:lvlJc w:val="right"/>
      <w:pPr>
        <w:ind w:left="4320" w:hanging="180"/>
      </w:pPr>
    </w:lvl>
    <w:lvl w:ilvl="6" w:tplc="59114687" w:tentative="1">
      <w:start w:val="1"/>
      <w:numFmt w:val="decimal"/>
      <w:lvlText w:val="%7."/>
      <w:lvlJc w:val="left"/>
      <w:pPr>
        <w:ind w:left="5040" w:hanging="360"/>
      </w:pPr>
    </w:lvl>
    <w:lvl w:ilvl="7" w:tplc="59114687" w:tentative="1">
      <w:start w:val="1"/>
      <w:numFmt w:val="lowerLetter"/>
      <w:lvlText w:val="%8."/>
      <w:lvlJc w:val="left"/>
      <w:pPr>
        <w:ind w:left="5760" w:hanging="360"/>
      </w:pPr>
    </w:lvl>
    <w:lvl w:ilvl="8" w:tplc="59114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1">
    <w:multiLevelType w:val="hybridMultilevel"/>
    <w:lvl w:ilvl="0" w:tplc="95899301">
      <w:start w:val="1"/>
      <w:numFmt w:val="decimal"/>
      <w:lvlText w:val="%1."/>
      <w:lvlJc w:val="left"/>
      <w:pPr>
        <w:ind w:left="720" w:hanging="360"/>
      </w:pPr>
    </w:lvl>
    <w:lvl w:ilvl="1" w:tplc="95899301" w:tentative="1">
      <w:start w:val="1"/>
      <w:numFmt w:val="lowerLetter"/>
      <w:lvlText w:val="%2."/>
      <w:lvlJc w:val="left"/>
      <w:pPr>
        <w:ind w:left="1440" w:hanging="360"/>
      </w:pPr>
    </w:lvl>
    <w:lvl w:ilvl="2" w:tplc="95899301" w:tentative="1">
      <w:start w:val="1"/>
      <w:numFmt w:val="lowerRoman"/>
      <w:lvlText w:val="%3."/>
      <w:lvlJc w:val="right"/>
      <w:pPr>
        <w:ind w:left="2160" w:hanging="180"/>
      </w:pPr>
    </w:lvl>
    <w:lvl w:ilvl="3" w:tplc="95899301" w:tentative="1">
      <w:start w:val="1"/>
      <w:numFmt w:val="decimal"/>
      <w:lvlText w:val="%4."/>
      <w:lvlJc w:val="left"/>
      <w:pPr>
        <w:ind w:left="2880" w:hanging="360"/>
      </w:pPr>
    </w:lvl>
    <w:lvl w:ilvl="4" w:tplc="95899301" w:tentative="1">
      <w:start w:val="1"/>
      <w:numFmt w:val="lowerLetter"/>
      <w:lvlText w:val="%5."/>
      <w:lvlJc w:val="left"/>
      <w:pPr>
        <w:ind w:left="3600" w:hanging="360"/>
      </w:pPr>
    </w:lvl>
    <w:lvl w:ilvl="5" w:tplc="95899301" w:tentative="1">
      <w:start w:val="1"/>
      <w:numFmt w:val="lowerRoman"/>
      <w:lvlText w:val="%6."/>
      <w:lvlJc w:val="right"/>
      <w:pPr>
        <w:ind w:left="4320" w:hanging="180"/>
      </w:pPr>
    </w:lvl>
    <w:lvl w:ilvl="6" w:tplc="95899301" w:tentative="1">
      <w:start w:val="1"/>
      <w:numFmt w:val="decimal"/>
      <w:lvlText w:val="%7."/>
      <w:lvlJc w:val="left"/>
      <w:pPr>
        <w:ind w:left="5040" w:hanging="360"/>
      </w:pPr>
    </w:lvl>
    <w:lvl w:ilvl="7" w:tplc="95899301" w:tentative="1">
      <w:start w:val="1"/>
      <w:numFmt w:val="lowerLetter"/>
      <w:lvlText w:val="%8."/>
      <w:lvlJc w:val="left"/>
      <w:pPr>
        <w:ind w:left="5760" w:hanging="360"/>
      </w:pPr>
    </w:lvl>
    <w:lvl w:ilvl="8" w:tplc="95899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40">
    <w:multiLevelType w:val="hybridMultilevel"/>
    <w:lvl w:ilvl="0" w:tplc="84960835">
      <w:start w:val="1"/>
      <w:numFmt w:val="decimal"/>
      <w:lvlText w:val="%1."/>
      <w:lvlJc w:val="left"/>
      <w:pPr>
        <w:ind w:left="720" w:hanging="360"/>
      </w:pPr>
    </w:lvl>
    <w:lvl w:ilvl="1" w:tplc="84960835" w:tentative="1">
      <w:start w:val="1"/>
      <w:numFmt w:val="lowerLetter"/>
      <w:lvlText w:val="%2."/>
      <w:lvlJc w:val="left"/>
      <w:pPr>
        <w:ind w:left="1440" w:hanging="360"/>
      </w:pPr>
    </w:lvl>
    <w:lvl w:ilvl="2" w:tplc="84960835" w:tentative="1">
      <w:start w:val="1"/>
      <w:numFmt w:val="lowerRoman"/>
      <w:lvlText w:val="%3."/>
      <w:lvlJc w:val="right"/>
      <w:pPr>
        <w:ind w:left="2160" w:hanging="180"/>
      </w:pPr>
    </w:lvl>
    <w:lvl w:ilvl="3" w:tplc="84960835" w:tentative="1">
      <w:start w:val="1"/>
      <w:numFmt w:val="decimal"/>
      <w:lvlText w:val="%4."/>
      <w:lvlJc w:val="left"/>
      <w:pPr>
        <w:ind w:left="2880" w:hanging="360"/>
      </w:pPr>
    </w:lvl>
    <w:lvl w:ilvl="4" w:tplc="84960835" w:tentative="1">
      <w:start w:val="1"/>
      <w:numFmt w:val="lowerLetter"/>
      <w:lvlText w:val="%5."/>
      <w:lvlJc w:val="left"/>
      <w:pPr>
        <w:ind w:left="3600" w:hanging="360"/>
      </w:pPr>
    </w:lvl>
    <w:lvl w:ilvl="5" w:tplc="84960835" w:tentative="1">
      <w:start w:val="1"/>
      <w:numFmt w:val="lowerRoman"/>
      <w:lvlText w:val="%6."/>
      <w:lvlJc w:val="right"/>
      <w:pPr>
        <w:ind w:left="4320" w:hanging="180"/>
      </w:pPr>
    </w:lvl>
    <w:lvl w:ilvl="6" w:tplc="84960835" w:tentative="1">
      <w:start w:val="1"/>
      <w:numFmt w:val="decimal"/>
      <w:lvlText w:val="%7."/>
      <w:lvlJc w:val="left"/>
      <w:pPr>
        <w:ind w:left="5040" w:hanging="360"/>
      </w:pPr>
    </w:lvl>
    <w:lvl w:ilvl="7" w:tplc="84960835" w:tentative="1">
      <w:start w:val="1"/>
      <w:numFmt w:val="lowerLetter"/>
      <w:lvlText w:val="%8."/>
      <w:lvlJc w:val="left"/>
      <w:pPr>
        <w:ind w:left="5760" w:hanging="360"/>
      </w:pPr>
    </w:lvl>
    <w:lvl w:ilvl="8" w:tplc="84960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9">
    <w:multiLevelType w:val="hybridMultilevel"/>
    <w:lvl w:ilvl="0" w:tplc="83579045">
      <w:start w:val="1"/>
      <w:numFmt w:val="decimal"/>
      <w:lvlText w:val="%1."/>
      <w:lvlJc w:val="left"/>
      <w:pPr>
        <w:ind w:left="720" w:hanging="360"/>
      </w:pPr>
    </w:lvl>
    <w:lvl w:ilvl="1" w:tplc="83579045" w:tentative="1">
      <w:start w:val="1"/>
      <w:numFmt w:val="lowerLetter"/>
      <w:lvlText w:val="%2."/>
      <w:lvlJc w:val="left"/>
      <w:pPr>
        <w:ind w:left="1440" w:hanging="360"/>
      </w:pPr>
    </w:lvl>
    <w:lvl w:ilvl="2" w:tplc="83579045" w:tentative="1">
      <w:start w:val="1"/>
      <w:numFmt w:val="lowerRoman"/>
      <w:lvlText w:val="%3."/>
      <w:lvlJc w:val="right"/>
      <w:pPr>
        <w:ind w:left="2160" w:hanging="180"/>
      </w:pPr>
    </w:lvl>
    <w:lvl w:ilvl="3" w:tplc="83579045" w:tentative="1">
      <w:start w:val="1"/>
      <w:numFmt w:val="decimal"/>
      <w:lvlText w:val="%4."/>
      <w:lvlJc w:val="left"/>
      <w:pPr>
        <w:ind w:left="2880" w:hanging="360"/>
      </w:pPr>
    </w:lvl>
    <w:lvl w:ilvl="4" w:tplc="83579045" w:tentative="1">
      <w:start w:val="1"/>
      <w:numFmt w:val="lowerLetter"/>
      <w:lvlText w:val="%5."/>
      <w:lvlJc w:val="left"/>
      <w:pPr>
        <w:ind w:left="3600" w:hanging="360"/>
      </w:pPr>
    </w:lvl>
    <w:lvl w:ilvl="5" w:tplc="83579045" w:tentative="1">
      <w:start w:val="1"/>
      <w:numFmt w:val="lowerRoman"/>
      <w:lvlText w:val="%6."/>
      <w:lvlJc w:val="right"/>
      <w:pPr>
        <w:ind w:left="4320" w:hanging="180"/>
      </w:pPr>
    </w:lvl>
    <w:lvl w:ilvl="6" w:tplc="83579045" w:tentative="1">
      <w:start w:val="1"/>
      <w:numFmt w:val="decimal"/>
      <w:lvlText w:val="%7."/>
      <w:lvlJc w:val="left"/>
      <w:pPr>
        <w:ind w:left="5040" w:hanging="360"/>
      </w:pPr>
    </w:lvl>
    <w:lvl w:ilvl="7" w:tplc="83579045" w:tentative="1">
      <w:start w:val="1"/>
      <w:numFmt w:val="lowerLetter"/>
      <w:lvlText w:val="%8."/>
      <w:lvlJc w:val="left"/>
      <w:pPr>
        <w:ind w:left="5760" w:hanging="360"/>
      </w:pPr>
    </w:lvl>
    <w:lvl w:ilvl="8" w:tplc="83579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8">
    <w:multiLevelType w:val="hybridMultilevel"/>
    <w:lvl w:ilvl="0" w:tplc="32005534">
      <w:start w:val="1"/>
      <w:numFmt w:val="decimal"/>
      <w:lvlText w:val="%1."/>
      <w:lvlJc w:val="left"/>
      <w:pPr>
        <w:ind w:left="720" w:hanging="360"/>
      </w:pPr>
    </w:lvl>
    <w:lvl w:ilvl="1" w:tplc="32005534" w:tentative="1">
      <w:start w:val="1"/>
      <w:numFmt w:val="lowerLetter"/>
      <w:lvlText w:val="%2."/>
      <w:lvlJc w:val="left"/>
      <w:pPr>
        <w:ind w:left="1440" w:hanging="360"/>
      </w:pPr>
    </w:lvl>
    <w:lvl w:ilvl="2" w:tplc="32005534" w:tentative="1">
      <w:start w:val="1"/>
      <w:numFmt w:val="lowerRoman"/>
      <w:lvlText w:val="%3."/>
      <w:lvlJc w:val="right"/>
      <w:pPr>
        <w:ind w:left="2160" w:hanging="180"/>
      </w:pPr>
    </w:lvl>
    <w:lvl w:ilvl="3" w:tplc="32005534" w:tentative="1">
      <w:start w:val="1"/>
      <w:numFmt w:val="decimal"/>
      <w:lvlText w:val="%4."/>
      <w:lvlJc w:val="left"/>
      <w:pPr>
        <w:ind w:left="2880" w:hanging="360"/>
      </w:pPr>
    </w:lvl>
    <w:lvl w:ilvl="4" w:tplc="32005534" w:tentative="1">
      <w:start w:val="1"/>
      <w:numFmt w:val="lowerLetter"/>
      <w:lvlText w:val="%5."/>
      <w:lvlJc w:val="left"/>
      <w:pPr>
        <w:ind w:left="3600" w:hanging="360"/>
      </w:pPr>
    </w:lvl>
    <w:lvl w:ilvl="5" w:tplc="32005534" w:tentative="1">
      <w:start w:val="1"/>
      <w:numFmt w:val="lowerRoman"/>
      <w:lvlText w:val="%6."/>
      <w:lvlJc w:val="right"/>
      <w:pPr>
        <w:ind w:left="4320" w:hanging="180"/>
      </w:pPr>
    </w:lvl>
    <w:lvl w:ilvl="6" w:tplc="32005534" w:tentative="1">
      <w:start w:val="1"/>
      <w:numFmt w:val="decimal"/>
      <w:lvlText w:val="%7."/>
      <w:lvlJc w:val="left"/>
      <w:pPr>
        <w:ind w:left="5040" w:hanging="360"/>
      </w:pPr>
    </w:lvl>
    <w:lvl w:ilvl="7" w:tplc="32005534" w:tentative="1">
      <w:start w:val="1"/>
      <w:numFmt w:val="lowerLetter"/>
      <w:lvlText w:val="%8."/>
      <w:lvlJc w:val="left"/>
      <w:pPr>
        <w:ind w:left="5760" w:hanging="360"/>
      </w:pPr>
    </w:lvl>
    <w:lvl w:ilvl="8" w:tplc="32005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7">
    <w:multiLevelType w:val="hybridMultilevel"/>
    <w:lvl w:ilvl="0" w:tplc="15594321">
      <w:start w:val="1"/>
      <w:numFmt w:val="decimal"/>
      <w:lvlText w:val="%1."/>
      <w:lvlJc w:val="left"/>
      <w:pPr>
        <w:ind w:left="720" w:hanging="360"/>
      </w:pPr>
    </w:lvl>
    <w:lvl w:ilvl="1" w:tplc="15594321" w:tentative="1">
      <w:start w:val="1"/>
      <w:numFmt w:val="lowerLetter"/>
      <w:lvlText w:val="%2."/>
      <w:lvlJc w:val="left"/>
      <w:pPr>
        <w:ind w:left="1440" w:hanging="360"/>
      </w:pPr>
    </w:lvl>
    <w:lvl w:ilvl="2" w:tplc="15594321" w:tentative="1">
      <w:start w:val="1"/>
      <w:numFmt w:val="lowerRoman"/>
      <w:lvlText w:val="%3."/>
      <w:lvlJc w:val="right"/>
      <w:pPr>
        <w:ind w:left="2160" w:hanging="180"/>
      </w:pPr>
    </w:lvl>
    <w:lvl w:ilvl="3" w:tplc="15594321" w:tentative="1">
      <w:start w:val="1"/>
      <w:numFmt w:val="decimal"/>
      <w:lvlText w:val="%4."/>
      <w:lvlJc w:val="left"/>
      <w:pPr>
        <w:ind w:left="2880" w:hanging="360"/>
      </w:pPr>
    </w:lvl>
    <w:lvl w:ilvl="4" w:tplc="15594321" w:tentative="1">
      <w:start w:val="1"/>
      <w:numFmt w:val="lowerLetter"/>
      <w:lvlText w:val="%5."/>
      <w:lvlJc w:val="left"/>
      <w:pPr>
        <w:ind w:left="3600" w:hanging="360"/>
      </w:pPr>
    </w:lvl>
    <w:lvl w:ilvl="5" w:tplc="15594321" w:tentative="1">
      <w:start w:val="1"/>
      <w:numFmt w:val="lowerRoman"/>
      <w:lvlText w:val="%6."/>
      <w:lvlJc w:val="right"/>
      <w:pPr>
        <w:ind w:left="4320" w:hanging="180"/>
      </w:pPr>
    </w:lvl>
    <w:lvl w:ilvl="6" w:tplc="15594321" w:tentative="1">
      <w:start w:val="1"/>
      <w:numFmt w:val="decimal"/>
      <w:lvlText w:val="%7."/>
      <w:lvlJc w:val="left"/>
      <w:pPr>
        <w:ind w:left="5040" w:hanging="360"/>
      </w:pPr>
    </w:lvl>
    <w:lvl w:ilvl="7" w:tplc="15594321" w:tentative="1">
      <w:start w:val="1"/>
      <w:numFmt w:val="lowerLetter"/>
      <w:lvlText w:val="%8."/>
      <w:lvlJc w:val="left"/>
      <w:pPr>
        <w:ind w:left="5760" w:hanging="360"/>
      </w:pPr>
    </w:lvl>
    <w:lvl w:ilvl="8" w:tplc="15594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6">
    <w:multiLevelType w:val="hybridMultilevel"/>
    <w:lvl w:ilvl="0" w:tplc="46013490">
      <w:start w:val="1"/>
      <w:numFmt w:val="decimal"/>
      <w:lvlText w:val="%1."/>
      <w:lvlJc w:val="left"/>
      <w:pPr>
        <w:ind w:left="720" w:hanging="360"/>
      </w:pPr>
    </w:lvl>
    <w:lvl w:ilvl="1" w:tplc="46013490" w:tentative="1">
      <w:start w:val="1"/>
      <w:numFmt w:val="lowerLetter"/>
      <w:lvlText w:val="%2."/>
      <w:lvlJc w:val="left"/>
      <w:pPr>
        <w:ind w:left="1440" w:hanging="360"/>
      </w:pPr>
    </w:lvl>
    <w:lvl w:ilvl="2" w:tplc="46013490" w:tentative="1">
      <w:start w:val="1"/>
      <w:numFmt w:val="lowerRoman"/>
      <w:lvlText w:val="%3."/>
      <w:lvlJc w:val="right"/>
      <w:pPr>
        <w:ind w:left="2160" w:hanging="180"/>
      </w:pPr>
    </w:lvl>
    <w:lvl w:ilvl="3" w:tplc="46013490" w:tentative="1">
      <w:start w:val="1"/>
      <w:numFmt w:val="decimal"/>
      <w:lvlText w:val="%4."/>
      <w:lvlJc w:val="left"/>
      <w:pPr>
        <w:ind w:left="2880" w:hanging="360"/>
      </w:pPr>
    </w:lvl>
    <w:lvl w:ilvl="4" w:tplc="46013490" w:tentative="1">
      <w:start w:val="1"/>
      <w:numFmt w:val="lowerLetter"/>
      <w:lvlText w:val="%5."/>
      <w:lvlJc w:val="left"/>
      <w:pPr>
        <w:ind w:left="3600" w:hanging="360"/>
      </w:pPr>
    </w:lvl>
    <w:lvl w:ilvl="5" w:tplc="46013490" w:tentative="1">
      <w:start w:val="1"/>
      <w:numFmt w:val="lowerRoman"/>
      <w:lvlText w:val="%6."/>
      <w:lvlJc w:val="right"/>
      <w:pPr>
        <w:ind w:left="4320" w:hanging="180"/>
      </w:pPr>
    </w:lvl>
    <w:lvl w:ilvl="6" w:tplc="46013490" w:tentative="1">
      <w:start w:val="1"/>
      <w:numFmt w:val="decimal"/>
      <w:lvlText w:val="%7."/>
      <w:lvlJc w:val="left"/>
      <w:pPr>
        <w:ind w:left="5040" w:hanging="360"/>
      </w:pPr>
    </w:lvl>
    <w:lvl w:ilvl="7" w:tplc="46013490" w:tentative="1">
      <w:start w:val="1"/>
      <w:numFmt w:val="lowerLetter"/>
      <w:lvlText w:val="%8."/>
      <w:lvlJc w:val="left"/>
      <w:pPr>
        <w:ind w:left="5760" w:hanging="360"/>
      </w:pPr>
    </w:lvl>
    <w:lvl w:ilvl="8" w:tplc="46013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5">
    <w:multiLevelType w:val="hybridMultilevel"/>
    <w:lvl w:ilvl="0" w:tplc="93461837">
      <w:start w:val="1"/>
      <w:numFmt w:val="decimal"/>
      <w:lvlText w:val="%1."/>
      <w:lvlJc w:val="left"/>
      <w:pPr>
        <w:ind w:left="720" w:hanging="360"/>
      </w:pPr>
    </w:lvl>
    <w:lvl w:ilvl="1" w:tplc="93461837" w:tentative="1">
      <w:start w:val="1"/>
      <w:numFmt w:val="lowerLetter"/>
      <w:lvlText w:val="%2."/>
      <w:lvlJc w:val="left"/>
      <w:pPr>
        <w:ind w:left="1440" w:hanging="360"/>
      </w:pPr>
    </w:lvl>
    <w:lvl w:ilvl="2" w:tplc="93461837" w:tentative="1">
      <w:start w:val="1"/>
      <w:numFmt w:val="lowerRoman"/>
      <w:lvlText w:val="%3."/>
      <w:lvlJc w:val="right"/>
      <w:pPr>
        <w:ind w:left="2160" w:hanging="180"/>
      </w:pPr>
    </w:lvl>
    <w:lvl w:ilvl="3" w:tplc="93461837" w:tentative="1">
      <w:start w:val="1"/>
      <w:numFmt w:val="decimal"/>
      <w:lvlText w:val="%4."/>
      <w:lvlJc w:val="left"/>
      <w:pPr>
        <w:ind w:left="2880" w:hanging="360"/>
      </w:pPr>
    </w:lvl>
    <w:lvl w:ilvl="4" w:tplc="93461837" w:tentative="1">
      <w:start w:val="1"/>
      <w:numFmt w:val="lowerLetter"/>
      <w:lvlText w:val="%5."/>
      <w:lvlJc w:val="left"/>
      <w:pPr>
        <w:ind w:left="3600" w:hanging="360"/>
      </w:pPr>
    </w:lvl>
    <w:lvl w:ilvl="5" w:tplc="93461837" w:tentative="1">
      <w:start w:val="1"/>
      <w:numFmt w:val="lowerRoman"/>
      <w:lvlText w:val="%6."/>
      <w:lvlJc w:val="right"/>
      <w:pPr>
        <w:ind w:left="4320" w:hanging="180"/>
      </w:pPr>
    </w:lvl>
    <w:lvl w:ilvl="6" w:tplc="93461837" w:tentative="1">
      <w:start w:val="1"/>
      <w:numFmt w:val="decimal"/>
      <w:lvlText w:val="%7."/>
      <w:lvlJc w:val="left"/>
      <w:pPr>
        <w:ind w:left="5040" w:hanging="360"/>
      </w:pPr>
    </w:lvl>
    <w:lvl w:ilvl="7" w:tplc="93461837" w:tentative="1">
      <w:start w:val="1"/>
      <w:numFmt w:val="lowerLetter"/>
      <w:lvlText w:val="%8."/>
      <w:lvlJc w:val="left"/>
      <w:pPr>
        <w:ind w:left="5760" w:hanging="360"/>
      </w:pPr>
    </w:lvl>
    <w:lvl w:ilvl="8" w:tplc="93461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4">
    <w:multiLevelType w:val="hybridMultilevel"/>
    <w:lvl w:ilvl="0" w:tplc="99079861">
      <w:start w:val="1"/>
      <w:numFmt w:val="decimal"/>
      <w:lvlText w:val="%1."/>
      <w:lvlJc w:val="left"/>
      <w:pPr>
        <w:ind w:left="720" w:hanging="360"/>
      </w:pPr>
    </w:lvl>
    <w:lvl w:ilvl="1" w:tplc="99079861" w:tentative="1">
      <w:start w:val="1"/>
      <w:numFmt w:val="lowerLetter"/>
      <w:lvlText w:val="%2."/>
      <w:lvlJc w:val="left"/>
      <w:pPr>
        <w:ind w:left="1440" w:hanging="360"/>
      </w:pPr>
    </w:lvl>
    <w:lvl w:ilvl="2" w:tplc="99079861" w:tentative="1">
      <w:start w:val="1"/>
      <w:numFmt w:val="lowerRoman"/>
      <w:lvlText w:val="%3."/>
      <w:lvlJc w:val="right"/>
      <w:pPr>
        <w:ind w:left="2160" w:hanging="180"/>
      </w:pPr>
    </w:lvl>
    <w:lvl w:ilvl="3" w:tplc="99079861" w:tentative="1">
      <w:start w:val="1"/>
      <w:numFmt w:val="decimal"/>
      <w:lvlText w:val="%4."/>
      <w:lvlJc w:val="left"/>
      <w:pPr>
        <w:ind w:left="2880" w:hanging="360"/>
      </w:pPr>
    </w:lvl>
    <w:lvl w:ilvl="4" w:tplc="99079861" w:tentative="1">
      <w:start w:val="1"/>
      <w:numFmt w:val="lowerLetter"/>
      <w:lvlText w:val="%5."/>
      <w:lvlJc w:val="left"/>
      <w:pPr>
        <w:ind w:left="3600" w:hanging="360"/>
      </w:pPr>
    </w:lvl>
    <w:lvl w:ilvl="5" w:tplc="99079861" w:tentative="1">
      <w:start w:val="1"/>
      <w:numFmt w:val="lowerRoman"/>
      <w:lvlText w:val="%6."/>
      <w:lvlJc w:val="right"/>
      <w:pPr>
        <w:ind w:left="4320" w:hanging="180"/>
      </w:pPr>
    </w:lvl>
    <w:lvl w:ilvl="6" w:tplc="99079861" w:tentative="1">
      <w:start w:val="1"/>
      <w:numFmt w:val="decimal"/>
      <w:lvlText w:val="%7."/>
      <w:lvlJc w:val="left"/>
      <w:pPr>
        <w:ind w:left="5040" w:hanging="360"/>
      </w:pPr>
    </w:lvl>
    <w:lvl w:ilvl="7" w:tplc="99079861" w:tentative="1">
      <w:start w:val="1"/>
      <w:numFmt w:val="lowerLetter"/>
      <w:lvlText w:val="%8."/>
      <w:lvlJc w:val="left"/>
      <w:pPr>
        <w:ind w:left="5760" w:hanging="360"/>
      </w:pPr>
    </w:lvl>
    <w:lvl w:ilvl="8" w:tplc="99079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3">
    <w:multiLevelType w:val="hybridMultilevel"/>
    <w:lvl w:ilvl="0" w:tplc="63580881">
      <w:start w:val="1"/>
      <w:numFmt w:val="decimal"/>
      <w:lvlText w:val="%1."/>
      <w:lvlJc w:val="left"/>
      <w:pPr>
        <w:ind w:left="720" w:hanging="360"/>
      </w:pPr>
    </w:lvl>
    <w:lvl w:ilvl="1" w:tplc="63580881" w:tentative="1">
      <w:start w:val="1"/>
      <w:numFmt w:val="lowerLetter"/>
      <w:lvlText w:val="%2."/>
      <w:lvlJc w:val="left"/>
      <w:pPr>
        <w:ind w:left="1440" w:hanging="360"/>
      </w:pPr>
    </w:lvl>
    <w:lvl w:ilvl="2" w:tplc="63580881" w:tentative="1">
      <w:start w:val="1"/>
      <w:numFmt w:val="lowerRoman"/>
      <w:lvlText w:val="%3."/>
      <w:lvlJc w:val="right"/>
      <w:pPr>
        <w:ind w:left="2160" w:hanging="180"/>
      </w:pPr>
    </w:lvl>
    <w:lvl w:ilvl="3" w:tplc="63580881" w:tentative="1">
      <w:start w:val="1"/>
      <w:numFmt w:val="decimal"/>
      <w:lvlText w:val="%4."/>
      <w:lvlJc w:val="left"/>
      <w:pPr>
        <w:ind w:left="2880" w:hanging="360"/>
      </w:pPr>
    </w:lvl>
    <w:lvl w:ilvl="4" w:tplc="63580881" w:tentative="1">
      <w:start w:val="1"/>
      <w:numFmt w:val="lowerLetter"/>
      <w:lvlText w:val="%5."/>
      <w:lvlJc w:val="left"/>
      <w:pPr>
        <w:ind w:left="3600" w:hanging="360"/>
      </w:pPr>
    </w:lvl>
    <w:lvl w:ilvl="5" w:tplc="63580881" w:tentative="1">
      <w:start w:val="1"/>
      <w:numFmt w:val="lowerRoman"/>
      <w:lvlText w:val="%6."/>
      <w:lvlJc w:val="right"/>
      <w:pPr>
        <w:ind w:left="4320" w:hanging="180"/>
      </w:pPr>
    </w:lvl>
    <w:lvl w:ilvl="6" w:tplc="63580881" w:tentative="1">
      <w:start w:val="1"/>
      <w:numFmt w:val="decimal"/>
      <w:lvlText w:val="%7."/>
      <w:lvlJc w:val="left"/>
      <w:pPr>
        <w:ind w:left="5040" w:hanging="360"/>
      </w:pPr>
    </w:lvl>
    <w:lvl w:ilvl="7" w:tplc="63580881" w:tentative="1">
      <w:start w:val="1"/>
      <w:numFmt w:val="lowerLetter"/>
      <w:lvlText w:val="%8."/>
      <w:lvlJc w:val="left"/>
      <w:pPr>
        <w:ind w:left="5760" w:hanging="360"/>
      </w:pPr>
    </w:lvl>
    <w:lvl w:ilvl="8" w:tplc="63580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2">
    <w:multiLevelType w:val="hybridMultilevel"/>
    <w:lvl w:ilvl="0" w:tplc="90367403">
      <w:start w:val="1"/>
      <w:numFmt w:val="decimal"/>
      <w:lvlText w:val="%1."/>
      <w:lvlJc w:val="left"/>
      <w:pPr>
        <w:ind w:left="720" w:hanging="360"/>
      </w:pPr>
    </w:lvl>
    <w:lvl w:ilvl="1" w:tplc="90367403" w:tentative="1">
      <w:start w:val="1"/>
      <w:numFmt w:val="lowerLetter"/>
      <w:lvlText w:val="%2."/>
      <w:lvlJc w:val="left"/>
      <w:pPr>
        <w:ind w:left="1440" w:hanging="360"/>
      </w:pPr>
    </w:lvl>
    <w:lvl w:ilvl="2" w:tplc="90367403" w:tentative="1">
      <w:start w:val="1"/>
      <w:numFmt w:val="lowerRoman"/>
      <w:lvlText w:val="%3."/>
      <w:lvlJc w:val="right"/>
      <w:pPr>
        <w:ind w:left="2160" w:hanging="180"/>
      </w:pPr>
    </w:lvl>
    <w:lvl w:ilvl="3" w:tplc="90367403" w:tentative="1">
      <w:start w:val="1"/>
      <w:numFmt w:val="decimal"/>
      <w:lvlText w:val="%4."/>
      <w:lvlJc w:val="left"/>
      <w:pPr>
        <w:ind w:left="2880" w:hanging="360"/>
      </w:pPr>
    </w:lvl>
    <w:lvl w:ilvl="4" w:tplc="90367403" w:tentative="1">
      <w:start w:val="1"/>
      <w:numFmt w:val="lowerLetter"/>
      <w:lvlText w:val="%5."/>
      <w:lvlJc w:val="left"/>
      <w:pPr>
        <w:ind w:left="3600" w:hanging="360"/>
      </w:pPr>
    </w:lvl>
    <w:lvl w:ilvl="5" w:tplc="90367403" w:tentative="1">
      <w:start w:val="1"/>
      <w:numFmt w:val="lowerRoman"/>
      <w:lvlText w:val="%6."/>
      <w:lvlJc w:val="right"/>
      <w:pPr>
        <w:ind w:left="4320" w:hanging="180"/>
      </w:pPr>
    </w:lvl>
    <w:lvl w:ilvl="6" w:tplc="90367403" w:tentative="1">
      <w:start w:val="1"/>
      <w:numFmt w:val="decimal"/>
      <w:lvlText w:val="%7."/>
      <w:lvlJc w:val="left"/>
      <w:pPr>
        <w:ind w:left="5040" w:hanging="360"/>
      </w:pPr>
    </w:lvl>
    <w:lvl w:ilvl="7" w:tplc="90367403" w:tentative="1">
      <w:start w:val="1"/>
      <w:numFmt w:val="lowerLetter"/>
      <w:lvlText w:val="%8."/>
      <w:lvlJc w:val="left"/>
      <w:pPr>
        <w:ind w:left="5760" w:hanging="360"/>
      </w:pPr>
    </w:lvl>
    <w:lvl w:ilvl="8" w:tplc="90367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1">
    <w:multiLevelType w:val="hybridMultilevel"/>
    <w:lvl w:ilvl="0" w:tplc="71916409">
      <w:start w:val="1"/>
      <w:numFmt w:val="decimal"/>
      <w:lvlText w:val="%1."/>
      <w:lvlJc w:val="left"/>
      <w:pPr>
        <w:ind w:left="720" w:hanging="360"/>
      </w:pPr>
    </w:lvl>
    <w:lvl w:ilvl="1" w:tplc="71916409" w:tentative="1">
      <w:start w:val="1"/>
      <w:numFmt w:val="lowerLetter"/>
      <w:lvlText w:val="%2."/>
      <w:lvlJc w:val="left"/>
      <w:pPr>
        <w:ind w:left="1440" w:hanging="360"/>
      </w:pPr>
    </w:lvl>
    <w:lvl w:ilvl="2" w:tplc="71916409" w:tentative="1">
      <w:start w:val="1"/>
      <w:numFmt w:val="lowerRoman"/>
      <w:lvlText w:val="%3."/>
      <w:lvlJc w:val="right"/>
      <w:pPr>
        <w:ind w:left="2160" w:hanging="180"/>
      </w:pPr>
    </w:lvl>
    <w:lvl w:ilvl="3" w:tplc="71916409" w:tentative="1">
      <w:start w:val="1"/>
      <w:numFmt w:val="decimal"/>
      <w:lvlText w:val="%4."/>
      <w:lvlJc w:val="left"/>
      <w:pPr>
        <w:ind w:left="2880" w:hanging="360"/>
      </w:pPr>
    </w:lvl>
    <w:lvl w:ilvl="4" w:tplc="71916409" w:tentative="1">
      <w:start w:val="1"/>
      <w:numFmt w:val="lowerLetter"/>
      <w:lvlText w:val="%5."/>
      <w:lvlJc w:val="left"/>
      <w:pPr>
        <w:ind w:left="3600" w:hanging="360"/>
      </w:pPr>
    </w:lvl>
    <w:lvl w:ilvl="5" w:tplc="71916409" w:tentative="1">
      <w:start w:val="1"/>
      <w:numFmt w:val="lowerRoman"/>
      <w:lvlText w:val="%6."/>
      <w:lvlJc w:val="right"/>
      <w:pPr>
        <w:ind w:left="4320" w:hanging="180"/>
      </w:pPr>
    </w:lvl>
    <w:lvl w:ilvl="6" w:tplc="71916409" w:tentative="1">
      <w:start w:val="1"/>
      <w:numFmt w:val="decimal"/>
      <w:lvlText w:val="%7."/>
      <w:lvlJc w:val="left"/>
      <w:pPr>
        <w:ind w:left="5040" w:hanging="360"/>
      </w:pPr>
    </w:lvl>
    <w:lvl w:ilvl="7" w:tplc="71916409" w:tentative="1">
      <w:start w:val="1"/>
      <w:numFmt w:val="lowerLetter"/>
      <w:lvlText w:val="%8."/>
      <w:lvlJc w:val="left"/>
      <w:pPr>
        <w:ind w:left="5760" w:hanging="360"/>
      </w:pPr>
    </w:lvl>
    <w:lvl w:ilvl="8" w:tplc="71916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30">
    <w:multiLevelType w:val="hybridMultilevel"/>
    <w:lvl w:ilvl="0" w:tplc="97664975">
      <w:start w:val="1"/>
      <w:numFmt w:val="decimal"/>
      <w:lvlText w:val="%1."/>
      <w:lvlJc w:val="left"/>
      <w:pPr>
        <w:ind w:left="720" w:hanging="360"/>
      </w:pPr>
    </w:lvl>
    <w:lvl w:ilvl="1" w:tplc="97664975" w:tentative="1">
      <w:start w:val="1"/>
      <w:numFmt w:val="lowerLetter"/>
      <w:lvlText w:val="%2."/>
      <w:lvlJc w:val="left"/>
      <w:pPr>
        <w:ind w:left="1440" w:hanging="360"/>
      </w:pPr>
    </w:lvl>
    <w:lvl w:ilvl="2" w:tplc="97664975" w:tentative="1">
      <w:start w:val="1"/>
      <w:numFmt w:val="lowerRoman"/>
      <w:lvlText w:val="%3."/>
      <w:lvlJc w:val="right"/>
      <w:pPr>
        <w:ind w:left="2160" w:hanging="180"/>
      </w:pPr>
    </w:lvl>
    <w:lvl w:ilvl="3" w:tplc="97664975" w:tentative="1">
      <w:start w:val="1"/>
      <w:numFmt w:val="decimal"/>
      <w:lvlText w:val="%4."/>
      <w:lvlJc w:val="left"/>
      <w:pPr>
        <w:ind w:left="2880" w:hanging="360"/>
      </w:pPr>
    </w:lvl>
    <w:lvl w:ilvl="4" w:tplc="97664975" w:tentative="1">
      <w:start w:val="1"/>
      <w:numFmt w:val="lowerLetter"/>
      <w:lvlText w:val="%5."/>
      <w:lvlJc w:val="left"/>
      <w:pPr>
        <w:ind w:left="3600" w:hanging="360"/>
      </w:pPr>
    </w:lvl>
    <w:lvl w:ilvl="5" w:tplc="97664975" w:tentative="1">
      <w:start w:val="1"/>
      <w:numFmt w:val="lowerRoman"/>
      <w:lvlText w:val="%6."/>
      <w:lvlJc w:val="right"/>
      <w:pPr>
        <w:ind w:left="4320" w:hanging="180"/>
      </w:pPr>
    </w:lvl>
    <w:lvl w:ilvl="6" w:tplc="97664975" w:tentative="1">
      <w:start w:val="1"/>
      <w:numFmt w:val="decimal"/>
      <w:lvlText w:val="%7."/>
      <w:lvlJc w:val="left"/>
      <w:pPr>
        <w:ind w:left="5040" w:hanging="360"/>
      </w:pPr>
    </w:lvl>
    <w:lvl w:ilvl="7" w:tplc="97664975" w:tentative="1">
      <w:start w:val="1"/>
      <w:numFmt w:val="lowerLetter"/>
      <w:lvlText w:val="%8."/>
      <w:lvlJc w:val="left"/>
      <w:pPr>
        <w:ind w:left="5760" w:hanging="360"/>
      </w:pPr>
    </w:lvl>
    <w:lvl w:ilvl="8" w:tplc="97664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9">
    <w:multiLevelType w:val="hybridMultilevel"/>
    <w:lvl w:ilvl="0" w:tplc="11249962">
      <w:start w:val="1"/>
      <w:numFmt w:val="decimal"/>
      <w:lvlText w:val="%1."/>
      <w:lvlJc w:val="left"/>
      <w:pPr>
        <w:ind w:left="720" w:hanging="360"/>
      </w:pPr>
    </w:lvl>
    <w:lvl w:ilvl="1" w:tplc="11249962" w:tentative="1">
      <w:start w:val="1"/>
      <w:numFmt w:val="lowerLetter"/>
      <w:lvlText w:val="%2."/>
      <w:lvlJc w:val="left"/>
      <w:pPr>
        <w:ind w:left="1440" w:hanging="360"/>
      </w:pPr>
    </w:lvl>
    <w:lvl w:ilvl="2" w:tplc="11249962" w:tentative="1">
      <w:start w:val="1"/>
      <w:numFmt w:val="lowerRoman"/>
      <w:lvlText w:val="%3."/>
      <w:lvlJc w:val="right"/>
      <w:pPr>
        <w:ind w:left="2160" w:hanging="180"/>
      </w:pPr>
    </w:lvl>
    <w:lvl w:ilvl="3" w:tplc="11249962" w:tentative="1">
      <w:start w:val="1"/>
      <w:numFmt w:val="decimal"/>
      <w:lvlText w:val="%4."/>
      <w:lvlJc w:val="left"/>
      <w:pPr>
        <w:ind w:left="2880" w:hanging="360"/>
      </w:pPr>
    </w:lvl>
    <w:lvl w:ilvl="4" w:tplc="11249962" w:tentative="1">
      <w:start w:val="1"/>
      <w:numFmt w:val="lowerLetter"/>
      <w:lvlText w:val="%5."/>
      <w:lvlJc w:val="left"/>
      <w:pPr>
        <w:ind w:left="3600" w:hanging="360"/>
      </w:pPr>
    </w:lvl>
    <w:lvl w:ilvl="5" w:tplc="11249962" w:tentative="1">
      <w:start w:val="1"/>
      <w:numFmt w:val="lowerRoman"/>
      <w:lvlText w:val="%6."/>
      <w:lvlJc w:val="right"/>
      <w:pPr>
        <w:ind w:left="4320" w:hanging="180"/>
      </w:pPr>
    </w:lvl>
    <w:lvl w:ilvl="6" w:tplc="11249962" w:tentative="1">
      <w:start w:val="1"/>
      <w:numFmt w:val="decimal"/>
      <w:lvlText w:val="%7."/>
      <w:lvlJc w:val="left"/>
      <w:pPr>
        <w:ind w:left="5040" w:hanging="360"/>
      </w:pPr>
    </w:lvl>
    <w:lvl w:ilvl="7" w:tplc="11249962" w:tentative="1">
      <w:start w:val="1"/>
      <w:numFmt w:val="lowerLetter"/>
      <w:lvlText w:val="%8."/>
      <w:lvlJc w:val="left"/>
      <w:pPr>
        <w:ind w:left="5760" w:hanging="360"/>
      </w:pPr>
    </w:lvl>
    <w:lvl w:ilvl="8" w:tplc="1124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8">
    <w:multiLevelType w:val="hybridMultilevel"/>
    <w:lvl w:ilvl="0" w:tplc="19571234">
      <w:start w:val="1"/>
      <w:numFmt w:val="decimal"/>
      <w:lvlText w:val="%1."/>
      <w:lvlJc w:val="left"/>
      <w:pPr>
        <w:ind w:left="720" w:hanging="360"/>
      </w:pPr>
    </w:lvl>
    <w:lvl w:ilvl="1" w:tplc="19571234" w:tentative="1">
      <w:start w:val="1"/>
      <w:numFmt w:val="lowerLetter"/>
      <w:lvlText w:val="%2."/>
      <w:lvlJc w:val="left"/>
      <w:pPr>
        <w:ind w:left="1440" w:hanging="360"/>
      </w:pPr>
    </w:lvl>
    <w:lvl w:ilvl="2" w:tplc="19571234" w:tentative="1">
      <w:start w:val="1"/>
      <w:numFmt w:val="lowerRoman"/>
      <w:lvlText w:val="%3."/>
      <w:lvlJc w:val="right"/>
      <w:pPr>
        <w:ind w:left="2160" w:hanging="180"/>
      </w:pPr>
    </w:lvl>
    <w:lvl w:ilvl="3" w:tplc="19571234" w:tentative="1">
      <w:start w:val="1"/>
      <w:numFmt w:val="decimal"/>
      <w:lvlText w:val="%4."/>
      <w:lvlJc w:val="left"/>
      <w:pPr>
        <w:ind w:left="2880" w:hanging="360"/>
      </w:pPr>
    </w:lvl>
    <w:lvl w:ilvl="4" w:tplc="19571234" w:tentative="1">
      <w:start w:val="1"/>
      <w:numFmt w:val="lowerLetter"/>
      <w:lvlText w:val="%5."/>
      <w:lvlJc w:val="left"/>
      <w:pPr>
        <w:ind w:left="3600" w:hanging="360"/>
      </w:pPr>
    </w:lvl>
    <w:lvl w:ilvl="5" w:tplc="19571234" w:tentative="1">
      <w:start w:val="1"/>
      <w:numFmt w:val="lowerRoman"/>
      <w:lvlText w:val="%6."/>
      <w:lvlJc w:val="right"/>
      <w:pPr>
        <w:ind w:left="4320" w:hanging="180"/>
      </w:pPr>
    </w:lvl>
    <w:lvl w:ilvl="6" w:tplc="19571234" w:tentative="1">
      <w:start w:val="1"/>
      <w:numFmt w:val="decimal"/>
      <w:lvlText w:val="%7."/>
      <w:lvlJc w:val="left"/>
      <w:pPr>
        <w:ind w:left="5040" w:hanging="360"/>
      </w:pPr>
    </w:lvl>
    <w:lvl w:ilvl="7" w:tplc="19571234" w:tentative="1">
      <w:start w:val="1"/>
      <w:numFmt w:val="lowerLetter"/>
      <w:lvlText w:val="%8."/>
      <w:lvlJc w:val="left"/>
      <w:pPr>
        <w:ind w:left="5760" w:hanging="360"/>
      </w:pPr>
    </w:lvl>
    <w:lvl w:ilvl="8" w:tplc="19571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7">
    <w:multiLevelType w:val="hybridMultilevel"/>
    <w:lvl w:ilvl="0" w:tplc="28811868">
      <w:start w:val="1"/>
      <w:numFmt w:val="decimal"/>
      <w:lvlText w:val="%1."/>
      <w:lvlJc w:val="left"/>
      <w:pPr>
        <w:ind w:left="720" w:hanging="360"/>
      </w:pPr>
    </w:lvl>
    <w:lvl w:ilvl="1" w:tplc="28811868" w:tentative="1">
      <w:start w:val="1"/>
      <w:numFmt w:val="lowerLetter"/>
      <w:lvlText w:val="%2."/>
      <w:lvlJc w:val="left"/>
      <w:pPr>
        <w:ind w:left="1440" w:hanging="360"/>
      </w:pPr>
    </w:lvl>
    <w:lvl w:ilvl="2" w:tplc="28811868" w:tentative="1">
      <w:start w:val="1"/>
      <w:numFmt w:val="lowerRoman"/>
      <w:lvlText w:val="%3."/>
      <w:lvlJc w:val="right"/>
      <w:pPr>
        <w:ind w:left="2160" w:hanging="180"/>
      </w:pPr>
    </w:lvl>
    <w:lvl w:ilvl="3" w:tplc="28811868" w:tentative="1">
      <w:start w:val="1"/>
      <w:numFmt w:val="decimal"/>
      <w:lvlText w:val="%4."/>
      <w:lvlJc w:val="left"/>
      <w:pPr>
        <w:ind w:left="2880" w:hanging="360"/>
      </w:pPr>
    </w:lvl>
    <w:lvl w:ilvl="4" w:tplc="28811868" w:tentative="1">
      <w:start w:val="1"/>
      <w:numFmt w:val="lowerLetter"/>
      <w:lvlText w:val="%5."/>
      <w:lvlJc w:val="left"/>
      <w:pPr>
        <w:ind w:left="3600" w:hanging="360"/>
      </w:pPr>
    </w:lvl>
    <w:lvl w:ilvl="5" w:tplc="28811868" w:tentative="1">
      <w:start w:val="1"/>
      <w:numFmt w:val="lowerRoman"/>
      <w:lvlText w:val="%6."/>
      <w:lvlJc w:val="right"/>
      <w:pPr>
        <w:ind w:left="4320" w:hanging="180"/>
      </w:pPr>
    </w:lvl>
    <w:lvl w:ilvl="6" w:tplc="28811868" w:tentative="1">
      <w:start w:val="1"/>
      <w:numFmt w:val="decimal"/>
      <w:lvlText w:val="%7."/>
      <w:lvlJc w:val="left"/>
      <w:pPr>
        <w:ind w:left="5040" w:hanging="360"/>
      </w:pPr>
    </w:lvl>
    <w:lvl w:ilvl="7" w:tplc="28811868" w:tentative="1">
      <w:start w:val="1"/>
      <w:numFmt w:val="lowerLetter"/>
      <w:lvlText w:val="%8."/>
      <w:lvlJc w:val="left"/>
      <w:pPr>
        <w:ind w:left="5760" w:hanging="360"/>
      </w:pPr>
    </w:lvl>
    <w:lvl w:ilvl="8" w:tplc="28811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6">
    <w:multiLevelType w:val="hybridMultilevel"/>
    <w:lvl w:ilvl="0" w:tplc="25224594">
      <w:start w:val="1"/>
      <w:numFmt w:val="decimal"/>
      <w:lvlText w:val="%1."/>
      <w:lvlJc w:val="left"/>
      <w:pPr>
        <w:ind w:left="720" w:hanging="360"/>
      </w:pPr>
    </w:lvl>
    <w:lvl w:ilvl="1" w:tplc="25224594" w:tentative="1">
      <w:start w:val="1"/>
      <w:numFmt w:val="lowerLetter"/>
      <w:lvlText w:val="%2."/>
      <w:lvlJc w:val="left"/>
      <w:pPr>
        <w:ind w:left="1440" w:hanging="360"/>
      </w:pPr>
    </w:lvl>
    <w:lvl w:ilvl="2" w:tplc="25224594" w:tentative="1">
      <w:start w:val="1"/>
      <w:numFmt w:val="lowerRoman"/>
      <w:lvlText w:val="%3."/>
      <w:lvlJc w:val="right"/>
      <w:pPr>
        <w:ind w:left="2160" w:hanging="180"/>
      </w:pPr>
    </w:lvl>
    <w:lvl w:ilvl="3" w:tplc="25224594" w:tentative="1">
      <w:start w:val="1"/>
      <w:numFmt w:val="decimal"/>
      <w:lvlText w:val="%4."/>
      <w:lvlJc w:val="left"/>
      <w:pPr>
        <w:ind w:left="2880" w:hanging="360"/>
      </w:pPr>
    </w:lvl>
    <w:lvl w:ilvl="4" w:tplc="25224594" w:tentative="1">
      <w:start w:val="1"/>
      <w:numFmt w:val="lowerLetter"/>
      <w:lvlText w:val="%5."/>
      <w:lvlJc w:val="left"/>
      <w:pPr>
        <w:ind w:left="3600" w:hanging="360"/>
      </w:pPr>
    </w:lvl>
    <w:lvl w:ilvl="5" w:tplc="25224594" w:tentative="1">
      <w:start w:val="1"/>
      <w:numFmt w:val="lowerRoman"/>
      <w:lvlText w:val="%6."/>
      <w:lvlJc w:val="right"/>
      <w:pPr>
        <w:ind w:left="4320" w:hanging="180"/>
      </w:pPr>
    </w:lvl>
    <w:lvl w:ilvl="6" w:tplc="25224594" w:tentative="1">
      <w:start w:val="1"/>
      <w:numFmt w:val="decimal"/>
      <w:lvlText w:val="%7."/>
      <w:lvlJc w:val="left"/>
      <w:pPr>
        <w:ind w:left="5040" w:hanging="360"/>
      </w:pPr>
    </w:lvl>
    <w:lvl w:ilvl="7" w:tplc="25224594" w:tentative="1">
      <w:start w:val="1"/>
      <w:numFmt w:val="lowerLetter"/>
      <w:lvlText w:val="%8."/>
      <w:lvlJc w:val="left"/>
      <w:pPr>
        <w:ind w:left="5760" w:hanging="360"/>
      </w:pPr>
    </w:lvl>
    <w:lvl w:ilvl="8" w:tplc="25224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5">
    <w:multiLevelType w:val="hybridMultilevel"/>
    <w:lvl w:ilvl="0" w:tplc="47654691">
      <w:start w:val="1"/>
      <w:numFmt w:val="decimal"/>
      <w:lvlText w:val="%1."/>
      <w:lvlJc w:val="left"/>
      <w:pPr>
        <w:ind w:left="720" w:hanging="360"/>
      </w:pPr>
    </w:lvl>
    <w:lvl w:ilvl="1" w:tplc="47654691" w:tentative="1">
      <w:start w:val="1"/>
      <w:numFmt w:val="lowerLetter"/>
      <w:lvlText w:val="%2."/>
      <w:lvlJc w:val="left"/>
      <w:pPr>
        <w:ind w:left="1440" w:hanging="360"/>
      </w:pPr>
    </w:lvl>
    <w:lvl w:ilvl="2" w:tplc="47654691" w:tentative="1">
      <w:start w:val="1"/>
      <w:numFmt w:val="lowerRoman"/>
      <w:lvlText w:val="%3."/>
      <w:lvlJc w:val="right"/>
      <w:pPr>
        <w:ind w:left="2160" w:hanging="180"/>
      </w:pPr>
    </w:lvl>
    <w:lvl w:ilvl="3" w:tplc="47654691" w:tentative="1">
      <w:start w:val="1"/>
      <w:numFmt w:val="decimal"/>
      <w:lvlText w:val="%4."/>
      <w:lvlJc w:val="left"/>
      <w:pPr>
        <w:ind w:left="2880" w:hanging="360"/>
      </w:pPr>
    </w:lvl>
    <w:lvl w:ilvl="4" w:tplc="47654691" w:tentative="1">
      <w:start w:val="1"/>
      <w:numFmt w:val="lowerLetter"/>
      <w:lvlText w:val="%5."/>
      <w:lvlJc w:val="left"/>
      <w:pPr>
        <w:ind w:left="3600" w:hanging="360"/>
      </w:pPr>
    </w:lvl>
    <w:lvl w:ilvl="5" w:tplc="47654691" w:tentative="1">
      <w:start w:val="1"/>
      <w:numFmt w:val="lowerRoman"/>
      <w:lvlText w:val="%6."/>
      <w:lvlJc w:val="right"/>
      <w:pPr>
        <w:ind w:left="4320" w:hanging="180"/>
      </w:pPr>
    </w:lvl>
    <w:lvl w:ilvl="6" w:tplc="47654691" w:tentative="1">
      <w:start w:val="1"/>
      <w:numFmt w:val="decimal"/>
      <w:lvlText w:val="%7."/>
      <w:lvlJc w:val="left"/>
      <w:pPr>
        <w:ind w:left="5040" w:hanging="360"/>
      </w:pPr>
    </w:lvl>
    <w:lvl w:ilvl="7" w:tplc="47654691" w:tentative="1">
      <w:start w:val="1"/>
      <w:numFmt w:val="lowerLetter"/>
      <w:lvlText w:val="%8."/>
      <w:lvlJc w:val="left"/>
      <w:pPr>
        <w:ind w:left="5760" w:hanging="360"/>
      </w:pPr>
    </w:lvl>
    <w:lvl w:ilvl="8" w:tplc="47654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4">
    <w:multiLevelType w:val="hybridMultilevel"/>
    <w:lvl w:ilvl="0" w:tplc="63795395">
      <w:start w:val="1"/>
      <w:numFmt w:val="decimal"/>
      <w:lvlText w:val="%1."/>
      <w:lvlJc w:val="left"/>
      <w:pPr>
        <w:ind w:left="720" w:hanging="360"/>
      </w:pPr>
    </w:lvl>
    <w:lvl w:ilvl="1" w:tplc="63795395" w:tentative="1">
      <w:start w:val="1"/>
      <w:numFmt w:val="lowerLetter"/>
      <w:lvlText w:val="%2."/>
      <w:lvlJc w:val="left"/>
      <w:pPr>
        <w:ind w:left="1440" w:hanging="360"/>
      </w:pPr>
    </w:lvl>
    <w:lvl w:ilvl="2" w:tplc="63795395" w:tentative="1">
      <w:start w:val="1"/>
      <w:numFmt w:val="lowerRoman"/>
      <w:lvlText w:val="%3."/>
      <w:lvlJc w:val="right"/>
      <w:pPr>
        <w:ind w:left="2160" w:hanging="180"/>
      </w:pPr>
    </w:lvl>
    <w:lvl w:ilvl="3" w:tplc="63795395" w:tentative="1">
      <w:start w:val="1"/>
      <w:numFmt w:val="decimal"/>
      <w:lvlText w:val="%4."/>
      <w:lvlJc w:val="left"/>
      <w:pPr>
        <w:ind w:left="2880" w:hanging="360"/>
      </w:pPr>
    </w:lvl>
    <w:lvl w:ilvl="4" w:tplc="63795395" w:tentative="1">
      <w:start w:val="1"/>
      <w:numFmt w:val="lowerLetter"/>
      <w:lvlText w:val="%5."/>
      <w:lvlJc w:val="left"/>
      <w:pPr>
        <w:ind w:left="3600" w:hanging="360"/>
      </w:pPr>
    </w:lvl>
    <w:lvl w:ilvl="5" w:tplc="63795395" w:tentative="1">
      <w:start w:val="1"/>
      <w:numFmt w:val="lowerRoman"/>
      <w:lvlText w:val="%6."/>
      <w:lvlJc w:val="right"/>
      <w:pPr>
        <w:ind w:left="4320" w:hanging="180"/>
      </w:pPr>
    </w:lvl>
    <w:lvl w:ilvl="6" w:tplc="63795395" w:tentative="1">
      <w:start w:val="1"/>
      <w:numFmt w:val="decimal"/>
      <w:lvlText w:val="%7."/>
      <w:lvlJc w:val="left"/>
      <w:pPr>
        <w:ind w:left="5040" w:hanging="360"/>
      </w:pPr>
    </w:lvl>
    <w:lvl w:ilvl="7" w:tplc="63795395" w:tentative="1">
      <w:start w:val="1"/>
      <w:numFmt w:val="lowerLetter"/>
      <w:lvlText w:val="%8."/>
      <w:lvlJc w:val="left"/>
      <w:pPr>
        <w:ind w:left="5760" w:hanging="360"/>
      </w:pPr>
    </w:lvl>
    <w:lvl w:ilvl="8" w:tplc="63795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3">
    <w:multiLevelType w:val="hybridMultilevel"/>
    <w:lvl w:ilvl="0" w:tplc="74252125">
      <w:start w:val="1"/>
      <w:numFmt w:val="decimal"/>
      <w:lvlText w:val="%1."/>
      <w:lvlJc w:val="left"/>
      <w:pPr>
        <w:ind w:left="720" w:hanging="360"/>
      </w:pPr>
    </w:lvl>
    <w:lvl w:ilvl="1" w:tplc="74252125" w:tentative="1">
      <w:start w:val="1"/>
      <w:numFmt w:val="lowerLetter"/>
      <w:lvlText w:val="%2."/>
      <w:lvlJc w:val="left"/>
      <w:pPr>
        <w:ind w:left="1440" w:hanging="360"/>
      </w:pPr>
    </w:lvl>
    <w:lvl w:ilvl="2" w:tplc="74252125" w:tentative="1">
      <w:start w:val="1"/>
      <w:numFmt w:val="lowerRoman"/>
      <w:lvlText w:val="%3."/>
      <w:lvlJc w:val="right"/>
      <w:pPr>
        <w:ind w:left="2160" w:hanging="180"/>
      </w:pPr>
    </w:lvl>
    <w:lvl w:ilvl="3" w:tplc="74252125" w:tentative="1">
      <w:start w:val="1"/>
      <w:numFmt w:val="decimal"/>
      <w:lvlText w:val="%4."/>
      <w:lvlJc w:val="left"/>
      <w:pPr>
        <w:ind w:left="2880" w:hanging="360"/>
      </w:pPr>
    </w:lvl>
    <w:lvl w:ilvl="4" w:tplc="74252125" w:tentative="1">
      <w:start w:val="1"/>
      <w:numFmt w:val="lowerLetter"/>
      <w:lvlText w:val="%5."/>
      <w:lvlJc w:val="left"/>
      <w:pPr>
        <w:ind w:left="3600" w:hanging="360"/>
      </w:pPr>
    </w:lvl>
    <w:lvl w:ilvl="5" w:tplc="74252125" w:tentative="1">
      <w:start w:val="1"/>
      <w:numFmt w:val="lowerRoman"/>
      <w:lvlText w:val="%6."/>
      <w:lvlJc w:val="right"/>
      <w:pPr>
        <w:ind w:left="4320" w:hanging="180"/>
      </w:pPr>
    </w:lvl>
    <w:lvl w:ilvl="6" w:tplc="74252125" w:tentative="1">
      <w:start w:val="1"/>
      <w:numFmt w:val="decimal"/>
      <w:lvlText w:val="%7."/>
      <w:lvlJc w:val="left"/>
      <w:pPr>
        <w:ind w:left="5040" w:hanging="360"/>
      </w:pPr>
    </w:lvl>
    <w:lvl w:ilvl="7" w:tplc="74252125" w:tentative="1">
      <w:start w:val="1"/>
      <w:numFmt w:val="lowerLetter"/>
      <w:lvlText w:val="%8."/>
      <w:lvlJc w:val="left"/>
      <w:pPr>
        <w:ind w:left="5760" w:hanging="360"/>
      </w:pPr>
    </w:lvl>
    <w:lvl w:ilvl="8" w:tplc="74252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2">
    <w:multiLevelType w:val="hybridMultilevel"/>
    <w:lvl w:ilvl="0" w:tplc="12166508">
      <w:start w:val="1"/>
      <w:numFmt w:val="decimal"/>
      <w:lvlText w:val="%1."/>
      <w:lvlJc w:val="left"/>
      <w:pPr>
        <w:ind w:left="720" w:hanging="360"/>
      </w:pPr>
    </w:lvl>
    <w:lvl w:ilvl="1" w:tplc="12166508" w:tentative="1">
      <w:start w:val="1"/>
      <w:numFmt w:val="lowerLetter"/>
      <w:lvlText w:val="%2."/>
      <w:lvlJc w:val="left"/>
      <w:pPr>
        <w:ind w:left="1440" w:hanging="360"/>
      </w:pPr>
    </w:lvl>
    <w:lvl w:ilvl="2" w:tplc="12166508" w:tentative="1">
      <w:start w:val="1"/>
      <w:numFmt w:val="lowerRoman"/>
      <w:lvlText w:val="%3."/>
      <w:lvlJc w:val="right"/>
      <w:pPr>
        <w:ind w:left="2160" w:hanging="180"/>
      </w:pPr>
    </w:lvl>
    <w:lvl w:ilvl="3" w:tplc="12166508" w:tentative="1">
      <w:start w:val="1"/>
      <w:numFmt w:val="decimal"/>
      <w:lvlText w:val="%4."/>
      <w:lvlJc w:val="left"/>
      <w:pPr>
        <w:ind w:left="2880" w:hanging="360"/>
      </w:pPr>
    </w:lvl>
    <w:lvl w:ilvl="4" w:tplc="12166508" w:tentative="1">
      <w:start w:val="1"/>
      <w:numFmt w:val="lowerLetter"/>
      <w:lvlText w:val="%5."/>
      <w:lvlJc w:val="left"/>
      <w:pPr>
        <w:ind w:left="3600" w:hanging="360"/>
      </w:pPr>
    </w:lvl>
    <w:lvl w:ilvl="5" w:tplc="12166508" w:tentative="1">
      <w:start w:val="1"/>
      <w:numFmt w:val="lowerRoman"/>
      <w:lvlText w:val="%6."/>
      <w:lvlJc w:val="right"/>
      <w:pPr>
        <w:ind w:left="4320" w:hanging="180"/>
      </w:pPr>
    </w:lvl>
    <w:lvl w:ilvl="6" w:tplc="12166508" w:tentative="1">
      <w:start w:val="1"/>
      <w:numFmt w:val="decimal"/>
      <w:lvlText w:val="%7."/>
      <w:lvlJc w:val="left"/>
      <w:pPr>
        <w:ind w:left="5040" w:hanging="360"/>
      </w:pPr>
    </w:lvl>
    <w:lvl w:ilvl="7" w:tplc="12166508" w:tentative="1">
      <w:start w:val="1"/>
      <w:numFmt w:val="lowerLetter"/>
      <w:lvlText w:val="%8."/>
      <w:lvlJc w:val="left"/>
      <w:pPr>
        <w:ind w:left="5760" w:hanging="360"/>
      </w:pPr>
    </w:lvl>
    <w:lvl w:ilvl="8" w:tplc="12166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1">
    <w:multiLevelType w:val="hybridMultilevel"/>
    <w:lvl w:ilvl="0" w:tplc="28612074">
      <w:start w:val="1"/>
      <w:numFmt w:val="decimal"/>
      <w:lvlText w:val="%1."/>
      <w:lvlJc w:val="left"/>
      <w:pPr>
        <w:ind w:left="720" w:hanging="360"/>
      </w:pPr>
    </w:lvl>
    <w:lvl w:ilvl="1" w:tplc="28612074" w:tentative="1">
      <w:start w:val="1"/>
      <w:numFmt w:val="lowerLetter"/>
      <w:lvlText w:val="%2."/>
      <w:lvlJc w:val="left"/>
      <w:pPr>
        <w:ind w:left="1440" w:hanging="360"/>
      </w:pPr>
    </w:lvl>
    <w:lvl w:ilvl="2" w:tplc="28612074" w:tentative="1">
      <w:start w:val="1"/>
      <w:numFmt w:val="lowerRoman"/>
      <w:lvlText w:val="%3."/>
      <w:lvlJc w:val="right"/>
      <w:pPr>
        <w:ind w:left="2160" w:hanging="180"/>
      </w:pPr>
    </w:lvl>
    <w:lvl w:ilvl="3" w:tplc="28612074" w:tentative="1">
      <w:start w:val="1"/>
      <w:numFmt w:val="decimal"/>
      <w:lvlText w:val="%4."/>
      <w:lvlJc w:val="left"/>
      <w:pPr>
        <w:ind w:left="2880" w:hanging="360"/>
      </w:pPr>
    </w:lvl>
    <w:lvl w:ilvl="4" w:tplc="28612074" w:tentative="1">
      <w:start w:val="1"/>
      <w:numFmt w:val="lowerLetter"/>
      <w:lvlText w:val="%5."/>
      <w:lvlJc w:val="left"/>
      <w:pPr>
        <w:ind w:left="3600" w:hanging="360"/>
      </w:pPr>
    </w:lvl>
    <w:lvl w:ilvl="5" w:tplc="28612074" w:tentative="1">
      <w:start w:val="1"/>
      <w:numFmt w:val="lowerRoman"/>
      <w:lvlText w:val="%6."/>
      <w:lvlJc w:val="right"/>
      <w:pPr>
        <w:ind w:left="4320" w:hanging="180"/>
      </w:pPr>
    </w:lvl>
    <w:lvl w:ilvl="6" w:tplc="28612074" w:tentative="1">
      <w:start w:val="1"/>
      <w:numFmt w:val="decimal"/>
      <w:lvlText w:val="%7."/>
      <w:lvlJc w:val="left"/>
      <w:pPr>
        <w:ind w:left="5040" w:hanging="360"/>
      </w:pPr>
    </w:lvl>
    <w:lvl w:ilvl="7" w:tplc="28612074" w:tentative="1">
      <w:start w:val="1"/>
      <w:numFmt w:val="lowerLetter"/>
      <w:lvlText w:val="%8."/>
      <w:lvlJc w:val="left"/>
      <w:pPr>
        <w:ind w:left="5760" w:hanging="360"/>
      </w:pPr>
    </w:lvl>
    <w:lvl w:ilvl="8" w:tplc="28612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20">
    <w:multiLevelType w:val="hybridMultilevel"/>
    <w:lvl w:ilvl="0" w:tplc="92820704">
      <w:start w:val="1"/>
      <w:numFmt w:val="decimal"/>
      <w:lvlText w:val="%1."/>
      <w:lvlJc w:val="left"/>
      <w:pPr>
        <w:ind w:left="720" w:hanging="360"/>
      </w:pPr>
    </w:lvl>
    <w:lvl w:ilvl="1" w:tplc="92820704" w:tentative="1">
      <w:start w:val="1"/>
      <w:numFmt w:val="lowerLetter"/>
      <w:lvlText w:val="%2."/>
      <w:lvlJc w:val="left"/>
      <w:pPr>
        <w:ind w:left="1440" w:hanging="360"/>
      </w:pPr>
    </w:lvl>
    <w:lvl w:ilvl="2" w:tplc="92820704" w:tentative="1">
      <w:start w:val="1"/>
      <w:numFmt w:val="lowerRoman"/>
      <w:lvlText w:val="%3."/>
      <w:lvlJc w:val="right"/>
      <w:pPr>
        <w:ind w:left="2160" w:hanging="180"/>
      </w:pPr>
    </w:lvl>
    <w:lvl w:ilvl="3" w:tplc="92820704" w:tentative="1">
      <w:start w:val="1"/>
      <w:numFmt w:val="decimal"/>
      <w:lvlText w:val="%4."/>
      <w:lvlJc w:val="left"/>
      <w:pPr>
        <w:ind w:left="2880" w:hanging="360"/>
      </w:pPr>
    </w:lvl>
    <w:lvl w:ilvl="4" w:tplc="92820704" w:tentative="1">
      <w:start w:val="1"/>
      <w:numFmt w:val="lowerLetter"/>
      <w:lvlText w:val="%5."/>
      <w:lvlJc w:val="left"/>
      <w:pPr>
        <w:ind w:left="3600" w:hanging="360"/>
      </w:pPr>
    </w:lvl>
    <w:lvl w:ilvl="5" w:tplc="92820704" w:tentative="1">
      <w:start w:val="1"/>
      <w:numFmt w:val="lowerRoman"/>
      <w:lvlText w:val="%6."/>
      <w:lvlJc w:val="right"/>
      <w:pPr>
        <w:ind w:left="4320" w:hanging="180"/>
      </w:pPr>
    </w:lvl>
    <w:lvl w:ilvl="6" w:tplc="92820704" w:tentative="1">
      <w:start w:val="1"/>
      <w:numFmt w:val="decimal"/>
      <w:lvlText w:val="%7."/>
      <w:lvlJc w:val="left"/>
      <w:pPr>
        <w:ind w:left="5040" w:hanging="360"/>
      </w:pPr>
    </w:lvl>
    <w:lvl w:ilvl="7" w:tplc="92820704" w:tentative="1">
      <w:start w:val="1"/>
      <w:numFmt w:val="lowerLetter"/>
      <w:lvlText w:val="%8."/>
      <w:lvlJc w:val="left"/>
      <w:pPr>
        <w:ind w:left="5760" w:hanging="360"/>
      </w:pPr>
    </w:lvl>
    <w:lvl w:ilvl="8" w:tplc="92820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9">
    <w:multiLevelType w:val="hybridMultilevel"/>
    <w:lvl w:ilvl="0" w:tplc="11422604">
      <w:start w:val="1"/>
      <w:numFmt w:val="decimal"/>
      <w:lvlText w:val="%1."/>
      <w:lvlJc w:val="left"/>
      <w:pPr>
        <w:ind w:left="720" w:hanging="360"/>
      </w:pPr>
    </w:lvl>
    <w:lvl w:ilvl="1" w:tplc="11422604" w:tentative="1">
      <w:start w:val="1"/>
      <w:numFmt w:val="lowerLetter"/>
      <w:lvlText w:val="%2."/>
      <w:lvlJc w:val="left"/>
      <w:pPr>
        <w:ind w:left="1440" w:hanging="360"/>
      </w:pPr>
    </w:lvl>
    <w:lvl w:ilvl="2" w:tplc="11422604" w:tentative="1">
      <w:start w:val="1"/>
      <w:numFmt w:val="lowerRoman"/>
      <w:lvlText w:val="%3."/>
      <w:lvlJc w:val="right"/>
      <w:pPr>
        <w:ind w:left="2160" w:hanging="180"/>
      </w:pPr>
    </w:lvl>
    <w:lvl w:ilvl="3" w:tplc="11422604" w:tentative="1">
      <w:start w:val="1"/>
      <w:numFmt w:val="decimal"/>
      <w:lvlText w:val="%4."/>
      <w:lvlJc w:val="left"/>
      <w:pPr>
        <w:ind w:left="2880" w:hanging="360"/>
      </w:pPr>
    </w:lvl>
    <w:lvl w:ilvl="4" w:tplc="11422604" w:tentative="1">
      <w:start w:val="1"/>
      <w:numFmt w:val="lowerLetter"/>
      <w:lvlText w:val="%5."/>
      <w:lvlJc w:val="left"/>
      <w:pPr>
        <w:ind w:left="3600" w:hanging="360"/>
      </w:pPr>
    </w:lvl>
    <w:lvl w:ilvl="5" w:tplc="11422604" w:tentative="1">
      <w:start w:val="1"/>
      <w:numFmt w:val="lowerRoman"/>
      <w:lvlText w:val="%6."/>
      <w:lvlJc w:val="right"/>
      <w:pPr>
        <w:ind w:left="4320" w:hanging="180"/>
      </w:pPr>
    </w:lvl>
    <w:lvl w:ilvl="6" w:tplc="11422604" w:tentative="1">
      <w:start w:val="1"/>
      <w:numFmt w:val="decimal"/>
      <w:lvlText w:val="%7."/>
      <w:lvlJc w:val="left"/>
      <w:pPr>
        <w:ind w:left="5040" w:hanging="360"/>
      </w:pPr>
    </w:lvl>
    <w:lvl w:ilvl="7" w:tplc="11422604" w:tentative="1">
      <w:start w:val="1"/>
      <w:numFmt w:val="lowerLetter"/>
      <w:lvlText w:val="%8."/>
      <w:lvlJc w:val="left"/>
      <w:pPr>
        <w:ind w:left="5760" w:hanging="360"/>
      </w:pPr>
    </w:lvl>
    <w:lvl w:ilvl="8" w:tplc="11422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8">
    <w:multiLevelType w:val="hybridMultilevel"/>
    <w:lvl w:ilvl="0" w:tplc="63809420">
      <w:start w:val="1"/>
      <w:numFmt w:val="decimal"/>
      <w:lvlText w:val="%1."/>
      <w:lvlJc w:val="left"/>
      <w:pPr>
        <w:ind w:left="720" w:hanging="360"/>
      </w:pPr>
    </w:lvl>
    <w:lvl w:ilvl="1" w:tplc="63809420" w:tentative="1">
      <w:start w:val="1"/>
      <w:numFmt w:val="lowerLetter"/>
      <w:lvlText w:val="%2."/>
      <w:lvlJc w:val="left"/>
      <w:pPr>
        <w:ind w:left="1440" w:hanging="360"/>
      </w:pPr>
    </w:lvl>
    <w:lvl w:ilvl="2" w:tplc="63809420" w:tentative="1">
      <w:start w:val="1"/>
      <w:numFmt w:val="lowerRoman"/>
      <w:lvlText w:val="%3."/>
      <w:lvlJc w:val="right"/>
      <w:pPr>
        <w:ind w:left="2160" w:hanging="180"/>
      </w:pPr>
    </w:lvl>
    <w:lvl w:ilvl="3" w:tplc="63809420" w:tentative="1">
      <w:start w:val="1"/>
      <w:numFmt w:val="decimal"/>
      <w:lvlText w:val="%4."/>
      <w:lvlJc w:val="left"/>
      <w:pPr>
        <w:ind w:left="2880" w:hanging="360"/>
      </w:pPr>
    </w:lvl>
    <w:lvl w:ilvl="4" w:tplc="63809420" w:tentative="1">
      <w:start w:val="1"/>
      <w:numFmt w:val="lowerLetter"/>
      <w:lvlText w:val="%5."/>
      <w:lvlJc w:val="left"/>
      <w:pPr>
        <w:ind w:left="3600" w:hanging="360"/>
      </w:pPr>
    </w:lvl>
    <w:lvl w:ilvl="5" w:tplc="63809420" w:tentative="1">
      <w:start w:val="1"/>
      <w:numFmt w:val="lowerRoman"/>
      <w:lvlText w:val="%6."/>
      <w:lvlJc w:val="right"/>
      <w:pPr>
        <w:ind w:left="4320" w:hanging="180"/>
      </w:pPr>
    </w:lvl>
    <w:lvl w:ilvl="6" w:tplc="63809420" w:tentative="1">
      <w:start w:val="1"/>
      <w:numFmt w:val="decimal"/>
      <w:lvlText w:val="%7."/>
      <w:lvlJc w:val="left"/>
      <w:pPr>
        <w:ind w:left="5040" w:hanging="360"/>
      </w:pPr>
    </w:lvl>
    <w:lvl w:ilvl="7" w:tplc="63809420" w:tentative="1">
      <w:start w:val="1"/>
      <w:numFmt w:val="lowerLetter"/>
      <w:lvlText w:val="%8."/>
      <w:lvlJc w:val="left"/>
      <w:pPr>
        <w:ind w:left="5760" w:hanging="360"/>
      </w:pPr>
    </w:lvl>
    <w:lvl w:ilvl="8" w:tplc="63809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17">
    <w:multiLevelType w:val="hybridMultilevel"/>
    <w:lvl w:ilvl="0" w:tplc="35287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917">
    <w:abstractNumId w:val="11917"/>
  </w:num>
  <w:num w:numId="11918">
    <w:abstractNumId w:val="11918"/>
  </w:num>
  <w:num w:numId="11919">
    <w:abstractNumId w:val="11919"/>
  </w:num>
  <w:num w:numId="11920">
    <w:abstractNumId w:val="11920"/>
  </w:num>
  <w:num w:numId="11921">
    <w:abstractNumId w:val="11921"/>
  </w:num>
  <w:num w:numId="11922">
    <w:abstractNumId w:val="11922"/>
  </w:num>
  <w:num w:numId="11923">
    <w:abstractNumId w:val="11923"/>
  </w:num>
  <w:num w:numId="11924">
    <w:abstractNumId w:val="11924"/>
  </w:num>
  <w:num w:numId="11925">
    <w:abstractNumId w:val="11925"/>
  </w:num>
  <w:num w:numId="11926">
    <w:abstractNumId w:val="11926"/>
  </w:num>
  <w:num w:numId="11927">
    <w:abstractNumId w:val="11927"/>
  </w:num>
  <w:num w:numId="11928">
    <w:abstractNumId w:val="11928"/>
  </w:num>
  <w:num w:numId="11929">
    <w:abstractNumId w:val="11929"/>
  </w:num>
  <w:num w:numId="11930">
    <w:abstractNumId w:val="11930"/>
  </w:num>
  <w:num w:numId="11931">
    <w:abstractNumId w:val="11931"/>
  </w:num>
  <w:num w:numId="11932">
    <w:abstractNumId w:val="11932"/>
  </w:num>
  <w:num w:numId="11933">
    <w:abstractNumId w:val="11933"/>
  </w:num>
  <w:num w:numId="11934">
    <w:abstractNumId w:val="11934"/>
  </w:num>
  <w:num w:numId="11935">
    <w:abstractNumId w:val="11935"/>
  </w:num>
  <w:num w:numId="11936">
    <w:abstractNumId w:val="11936"/>
  </w:num>
  <w:num w:numId="11937">
    <w:abstractNumId w:val="11937"/>
  </w:num>
  <w:num w:numId="11938">
    <w:abstractNumId w:val="11938"/>
  </w:num>
  <w:num w:numId="11939">
    <w:abstractNumId w:val="11939"/>
  </w:num>
  <w:num w:numId="11940">
    <w:abstractNumId w:val="11940"/>
  </w:num>
  <w:num w:numId="11941">
    <w:abstractNumId w:val="11941"/>
  </w:num>
  <w:num w:numId="11942">
    <w:abstractNumId w:val="11942"/>
  </w:num>
  <w:num w:numId="11943">
    <w:abstractNumId w:val="11943"/>
  </w:num>
  <w:num w:numId="11944">
    <w:abstractNumId w:val="11944"/>
  </w:num>
  <w:num w:numId="11945">
    <w:abstractNumId w:val="11945"/>
  </w:num>
  <w:num w:numId="11946">
    <w:abstractNumId w:val="11946"/>
  </w:num>
  <w:num w:numId="11947">
    <w:abstractNumId w:val="11947"/>
  </w:num>
  <w:num w:numId="11948">
    <w:abstractNumId w:val="11948"/>
  </w:num>
  <w:num w:numId="11949">
    <w:abstractNumId w:val="11949"/>
  </w:num>
  <w:num w:numId="11950">
    <w:abstractNumId w:val="11950"/>
  </w:num>
  <w:num w:numId="11951">
    <w:abstractNumId w:val="11951"/>
  </w:num>
  <w:num w:numId="11952">
    <w:abstractNumId w:val="11952"/>
  </w:num>
  <w:num w:numId="11953">
    <w:abstractNumId w:val="11953"/>
  </w:num>
  <w:num w:numId="11954">
    <w:abstractNumId w:val="11954"/>
  </w:num>
  <w:num w:numId="11955">
    <w:abstractNumId w:val="11955"/>
  </w:num>
  <w:num w:numId="11956">
    <w:abstractNumId w:val="11956"/>
  </w:num>
  <w:num w:numId="11957">
    <w:abstractNumId w:val="11957"/>
  </w:num>
  <w:num w:numId="11958">
    <w:abstractNumId w:val="11958"/>
  </w:num>
  <w:num w:numId="11959">
    <w:abstractNumId w:val="11959"/>
  </w:num>
  <w:num w:numId="11960">
    <w:abstractNumId w:val="11960"/>
  </w:num>
  <w:num w:numId="11961">
    <w:abstractNumId w:val="11961"/>
  </w:num>
  <w:num w:numId="11962">
    <w:abstractNumId w:val="11962"/>
  </w:num>
  <w:num w:numId="11963">
    <w:abstractNumId w:val="11963"/>
  </w:num>
  <w:num w:numId="11964">
    <w:abstractNumId w:val="11964"/>
  </w:num>
  <w:num w:numId="11965">
    <w:abstractNumId w:val="11965"/>
  </w:num>
  <w:num w:numId="11966">
    <w:abstractNumId w:val="11966"/>
  </w:num>
  <w:num w:numId="11967">
    <w:abstractNumId w:val="11967"/>
  </w:num>
  <w:num w:numId="11968">
    <w:abstractNumId w:val="11968"/>
  </w:num>
  <w:num w:numId="11969">
    <w:abstractNumId w:val="11969"/>
  </w:num>
  <w:num w:numId="11970">
    <w:abstractNumId w:val="11970"/>
  </w:num>
  <w:num w:numId="11971">
    <w:abstractNumId w:val="11971"/>
  </w:num>
  <w:num w:numId="11972">
    <w:abstractNumId w:val="11972"/>
  </w:num>
  <w:num w:numId="11973">
    <w:abstractNumId w:val="11973"/>
  </w:num>
  <w:num w:numId="11974">
    <w:abstractNumId w:val="11974"/>
  </w:num>
  <w:num w:numId="11975">
    <w:abstractNumId w:val="11975"/>
  </w:num>
  <w:num w:numId="11976">
    <w:abstractNumId w:val="11976"/>
  </w:num>
  <w:num w:numId="11977">
    <w:abstractNumId w:val="11977"/>
  </w:num>
  <w:num w:numId="11978">
    <w:abstractNumId w:val="11978"/>
  </w:num>
  <w:num w:numId="11979">
    <w:abstractNumId w:val="11979"/>
  </w:num>
  <w:num w:numId="11980">
    <w:abstractNumId w:val="11980"/>
  </w:num>
  <w:num w:numId="11981">
    <w:abstractNumId w:val="11981"/>
  </w:num>
  <w:num w:numId="11982">
    <w:abstractNumId w:val="11982"/>
  </w:num>
  <w:num w:numId="11983">
    <w:abstractNumId w:val="11983"/>
  </w:num>
  <w:num w:numId="11984">
    <w:abstractNumId w:val="11984"/>
  </w:num>
  <w:num w:numId="11985">
    <w:abstractNumId w:val="11985"/>
  </w:num>
  <w:num w:numId="11986">
    <w:abstractNumId w:val="11986"/>
  </w:num>
  <w:num w:numId="11987">
    <w:abstractNumId w:val="11987"/>
  </w:num>
  <w:num w:numId="11988">
    <w:abstractNumId w:val="11988"/>
  </w:num>
  <w:num w:numId="11989">
    <w:abstractNumId w:val="11989"/>
  </w:num>
  <w:num w:numId="11990">
    <w:abstractNumId w:val="11990"/>
  </w:num>
  <w:num w:numId="11991">
    <w:abstractNumId w:val="11991"/>
  </w:num>
  <w:num w:numId="11992">
    <w:abstractNumId w:val="11992"/>
  </w:num>
  <w:num w:numId="11993">
    <w:abstractNumId w:val="119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4769832" Type="http://schemas.openxmlformats.org/officeDocument/2006/relationships/comments" Target="comments.xml"/><Relationship Id="rId137258300" Type="http://schemas.microsoft.com/office/2011/relationships/commentsExtended" Target="commentsExtended.xml"/><Relationship Id="rId84111320" Type="http://schemas.openxmlformats.org/officeDocument/2006/relationships/image" Target="media/imgrId84111320.jpg"/><Relationship Id="rId26456792c908d1477" Type="http://schemas.openxmlformats.org/officeDocument/2006/relationships/hyperlink" Target="https://iservice.lombardini.it/jsp/Template2/manuale.jsp?id=259&amp;parent=1136" TargetMode="External"/><Relationship Id="rId45776792c908d174c" Type="http://schemas.openxmlformats.org/officeDocument/2006/relationships/hyperlink" Target="https://iservice.lombardini.it/jsp/Template2/manuale.jsp?id=260&amp;parent=1136" TargetMode="External"/><Relationship Id="rId68466792c908d1dd0" Type="http://schemas.openxmlformats.org/officeDocument/2006/relationships/hyperlink" Target="https://iservice.lombardini.it/jsp/Template2/manuale.jsp?id=341&amp;parent=1136" TargetMode="External"/><Relationship Id="rId37266792c908d2258" Type="http://schemas.openxmlformats.org/officeDocument/2006/relationships/hyperlink" Target="https://iservice.lombardini.it/jsp/Template2/manuale.jsp?id=341&amp;parent=1136" TargetMode="External"/><Relationship Id="rId21736792c908d2821" Type="http://schemas.openxmlformats.org/officeDocument/2006/relationships/hyperlink" Target="https://iservice.lombardini.it/jsp/Template2/manuale.jsp?id=341&amp;parent=1136" TargetMode="External"/><Relationship Id="rId63186792c908d2ccb" Type="http://schemas.openxmlformats.org/officeDocument/2006/relationships/hyperlink" Target="https://iservice.lombardini.it/jsp/Template2/manuale.jsp?id=343&amp;parent=1136" TargetMode="External"/><Relationship Id="rId80266792c908d3244" Type="http://schemas.openxmlformats.org/officeDocument/2006/relationships/hyperlink" Target="https://iservice.lombardini.it/jsp/Template2/manuale.jsp?id=344&amp;parent=1136" TargetMode="External"/><Relationship Id="rId21396792c908d3b9f" Type="http://schemas.openxmlformats.org/officeDocument/2006/relationships/hyperlink" Target="https://iservice.lombardini.it/jsp/Template2/manuale.jsp?id=345&amp;parent=1136" TargetMode="External"/><Relationship Id="rId96286792c908d4194" Type="http://schemas.openxmlformats.org/officeDocument/2006/relationships/hyperlink" Target="https://iservice.lombardini.it/jsp/Template2/manuale.jsp?id=346&amp;parent=1136" TargetMode="External"/><Relationship Id="rId53166792c908d479f" Type="http://schemas.openxmlformats.org/officeDocument/2006/relationships/hyperlink" Target="https://iservice.lombardini.it/jsp/Template2/manuale.jsp?id=347&amp;parent=1136" TargetMode="External"/><Relationship Id="rId27546792c908d4f20" Type="http://schemas.openxmlformats.org/officeDocument/2006/relationships/hyperlink" Target="https://iservice.lombardini.it/jsp/Template2/manuale.jsp?id=348&amp;parent=1136" TargetMode="External"/><Relationship Id="rId13446792c908d5365" Type="http://schemas.openxmlformats.org/officeDocument/2006/relationships/hyperlink" Target="https://iservice.lombardini.it/jsp/Template2/manuale.jsp?id=349&amp;parent=1136" TargetMode="External"/><Relationship Id="rId81346792c908d57af" Type="http://schemas.openxmlformats.org/officeDocument/2006/relationships/hyperlink" Target="https://iservice.lombardini.it/jsp/Template2/manuale.jsp?id=350&amp;parent=1136" TargetMode="External"/><Relationship Id="rId81696792c908d5da2" Type="http://schemas.openxmlformats.org/officeDocument/2006/relationships/hyperlink" Target="https://iservice.lombardini.it/jsp/Template2/manuale.jsp?id=351&amp;parent=1136" TargetMode="External"/><Relationship Id="rId91826792c908d6335" Type="http://schemas.openxmlformats.org/officeDocument/2006/relationships/hyperlink" Target="https://iservice.lombardini.it/jsp/Template2/manuale.jsp?id=352&amp;parent=1136" TargetMode="External"/><Relationship Id="rId81746792c908d681a" Type="http://schemas.openxmlformats.org/officeDocument/2006/relationships/hyperlink" Target="https://iservice.lombardini.it/jsp/Template2/manuale.jsp?id=353&amp;parent=1136" TargetMode="External"/><Relationship Id="rId33856792c908d6d98" Type="http://schemas.openxmlformats.org/officeDocument/2006/relationships/hyperlink" Target="https://iservice.lombardini.it/jsp/Template2/manuale.jsp?id=354&amp;parent=1136" TargetMode="External"/><Relationship Id="rId88726792c908d78df" Type="http://schemas.openxmlformats.org/officeDocument/2006/relationships/hyperlink" Target="https://iservice.lombardini.it/jsp/Template2/manuale.jsp?id=339&amp;parent=1136" TargetMode="External"/><Relationship Id="rId96746792c908d7cdf" Type="http://schemas.openxmlformats.org/officeDocument/2006/relationships/hyperlink" Target="https://iservice.lombardini.it/jsp/Template2/manuale.jsp?id=191&amp;parent=1088" TargetMode="External"/><Relationship Id="rId71446792c908e883b" Type="http://schemas.openxmlformats.org/officeDocument/2006/relationships/hyperlink" Target="https://iservice.lombardini.it/jsp/Template2/manuale.jsp?id=283&amp;parent=1136" TargetMode="External"/><Relationship Id="rId41256792c908f2f85" Type="http://schemas.openxmlformats.org/officeDocument/2006/relationships/hyperlink" Target="https://iservice.lombardini.it/jsp/Template2/manuale.jsp?id=312&amp;parent=1136" TargetMode="External"/><Relationship Id="rId41446792c9093c009" Type="http://schemas.openxmlformats.org/officeDocument/2006/relationships/hyperlink" Target="https://iservice.lombardini.it/jsp/Template2/manuale.jsp?id=314&amp;parent=1136" TargetMode="External"/><Relationship Id="rId77056792c909613f6" Type="http://schemas.openxmlformats.org/officeDocument/2006/relationships/hyperlink" Target="https://iservice.lombardini.it/jsp/Template2/manuale.jsp?id=314&amp;parent=1136" TargetMode="External"/><Relationship Id="rId72016792c9096f777" Type="http://schemas.openxmlformats.org/officeDocument/2006/relationships/hyperlink" Target="https://iservice.lombardini.it/jsp/Template2/manuale.jsp?id=314&amp;parent=1136" TargetMode="External"/><Relationship Id="rId44186792c90978e2a" Type="http://schemas.openxmlformats.org/officeDocument/2006/relationships/hyperlink" Target="https://iservice.lombardini.it/jsp/Template2/manuale.jsp?id=315&amp;parent=1136" TargetMode="External"/><Relationship Id="rId23656792c90982769" Type="http://schemas.openxmlformats.org/officeDocument/2006/relationships/hyperlink" Target="https://iservice.lombardini.it/jsp/Template2/manuale.jsp?id=315&amp;parent=1136" TargetMode="External"/><Relationship Id="rId91946792c909912d8" Type="http://schemas.openxmlformats.org/officeDocument/2006/relationships/hyperlink" Target="https://iservice.lombardini.it/jsp/Template2/manuale.jsp?id=315&amp;parent=1136" TargetMode="External"/><Relationship Id="rId24286792c909ac21b" Type="http://schemas.openxmlformats.org/officeDocument/2006/relationships/hyperlink" Target="https://iservice.lombardini.it/jsp/Template2/manuale.jsp?id=315&amp;parent=1136" TargetMode="External"/><Relationship Id="rId71596792c909bcdb0" Type="http://schemas.openxmlformats.org/officeDocument/2006/relationships/hyperlink" Target="https://iservice.lombardini.it/jsp/Template2/manuale.jsp?id=309&amp;parent=1136" TargetMode="External"/><Relationship Id="rId91806792c90a6de84" Type="http://schemas.openxmlformats.org/officeDocument/2006/relationships/hyperlink" Target="https://iservice.lombardini.it/jsp/Template2/manuale.jsp?id=339&amp;parent=1136" TargetMode="External"/><Relationship Id="rId40426792c90a6ec9a" Type="http://schemas.openxmlformats.org/officeDocument/2006/relationships/hyperlink" Target="https://iservice.lombardini.it/jsp/Template2/manuale.jsp?id=339&amp;parent=1136" TargetMode="External"/><Relationship Id="rId55536792c90a6f0a2" Type="http://schemas.openxmlformats.org/officeDocument/2006/relationships/hyperlink" Target="https://iservice.lombardini.it/jsp/Template2/manuale.jsp?id=339&amp;parent=1136" TargetMode="External"/><Relationship Id="rId23976792c90a6f567" Type="http://schemas.openxmlformats.org/officeDocument/2006/relationships/hyperlink" Target="https://iservice.lombardini.it/jsp/Template2/manuale.jsp?id=339&amp;parent=1136" TargetMode="External"/><Relationship Id="rId72276792c90ab7771" Type="http://schemas.openxmlformats.org/officeDocument/2006/relationships/hyperlink" Target="https://iservice.lombardini.it/jsp/Template2/manuale.jsp?id=291&amp;parent=1136" TargetMode="External"/><Relationship Id="rId73496792c90ac125f" Type="http://schemas.openxmlformats.org/officeDocument/2006/relationships/hyperlink" Target="https://iservice.lombardini.it/jsp/Template2/manuale.jsp?id=339&amp;parent=1136" TargetMode="External"/><Relationship Id="rId38836792c90ac1ad1" Type="http://schemas.openxmlformats.org/officeDocument/2006/relationships/hyperlink" Target="https://iservice.lombardini.it/jsp/Template2/manuale.jsp?id=339&amp;parent=1136" TargetMode="External"/><Relationship Id="rId12726792c90ac1d05" Type="http://schemas.openxmlformats.org/officeDocument/2006/relationships/hyperlink" Target="https://iservice.lombardini.it/jsp/Template2/manuale.jsp?id=339&amp;parent=1136" TargetMode="External"/><Relationship Id="rId42336792c90ac21ad" Type="http://schemas.openxmlformats.org/officeDocument/2006/relationships/hyperlink" Target="https://iservice.lombardini.it/jsp/Template2/manuale.jsp?id=339&amp;parent=1136" TargetMode="External"/><Relationship Id="rId77416792c90b0e142" Type="http://schemas.openxmlformats.org/officeDocument/2006/relationships/hyperlink" Target="https://iservice.lombardini.it/jsp/Template2/manuale.jsp?id=316&amp;parent=1136" TargetMode="External"/><Relationship Id="rId84156792c90b0f3ec" Type="http://schemas.openxmlformats.org/officeDocument/2006/relationships/hyperlink" Target="https://iservice.lombardini.it/jsp/Template2/manuale.jsp?id=339&amp;parent=1136" TargetMode="External"/><Relationship Id="rId10766792c90b341aa" Type="http://schemas.openxmlformats.org/officeDocument/2006/relationships/hyperlink" Target="https://iservice.lombardini.it/jsp/Template2/manuale.jsp?id=339&amp;parent=1136" TargetMode="External"/><Relationship Id="rId92416792c90b4cefb" Type="http://schemas.openxmlformats.org/officeDocument/2006/relationships/hyperlink" Target="https://iservice.lombardini.it/jsp/Template2/manuale.jsp?id=307&amp;parent=1136" TargetMode="External"/><Relationship Id="rId92076792c90b4eac9" Type="http://schemas.openxmlformats.org/officeDocument/2006/relationships/hyperlink" Target="https://iservice.lombardini.it/jsp/Template2/manuale.jsp?id=339&amp;parent=1136" TargetMode="External"/><Relationship Id="rId95616792c90b4f7e1" Type="http://schemas.openxmlformats.org/officeDocument/2006/relationships/hyperlink" Target="https://iservice.lombardini.it/jsp/Template2/manuale.jsp?id=339&amp;parent=1136" TargetMode="External"/><Relationship Id="rId36526792c90b4ffa7" Type="http://schemas.openxmlformats.org/officeDocument/2006/relationships/hyperlink" Target="https://iservice.lombardini.it/jsp/Template2/manuale.jsp?id=339&amp;parent=1136" TargetMode="External"/><Relationship Id="rId59766792c90b50f41" Type="http://schemas.openxmlformats.org/officeDocument/2006/relationships/hyperlink" Target="https://iservice.lombardini.it/jsp/Template2/manuale.jsp?id=339&amp;parent=1136" TargetMode="External"/><Relationship Id="rId66396792c90b51575" Type="http://schemas.openxmlformats.org/officeDocument/2006/relationships/hyperlink" Target="https://iservice.lombardini.it/jsp/Template2/manuale.jsp?id=339&amp;parent=1136" TargetMode="External"/><Relationship Id="rId52536792c90b6a073" Type="http://schemas.openxmlformats.org/officeDocument/2006/relationships/hyperlink" Target="https://iservice.lombardini.it/jsp/Template2/manuale.jsp?id=339&amp;parent=1136" TargetMode="External"/><Relationship Id="rId16646792c90c33cfd" Type="http://schemas.openxmlformats.org/officeDocument/2006/relationships/hyperlink" Target="https://iservice.lombardini.it/jsp/Template2/manuale.jsp?id=269&amp;parent=1136" TargetMode="External"/><Relationship Id="rId80376792c90c5b701" Type="http://schemas.openxmlformats.org/officeDocument/2006/relationships/hyperlink" Target="https://iservice.lombardini.it/jsp/Template2/manuale.jsp?id=339&amp;parent=1136" TargetMode="External"/><Relationship Id="rId30556792c90c71d0d" Type="http://schemas.openxmlformats.org/officeDocument/2006/relationships/hyperlink" Target="https://iservice.lombardini.it/jsp/Template2/manuale.jsp?id=339&amp;parent=1136" TargetMode="External"/><Relationship Id="rId36196792c90c7248b" Type="http://schemas.openxmlformats.org/officeDocument/2006/relationships/hyperlink" Target="https://iservice.lombardini.it/jsp/Template2/manuale.jsp?id=339&amp;parent=1136" TargetMode="External"/><Relationship Id="rId48256792c90c730cf" Type="http://schemas.openxmlformats.org/officeDocument/2006/relationships/hyperlink" Target="https://iservice.lombardini.it/jsp/Template2/manuale.jsp?id=339&amp;parent=1136" TargetMode="External"/><Relationship Id="rId60576792c90cabb1b" Type="http://schemas.openxmlformats.org/officeDocument/2006/relationships/hyperlink" Target="https://iservice.lombardini.it/jsp/Template2/manuale.jsp?id=296&amp;parent=1136" TargetMode="External"/><Relationship Id="rId54496792c90cc2af1" Type="http://schemas.openxmlformats.org/officeDocument/2006/relationships/hyperlink" Target="https://iservice.lombardini.it/jsp/Template2/manuale.jsp?id=339&amp;parent=1136" TargetMode="External"/><Relationship Id="rId58786792c90d058de" Type="http://schemas.openxmlformats.org/officeDocument/2006/relationships/hyperlink" Target="https://iservice.lombardini.it/jsp/Template2/manuale.jsp?id=317&amp;parent=1136" TargetMode="External"/><Relationship Id="rId49116792c90d07a2e" Type="http://schemas.openxmlformats.org/officeDocument/2006/relationships/hyperlink" Target="https://iservice.lombardini.it/jsp/Template2/manuale.jsp?id=271&amp;parent=1136" TargetMode="External"/><Relationship Id="rId49946792c90d26985" Type="http://schemas.openxmlformats.org/officeDocument/2006/relationships/hyperlink" Target="https://iservice.lombardini.it/jsp/Template2/manuale.jsp?id=339&amp;parent=1136" TargetMode="External"/><Relationship Id="rId64066792c90d343c6" Type="http://schemas.openxmlformats.org/officeDocument/2006/relationships/hyperlink" Target="https://iservice.lombardini.it/jsp/Template2/manuale.jsp?id=339&amp;parent=1136" TargetMode="External"/><Relationship Id="rId38796792c90d54ac6" Type="http://schemas.openxmlformats.org/officeDocument/2006/relationships/hyperlink" Target="https://iservice.lombardini.it/jsp/Template2/manuale.jsp?id=339&amp;parent=1136" TargetMode="External"/><Relationship Id="rId73426792c90d76bd8" Type="http://schemas.openxmlformats.org/officeDocument/2006/relationships/hyperlink" Target="https://iservice.lombardini.it/jsp/Template2/manuale.jsp?id=339&amp;parent=1136" TargetMode="External"/><Relationship Id="rId88716792c90debb79" Type="http://schemas.openxmlformats.org/officeDocument/2006/relationships/hyperlink" Target="https://iservice.lombardini.it/jsp/Template2/manuale.jsp?id=339&amp;parent=1136" TargetMode="External"/><Relationship Id="rId17856792c908e04a3" Type="http://schemas.openxmlformats.org/officeDocument/2006/relationships/image" Target="media/imgrId17856792c908e04a3.jpg"/><Relationship Id="rId33826792c908e7dd5" Type="http://schemas.openxmlformats.org/officeDocument/2006/relationships/image" Target="media/imgrId33826792c908e7dd5.jpg"/><Relationship Id="rId54226792c908f2572" Type="http://schemas.openxmlformats.org/officeDocument/2006/relationships/image" Target="media/imgrId54226792c908f2572.jpg"/><Relationship Id="rId97106792c90905554" Type="http://schemas.openxmlformats.org/officeDocument/2006/relationships/image" Target="media/imgrId97106792c90905554.jpg"/><Relationship Id="rId88526792c9090efdc" Type="http://schemas.openxmlformats.org/officeDocument/2006/relationships/image" Target="media/imgrId88526792c9090efdc.jpg"/><Relationship Id="rId14206792c909186ee" Type="http://schemas.openxmlformats.org/officeDocument/2006/relationships/image" Target="media/imgrId14206792c909186ee.jpg"/><Relationship Id="rId72756792c9092371e" Type="http://schemas.openxmlformats.org/officeDocument/2006/relationships/image" Target="media/imgrId72756792c9092371e.jpg"/><Relationship Id="rId22306792c9092d597" Type="http://schemas.openxmlformats.org/officeDocument/2006/relationships/image" Target="media/imgrId22306792c9092d597.jpg"/><Relationship Id="rId33746792c909355ab" Type="http://schemas.openxmlformats.org/officeDocument/2006/relationships/image" Target="media/imgrId33746792c909355ab.jpg"/><Relationship Id="rId13276792c9093b66c" Type="http://schemas.openxmlformats.org/officeDocument/2006/relationships/image" Target="media/imgrId13276792c9093b66c.jpg"/><Relationship Id="rId27116792c90943e46" Type="http://schemas.openxmlformats.org/officeDocument/2006/relationships/image" Target="media/imgrId27116792c90943e46.jpg"/><Relationship Id="rId61366792c9094bdcf" Type="http://schemas.openxmlformats.org/officeDocument/2006/relationships/image" Target="media/imgrId61366792c9094bdcf.jpg"/><Relationship Id="rId49776792c90953a04" Type="http://schemas.openxmlformats.org/officeDocument/2006/relationships/image" Target="media/imgrId49776792c90953a04.jpg"/><Relationship Id="rId72366792c9095e310" Type="http://schemas.openxmlformats.org/officeDocument/2006/relationships/image" Target="media/imgrId72366792c9095e310.jpg"/><Relationship Id="rId98586792c9096ccfa" Type="http://schemas.openxmlformats.org/officeDocument/2006/relationships/image" Target="media/imgrId98586792c9096ccfa.jpg"/><Relationship Id="rId87366792c909784bf" Type="http://schemas.openxmlformats.org/officeDocument/2006/relationships/image" Target="media/imgrId87366792c909784bf.jpg"/><Relationship Id="rId31916792c9098212f" Type="http://schemas.openxmlformats.org/officeDocument/2006/relationships/image" Target="media/imgrId31916792c9098212f.jpg"/><Relationship Id="rId95596792c90989dd1" Type="http://schemas.openxmlformats.org/officeDocument/2006/relationships/image" Target="media/imgrId95596792c90989dd1.png"/><Relationship Id="rId28926792c90990923" Type="http://schemas.openxmlformats.org/officeDocument/2006/relationships/image" Target="media/imgrId28926792c90990923.jpg"/><Relationship Id="rId97716792c9099d99c" Type="http://schemas.openxmlformats.org/officeDocument/2006/relationships/image" Target="media/imgrId97716792c9099d99c.jpg"/><Relationship Id="rId35866792c909a3bdf" Type="http://schemas.openxmlformats.org/officeDocument/2006/relationships/image" Target="media/imgrId35866792c909a3bdf.jpg"/><Relationship Id="rId85816792c909ab76c" Type="http://schemas.openxmlformats.org/officeDocument/2006/relationships/image" Target="media/imgrId85816792c909ab76c.jpg"/><Relationship Id="rId15356792c909b5efc" Type="http://schemas.openxmlformats.org/officeDocument/2006/relationships/image" Target="media/imgrId15356792c909b5efc.jpg"/><Relationship Id="rId82646792c909bbaf6" Type="http://schemas.openxmlformats.org/officeDocument/2006/relationships/image" Target="media/imgrId82646792c909bbaf6.jpg"/><Relationship Id="rId36656792c909c4a9d" Type="http://schemas.openxmlformats.org/officeDocument/2006/relationships/image" Target="media/imgrId36656792c909c4a9d.jpg"/><Relationship Id="rId48526792c909ca29e" Type="http://schemas.openxmlformats.org/officeDocument/2006/relationships/image" Target="media/imgrId48526792c909ca29e.jpg"/><Relationship Id="rId53166792c909d42e5" Type="http://schemas.openxmlformats.org/officeDocument/2006/relationships/image" Target="media/imgrId53166792c909d42e5.jpg"/><Relationship Id="rId35646792c909ddc80" Type="http://schemas.openxmlformats.org/officeDocument/2006/relationships/image" Target="media/imgrId35646792c909ddc80.jpg"/><Relationship Id="rId17196792c909eacc5" Type="http://schemas.openxmlformats.org/officeDocument/2006/relationships/image" Target="media/imgrId17196792c909eacc5.jpg"/><Relationship Id="rId77486792c909f130c" Type="http://schemas.openxmlformats.org/officeDocument/2006/relationships/image" Target="media/imgrId77486792c909f130c.jpg"/><Relationship Id="rId41136792c90a03040" Type="http://schemas.openxmlformats.org/officeDocument/2006/relationships/image" Target="media/imgrId41136792c90a03040.jpg"/><Relationship Id="rId18586792c90a0e8d7" Type="http://schemas.openxmlformats.org/officeDocument/2006/relationships/image" Target="media/imgrId18586792c90a0e8d7.jpg"/><Relationship Id="rId63336792c90a1b2bc" Type="http://schemas.openxmlformats.org/officeDocument/2006/relationships/image" Target="media/imgrId63336792c90a1b2bc.jpg"/><Relationship Id="rId92516792c90a24a71" Type="http://schemas.openxmlformats.org/officeDocument/2006/relationships/image" Target="media/imgrId92516792c90a24a71.jpg"/><Relationship Id="rId89756792c90a2e102" Type="http://schemas.openxmlformats.org/officeDocument/2006/relationships/image" Target="media/imgrId89756792c90a2e102.jpg"/><Relationship Id="rId95066792c90a36121" Type="http://schemas.openxmlformats.org/officeDocument/2006/relationships/image" Target="media/imgrId95066792c90a36121.jpg"/><Relationship Id="rId49806792c90a3bcac" Type="http://schemas.openxmlformats.org/officeDocument/2006/relationships/image" Target="media/imgrId49806792c90a3bcac.jpg"/><Relationship Id="rId87986792c90a4755e" Type="http://schemas.openxmlformats.org/officeDocument/2006/relationships/image" Target="media/imgrId87986792c90a4755e.jpg"/><Relationship Id="rId96296792c90a4e2da" Type="http://schemas.openxmlformats.org/officeDocument/2006/relationships/image" Target="media/imgrId96296792c90a4e2da.jpg"/><Relationship Id="rId80116792c90a569fc" Type="http://schemas.openxmlformats.org/officeDocument/2006/relationships/image" Target="media/imgrId80116792c90a569fc.jpg"/><Relationship Id="rId57156792c90a5baec" Type="http://schemas.openxmlformats.org/officeDocument/2006/relationships/image" Target="media/imgrId57156792c90a5baec.jpg"/><Relationship Id="rId46496792c90a66ace" Type="http://schemas.openxmlformats.org/officeDocument/2006/relationships/image" Target="media/imgrId46496792c90a66ace.jpg"/><Relationship Id="rId44156792c90a6cf98" Type="http://schemas.openxmlformats.org/officeDocument/2006/relationships/image" Target="media/imgrId44156792c90a6cf98.jpg"/><Relationship Id="rId57686792c90a7714f" Type="http://schemas.openxmlformats.org/officeDocument/2006/relationships/image" Target="media/imgrId57686792c90a7714f.jpg"/><Relationship Id="rId26486792c90a871b5" Type="http://schemas.openxmlformats.org/officeDocument/2006/relationships/image" Target="media/imgrId26486792c90a871b5.jpg"/><Relationship Id="rId66306792c90a8eba8" Type="http://schemas.openxmlformats.org/officeDocument/2006/relationships/image" Target="media/imgrId66306792c90a8eba8.jpg"/><Relationship Id="rId24756792c90a99ac9" Type="http://schemas.openxmlformats.org/officeDocument/2006/relationships/image" Target="media/imgrId24756792c90a99ac9.jpg"/><Relationship Id="rId57546792c90aa0138" Type="http://schemas.openxmlformats.org/officeDocument/2006/relationships/image" Target="media/imgrId57546792c90aa0138.jpg"/><Relationship Id="rId44166792c90aa7da8" Type="http://schemas.openxmlformats.org/officeDocument/2006/relationships/image" Target="media/imgrId44166792c90aa7da8.jpg"/><Relationship Id="rId48336792c90aafb09" Type="http://schemas.openxmlformats.org/officeDocument/2006/relationships/image" Target="media/imgrId48336792c90aafb09.jpg"/><Relationship Id="rId99606792c90ab6580" Type="http://schemas.openxmlformats.org/officeDocument/2006/relationships/image" Target="media/imgrId99606792c90ab6580.jpg"/><Relationship Id="rId47846792c90ac0058" Type="http://schemas.openxmlformats.org/officeDocument/2006/relationships/image" Target="media/imgrId47846792c90ac0058.jpg"/><Relationship Id="rId34256792c90ad085d" Type="http://schemas.openxmlformats.org/officeDocument/2006/relationships/image" Target="media/imgrId34256792c90ad085d.jpg"/><Relationship Id="rId20106792c90ad9f58" Type="http://schemas.openxmlformats.org/officeDocument/2006/relationships/image" Target="media/imgrId20106792c90ad9f58.jpg"/><Relationship Id="rId48006792c90ae75f8" Type="http://schemas.openxmlformats.org/officeDocument/2006/relationships/image" Target="media/imgrId48006792c90ae75f8.jpg"/><Relationship Id="rId38766792c90b02b91" Type="http://schemas.openxmlformats.org/officeDocument/2006/relationships/image" Target="media/imgrId38766792c90b02b91.jpg"/><Relationship Id="rId57086792c90b0d7aa" Type="http://schemas.openxmlformats.org/officeDocument/2006/relationships/image" Target="media/imgrId57086792c90b0d7aa.jpg"/><Relationship Id="rId84946792c90b1c676" Type="http://schemas.openxmlformats.org/officeDocument/2006/relationships/image" Target="media/imgrId84946792c90b1c676.jpg"/><Relationship Id="rId38776792c90b25ac8" Type="http://schemas.openxmlformats.org/officeDocument/2006/relationships/image" Target="media/imgrId38776792c90b25ac8.gif"/><Relationship Id="rId16736792c90b32856" Type="http://schemas.openxmlformats.org/officeDocument/2006/relationships/image" Target="media/imgrId16736792c90b32856.jpg"/><Relationship Id="rId46086792c90b43806" Type="http://schemas.openxmlformats.org/officeDocument/2006/relationships/image" Target="media/imgrId46086792c90b43806.jpg"/><Relationship Id="rId13076792c90b4c1cc" Type="http://schemas.openxmlformats.org/officeDocument/2006/relationships/image" Target="media/imgrId13076792c90b4c1cc.jpg"/><Relationship Id="rId21536792c90b593e7" Type="http://schemas.openxmlformats.org/officeDocument/2006/relationships/image" Target="media/imgrId21536792c90b593e7.jpg"/><Relationship Id="rId33086792c90b60aa8" Type="http://schemas.openxmlformats.org/officeDocument/2006/relationships/image" Target="media/imgrId33086792c90b60aa8.jpg"/><Relationship Id="rId80036792c90b68634" Type="http://schemas.openxmlformats.org/officeDocument/2006/relationships/image" Target="media/imgrId80036792c90b68634.jpg"/><Relationship Id="rId64616792c90b717c0" Type="http://schemas.openxmlformats.org/officeDocument/2006/relationships/image" Target="media/imgrId64616792c90b717c0.jpg"/><Relationship Id="rId87216792c90b7796e" Type="http://schemas.openxmlformats.org/officeDocument/2006/relationships/image" Target="media/imgrId87216792c90b7796e.jpg"/><Relationship Id="rId32046792c90b7d6f4" Type="http://schemas.openxmlformats.org/officeDocument/2006/relationships/image" Target="media/imgrId32046792c90b7d6f4.jpg"/><Relationship Id="rId14126792c90b84072" Type="http://schemas.openxmlformats.org/officeDocument/2006/relationships/image" Target="media/imgrId14126792c90b84072.jpg"/><Relationship Id="rId47056792c90b8b525" Type="http://schemas.openxmlformats.org/officeDocument/2006/relationships/image" Target="media/imgrId47056792c90b8b525.jpg"/><Relationship Id="rId73686792c90b91913" Type="http://schemas.openxmlformats.org/officeDocument/2006/relationships/image" Target="media/imgrId73686792c90b91913.jpg"/><Relationship Id="rId13536792c90b98f0d" Type="http://schemas.openxmlformats.org/officeDocument/2006/relationships/image" Target="media/imgrId13536792c90b98f0d.jpg"/><Relationship Id="rId41136792c90ba14eb" Type="http://schemas.openxmlformats.org/officeDocument/2006/relationships/image" Target="media/imgrId41136792c90ba14eb.jpg"/><Relationship Id="rId77766792c90ba9d01" Type="http://schemas.openxmlformats.org/officeDocument/2006/relationships/image" Target="media/imgrId77766792c90ba9d01.jpg"/><Relationship Id="rId17676792c90baf2a9" Type="http://schemas.openxmlformats.org/officeDocument/2006/relationships/image" Target="media/imgrId17676792c90baf2a9.jpg"/><Relationship Id="rId28006792c90bb8023" Type="http://schemas.openxmlformats.org/officeDocument/2006/relationships/image" Target="media/imgrId28006792c90bb8023.jpg"/><Relationship Id="rId88446792c90bc245a" Type="http://schemas.openxmlformats.org/officeDocument/2006/relationships/image" Target="media/imgrId88446792c90bc245a.jpg"/><Relationship Id="rId53026792c90bccc3a" Type="http://schemas.openxmlformats.org/officeDocument/2006/relationships/image" Target="media/imgrId53026792c90bccc3a.jpg"/><Relationship Id="rId83676792c90bd53a5" Type="http://schemas.openxmlformats.org/officeDocument/2006/relationships/image" Target="media/imgrId83676792c90bd53a5.jpg"/><Relationship Id="rId42206792c90bdc672" Type="http://schemas.openxmlformats.org/officeDocument/2006/relationships/image" Target="media/imgrId42206792c90bdc672.jpg"/><Relationship Id="rId43696792c90be2b5b" Type="http://schemas.openxmlformats.org/officeDocument/2006/relationships/image" Target="media/imgrId43696792c90be2b5b.jpg"/><Relationship Id="rId64966792c90bee80d" Type="http://schemas.openxmlformats.org/officeDocument/2006/relationships/image" Target="media/imgrId64966792c90bee80d.jpg"/><Relationship Id="rId22366792c90c029f1" Type="http://schemas.openxmlformats.org/officeDocument/2006/relationships/image" Target="media/imgrId22366792c90c029f1.jpg"/><Relationship Id="rId78026792c90c08d02" Type="http://schemas.openxmlformats.org/officeDocument/2006/relationships/image" Target="media/imgrId78026792c90c08d02.jpg"/><Relationship Id="rId75226792c90c132c7" Type="http://schemas.openxmlformats.org/officeDocument/2006/relationships/image" Target="media/imgrId75226792c90c132c7.jpg"/><Relationship Id="rId18876792c90c1d66a" Type="http://schemas.openxmlformats.org/officeDocument/2006/relationships/image" Target="media/imgrId18876792c90c1d66a.jpg"/><Relationship Id="rId60806792c90c23d0a" Type="http://schemas.openxmlformats.org/officeDocument/2006/relationships/image" Target="media/imgrId60806792c90c23d0a.jpg"/><Relationship Id="rId53626792c90c2b86c" Type="http://schemas.openxmlformats.org/officeDocument/2006/relationships/image" Target="media/imgrId53626792c90c2b86c.jpg"/><Relationship Id="rId81626792c90c3311e" Type="http://schemas.openxmlformats.org/officeDocument/2006/relationships/image" Target="media/imgrId81626792c90c3311e.jpg"/><Relationship Id="rId58246792c90c3a891" Type="http://schemas.openxmlformats.org/officeDocument/2006/relationships/image" Target="media/imgrId58246792c90c3a891.jpg"/><Relationship Id="rId49846792c90c46e8c" Type="http://schemas.openxmlformats.org/officeDocument/2006/relationships/image" Target="media/imgrId49846792c90c46e8c.jpg"/><Relationship Id="rId52256792c90c4ec75" Type="http://schemas.openxmlformats.org/officeDocument/2006/relationships/image" Target="media/imgrId52256792c90c4ec75.jpg"/><Relationship Id="rId80516792c90c5ad44" Type="http://schemas.openxmlformats.org/officeDocument/2006/relationships/image" Target="media/imgrId80516792c90c5ad44.jpg"/><Relationship Id="rId31736792c90c66d49" Type="http://schemas.openxmlformats.org/officeDocument/2006/relationships/image" Target="media/imgrId31736792c90c66d49.jpg"/><Relationship Id="rId82196792c90c70a17" Type="http://schemas.openxmlformats.org/officeDocument/2006/relationships/image" Target="media/imgrId82196792c90c70a17.jpg"/><Relationship Id="rId28346792c90c71522" Type="http://schemas.openxmlformats.org/officeDocument/2006/relationships/image" Target="media/imgrId28346792c90c71522.png"/><Relationship Id="rId30526792c90c7d85e" Type="http://schemas.openxmlformats.org/officeDocument/2006/relationships/image" Target="media/imgrId30526792c90c7d85e.jpg"/><Relationship Id="rId97566792c90c87c5c" Type="http://schemas.openxmlformats.org/officeDocument/2006/relationships/image" Target="media/imgrId97566792c90c87c5c.jpg"/><Relationship Id="rId49876792c90c93762" Type="http://schemas.openxmlformats.org/officeDocument/2006/relationships/image" Target="media/imgrId49876792c90c93762.jpg"/><Relationship Id="rId53736792c90c9aa15" Type="http://schemas.openxmlformats.org/officeDocument/2006/relationships/image" Target="media/imgrId53736792c90c9aa15.jpg"/><Relationship Id="rId50376792c90caa144" Type="http://schemas.openxmlformats.org/officeDocument/2006/relationships/image" Target="media/imgrId50376792c90caa144.jpg"/><Relationship Id="rId76006792c90cb8ec4" Type="http://schemas.openxmlformats.org/officeDocument/2006/relationships/image" Target="media/imgrId76006792c90cb8ec4.jpg"/><Relationship Id="rId39566792c90cc1970" Type="http://schemas.openxmlformats.org/officeDocument/2006/relationships/image" Target="media/imgrId39566792c90cc1970.jpg"/><Relationship Id="rId22226792c90cceb53" Type="http://schemas.openxmlformats.org/officeDocument/2006/relationships/image" Target="media/imgrId22226792c90cceb53.jpg"/><Relationship Id="rId93196792c90cd9ecf" Type="http://schemas.openxmlformats.org/officeDocument/2006/relationships/image" Target="media/imgrId93196792c90cd9ecf.jpg"/><Relationship Id="rId60296792c90ce66c5" Type="http://schemas.openxmlformats.org/officeDocument/2006/relationships/image" Target="media/imgrId60296792c90ce66c5.jpg"/><Relationship Id="rId32926792c90cee4d6" Type="http://schemas.openxmlformats.org/officeDocument/2006/relationships/image" Target="media/imgrId32926792c90cee4d6.jpg"/><Relationship Id="rId87846792c90d04b67" Type="http://schemas.openxmlformats.org/officeDocument/2006/relationships/image" Target="media/imgrId87846792c90d04b67.jpg"/><Relationship Id="rId44806792c90d0f67d" Type="http://schemas.openxmlformats.org/officeDocument/2006/relationships/image" Target="media/imgrId44806792c90d0f67d.jpg"/><Relationship Id="rId28916792c90d1c5d1" Type="http://schemas.openxmlformats.org/officeDocument/2006/relationships/image" Target="media/imgrId28916792c90d1c5d1.jpg"/><Relationship Id="rId49496792c90d25e0a" Type="http://schemas.openxmlformats.org/officeDocument/2006/relationships/image" Target="media/imgrId49496792c90d25e0a.jpg"/><Relationship Id="rId69996792c90d33a69" Type="http://schemas.openxmlformats.org/officeDocument/2006/relationships/image" Target="media/imgrId69996792c90d33a69.jpg"/><Relationship Id="rId66176792c90d4056c" Type="http://schemas.openxmlformats.org/officeDocument/2006/relationships/image" Target="media/imgrId66176792c90d4056c.jpg"/><Relationship Id="rId55696792c90d4d1eb" Type="http://schemas.openxmlformats.org/officeDocument/2006/relationships/image" Target="media/imgrId55696792c90d4d1eb.jpg"/><Relationship Id="rId45026792c90d52ecf" Type="http://schemas.openxmlformats.org/officeDocument/2006/relationships/image" Target="media/imgrId45026792c90d52ecf.jpg"/><Relationship Id="rId35016792c90d5f3dd" Type="http://schemas.openxmlformats.org/officeDocument/2006/relationships/image" Target="media/imgrId35016792c90d5f3dd.jpg"/><Relationship Id="rId95196792c90d679b1" Type="http://schemas.openxmlformats.org/officeDocument/2006/relationships/image" Target="media/imgrId95196792c90d679b1.jpg"/><Relationship Id="rId48496792c90d73d25" Type="http://schemas.openxmlformats.org/officeDocument/2006/relationships/image" Target="media/imgrId48496792c90d73d25.jpg"/><Relationship Id="rId66356792c90d7ef0f" Type="http://schemas.openxmlformats.org/officeDocument/2006/relationships/image" Target="media/imgrId66356792c90d7ef0f.jpg"/><Relationship Id="rId22966792c90d897a8" Type="http://schemas.openxmlformats.org/officeDocument/2006/relationships/image" Target="media/imgrId22966792c90d897a8.jpg"/><Relationship Id="rId19936792c90d93706" Type="http://schemas.openxmlformats.org/officeDocument/2006/relationships/image" Target="media/imgrId19936792c90d93706.jpg"/><Relationship Id="rId61086792c90d9fc8c" Type="http://schemas.openxmlformats.org/officeDocument/2006/relationships/image" Target="media/imgrId61086792c90d9fc8c.jpg"/><Relationship Id="rId67446792c90dab4ed" Type="http://schemas.openxmlformats.org/officeDocument/2006/relationships/image" Target="media/imgrId67446792c90dab4ed.jpg"/><Relationship Id="rId97586792c90db6c58" Type="http://schemas.openxmlformats.org/officeDocument/2006/relationships/image" Target="media/imgrId97586792c90db6c58.jpg"/><Relationship Id="rId82636792c90dbed7e" Type="http://schemas.openxmlformats.org/officeDocument/2006/relationships/image" Target="media/imgrId82636792c90dbed7e.jpg"/><Relationship Id="rId60636792c90dcb1e8" Type="http://schemas.openxmlformats.org/officeDocument/2006/relationships/image" Target="media/imgrId60636792c90dcb1e8.jpg"/><Relationship Id="rId14106792c90dd767a" Type="http://schemas.openxmlformats.org/officeDocument/2006/relationships/image" Target="media/imgrId14106792c90dd767a.jpg"/><Relationship Id="rId46736792c90dd7d61" Type="http://schemas.openxmlformats.org/officeDocument/2006/relationships/image" Target="media/imgrId46736792c90dd7d61.png"/><Relationship Id="rId62116792c90de2ab4" Type="http://schemas.openxmlformats.org/officeDocument/2006/relationships/image" Target="media/imgrId62116792c90de2ab4.jpg"/><Relationship Id="rId50726792c90deb1f5" Type="http://schemas.openxmlformats.org/officeDocument/2006/relationships/image" Target="media/imgrId50726792c90deb1f5.jpg"/><Relationship Id="rId49646792c90df310b" Type="http://schemas.openxmlformats.org/officeDocument/2006/relationships/image" Target="media/imgrId49646792c90df310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11320" Type="http://schemas.openxmlformats.org/officeDocument/2006/relationships/image" Target="media/imgrId841113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11320" Type="http://schemas.openxmlformats.org/officeDocument/2006/relationships/image" Target="media/imgrId841113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11320" Type="http://schemas.openxmlformats.org/officeDocument/2006/relationships/image" Target="media/imgrId841113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11320" Type="http://schemas.openxmlformats.org/officeDocument/2006/relationships/image" Target="media/imgrId841113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11320" Type="http://schemas.openxmlformats.org/officeDocument/2006/relationships/image" Target="media/imgrId841113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111320" Type="http://schemas.openxmlformats.org/officeDocument/2006/relationships/image" Target="media/imgrId841113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