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1519405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776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076946" w:name="ctxt"/>
    <w:bookmarkEnd w:id="607694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7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422679343d1230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501679343d1233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222679343d123a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135679343d123f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696679343d1245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6851679343d124a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2396679343d124f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4304679343d1258d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7604679343d125f4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9886679343d1265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3332679343d126d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9894679343d12725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1103679343d1278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9724679343d127e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4655679343d12840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7667679343d1289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560679343d128e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7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7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7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344679343d129a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196679343d129ea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0337372" name="name4937679343d133c6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838679343d133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549371" name="name2217679343d13c34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189679343d13c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7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411679343d13cd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7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7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7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7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7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7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7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7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4158" name="name8356679343d1467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6679343d146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424679343d1471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7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09421" name="name3603679343d14d8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0679343d14d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39346071" name="name5836679343d1573d1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3904679343d157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3167884" name="name4662679343d15eb79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8975679343d15e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7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2794906" name="name5342679343d168755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5149679343d168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0029563" name="name8427679343d176060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1910679343d176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47487795" name="name1038679343d17ffad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6904679343d17f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64296" name="name3976679343d1871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9679343d187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087679343d187c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20553" name="name1325679343d1904c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755679343d190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711069" name="name7374679343d19bb2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697679343d19b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270426" name="name9042679343d1a792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148679343d1a7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44853" name="name9617679343d1aeb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2679343d1ae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7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555679343d1b2a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686714" name="name3303679343d1befa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312679343d1be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720679343d1c1c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7070861" name="name6591679343d1cabb3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272679343d1ca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7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32679343d1cba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845157" name="name9159679343d1d462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666679343d1d4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827679343d1d4d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824347" name="name1246679343d1dcc2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228679343d1dc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28763" name="name9978679343d1e2a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0679343d1e2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246679343d1e34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3578644" name="name8880679343d1efdb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286679343d1ef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442378" name="name5583679343d20a47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692679343d20a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10960" name="name2936679343d2115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4679343d211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4262679343d2121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11233290" name="name4051679343d21c17c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8143679343d21c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98028" name="name9200679343d2235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3679343d223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7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053679343d224a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26685844" name="name3447679343d230750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9883679343d230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6624" name="name6940679343d236e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1679343d236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7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60982589" name="name9610679343d24445a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8965679343d244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41630" name="name8053679343d24ac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7679343d24a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63010" name="name3842679343d2564e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930679343d256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85878" name="name1211679343d25ecc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157679343d25e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3350" name="name8076679343d2651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6679343d265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7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99699" name="name4721679343d26e3f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584679343d26e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7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9837604" name="name3566679343d2794fe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4770679343d279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74271" name="name4877679343d2807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0679343d280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67494245" name="name3835679343d291c10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5775679343d291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7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7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452780" name="name6671679343d29d55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456679343d29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89603" name="name7441679343d2a38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2679343d2a3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7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33469" name="name7493679343d2af62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810679343d2af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60853" name="name3047679343d2b937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53679343d2b9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94529" name="name9982679343d2c3a3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870679343d2c3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71690" name="name4175679343d2c9c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6679343d2c9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7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006355" name="name4807679343d2d7df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790679343d2d7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30096" name="name4932679343d2e28e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06679343d2e2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055679343d2e3a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256679343d2e49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2714679343d2e4e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042679343d2e53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7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5343018" name="name5875679343d2f13e8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442679343d2f1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7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7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68847875" name="name6493679343d30bce3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4755679343d30b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11365" name="name8886679343d311b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6679343d311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7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7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261799" name="name7832679343d323d9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782679343d323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52148" name="name4005679343d32bd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9679343d32b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090710" name="name8672679343d33338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514679343d333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7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43264" name="name7957679343d34371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575679343d343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30142" name="name8625679343d34b2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0679343d34b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7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9115679343d34c3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7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7877236" name="name7797679343d3567f6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1570679343d356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7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1609679343d357a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7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2654679343d3582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673679343d3585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4067679343d358a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77845359" name="name4598679343d363794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3222679343d363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7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4067" name="name2345679343d36f8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5679343d36f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52609319" name="name3314679343d37919f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4230679343d379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45010710" name="name2944679343d3802e6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2475679343d380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33882" name="name1214679343d387e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7679343d387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400679343d3889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7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497679343d389e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4402863" name="name7629679343d392b1c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9773679343d392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933021" name="name7692679343d3991d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20679343d399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29048" name="name2962679343d3a76e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787679343d3a7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7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7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8990679343d3a8f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7586531" name="name1348679343d3b8f81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5367679343d3b8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5921105" name="name4356679343d3c2770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6853679343d3c2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7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402679343d3c35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7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776679343d3c53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509679343d3c61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7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614679343d3c6a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676679343d3c7b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854679343d3c82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35057" name="name9947679343d3cff2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126679343d3cf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3819850" name="name4236679343d3d8fa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800679343d3d8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5870787" name="name7469679343d3e440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542679343d3e4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7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7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997679343d3e5e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0198267" name="name1473679343d3f132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419679343d3f13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7630809" name="name1027679343d403b9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865679343d403b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2296815" name="name3429679343d409ec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808679343d409eb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18445" name="name6840679343d4112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6679343d411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730651" name="name9332679343d41ab3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219679343d41a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1505" name="name5454679343d42daf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703679343d42d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42890254" name="name9386679343d435772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7587679343d435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7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81226" name="name2838679343d43c7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5679343d43c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7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27844502" name="name9832679343d44b455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2546679343d44b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25654" name="name1765679343d4548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0679343d454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79491673" name="name6370679343d45db8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312679343d45d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8343625" name="name4895679343d469ce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618679343d469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65271" name="name6329679343d4702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4679343d470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098965" name="name2525679343d479148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617679343d479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6751501" name="name8313679343d482ea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814679343d482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93369" name="name9403679343d488c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5679343d488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7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2128805" name="name4683679343d494d5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772679343d494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845004" name="name5170679343d49c5f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110679343d49c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11689" name="name2826679343d4a2b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2679343d4a2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7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308819" name="name1776679343d4b1d5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280679343d4b1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49765" name="name7942679343d4b9c6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821679343d4b9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3197643" name="name7351679343d4c12b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168679343d4c1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185682" name="name2697679343d4ca03f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2318679343d4ca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36699" name="name1355679343d4d2f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7679343d4d2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8347679343d4d3c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99571" name="name3411679343d4dddb3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2682679343d4dd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511238" name="name5813679343d4ebe4c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3503679343d4eb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5921387" name="name3051679343d505a97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8585679343d505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95269072" name="name4470679343d51440b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3446679343d514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3695679343d514d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067306" name="name3425679343d51cea8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544679343d51c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22421344" name="name5170679343d526168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5886679343d526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59682240" name="name2293679343d526e51" descr="image1167679343d526e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7679343d526e3d"/>
                          <pic:cNvPicPr/>
                        </pic:nvPicPr>
                        <pic:blipFill>
                          <a:blip r:embed="rId9170679343d526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9142679343d5278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7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120679343d5280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562679343d528e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7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8832234" name="name9071679343d531ae0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3022679343d531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70047179" name="name6067679343d5395b2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1664679343d539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45676416" name="name6446679343d5412c2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2802679343d541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34741" name="name9470679343d5477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5679343d547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6048618" name="name9314679343d556962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5512679343d556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5464679343d5582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4992152" name="name3094679343d560e6b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4212679343d560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02944" name="name3699679343d568d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9679343d568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2562679343d569f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7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5422189" name="name4111679343d576509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6887679343d576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52159" name="name8298679343d5810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0679343d581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1536046" name="name7475679343d58ec16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7322679343d58e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47686" name="name1029679343d59b2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3679343d59b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3588643" name="name9545679343d5a9cde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3392679343d5a9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358679343d5aac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4929679343d5acf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5849625" name="name5500679343d5b8b4d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1150679343d5b8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98766042" name="name7742679343d5c33c8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9730679343d5c3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30326" name="name8532679343d5cc6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9679343d5cc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266679343d5cd2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74067922" name="name9561679343d5d97ed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8416679343d5d9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904679343d5da4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7188992" name="name6461679343d5e4b86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5149679343d5e4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979946" name="name5506679343d5f018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215679343d5f0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9205" name="name3514679343d6061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1679343d606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79679343d607e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2808401" name="name3447679343d610cf6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6348679343d610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10651" name="name1790679343d61b6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3679343d61b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3938190" name="name3882679343d625dad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3525679343d625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353679343d6291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0576287" name="name3285679343d631e75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1222679343d631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55451" name="name8097679343d63b8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9679343d63b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48963309" name="name2757679343d648aba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3724679343d648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70574" name="name1081679343d64f1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2679343d64f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9344608" name="name4848679343d659731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5540679343d659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385768" name="name2998679343d6633fa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8586679343d663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6964498" name="name1447679343d66cf09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2676679343d66c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495549" name="name2370679343d6787d8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8077679343d678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43932" name="name8146679343d684baa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142679343d684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61063624" name="name4906679343d685312" descr="image9069679343d685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69679343d685306"/>
                          <pic:cNvPicPr/>
                        </pic:nvPicPr>
                        <pic:blipFill>
                          <a:blip r:embed="rId3794679343d685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011797" name="name3946679343d693c4e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157679343d693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74299" name="name4539679343d69da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8679343d69d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3222679343d69e3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47214759" name="name6058679343d6a66e1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677679343d6a6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465">
    <w:multiLevelType w:val="hybridMultilevel"/>
    <w:lvl w:ilvl="0" w:tplc="52485401">
      <w:start w:val="1"/>
      <w:numFmt w:val="decimal"/>
      <w:lvlText w:val="%1."/>
      <w:lvlJc w:val="left"/>
      <w:pPr>
        <w:ind w:left="720" w:hanging="360"/>
      </w:pPr>
    </w:lvl>
    <w:lvl w:ilvl="1" w:tplc="52485401" w:tentative="1">
      <w:start w:val="1"/>
      <w:numFmt w:val="lowerLetter"/>
      <w:lvlText w:val="%2."/>
      <w:lvlJc w:val="left"/>
      <w:pPr>
        <w:ind w:left="1440" w:hanging="360"/>
      </w:pPr>
    </w:lvl>
    <w:lvl w:ilvl="2" w:tplc="52485401" w:tentative="1">
      <w:start w:val="1"/>
      <w:numFmt w:val="lowerRoman"/>
      <w:lvlText w:val="%3."/>
      <w:lvlJc w:val="right"/>
      <w:pPr>
        <w:ind w:left="2160" w:hanging="180"/>
      </w:pPr>
    </w:lvl>
    <w:lvl w:ilvl="3" w:tplc="52485401" w:tentative="1">
      <w:start w:val="1"/>
      <w:numFmt w:val="decimal"/>
      <w:lvlText w:val="%4."/>
      <w:lvlJc w:val="left"/>
      <w:pPr>
        <w:ind w:left="2880" w:hanging="360"/>
      </w:pPr>
    </w:lvl>
    <w:lvl w:ilvl="4" w:tplc="52485401" w:tentative="1">
      <w:start w:val="1"/>
      <w:numFmt w:val="lowerLetter"/>
      <w:lvlText w:val="%5."/>
      <w:lvlJc w:val="left"/>
      <w:pPr>
        <w:ind w:left="3600" w:hanging="360"/>
      </w:pPr>
    </w:lvl>
    <w:lvl w:ilvl="5" w:tplc="52485401" w:tentative="1">
      <w:start w:val="1"/>
      <w:numFmt w:val="lowerRoman"/>
      <w:lvlText w:val="%6."/>
      <w:lvlJc w:val="right"/>
      <w:pPr>
        <w:ind w:left="4320" w:hanging="180"/>
      </w:pPr>
    </w:lvl>
    <w:lvl w:ilvl="6" w:tplc="52485401" w:tentative="1">
      <w:start w:val="1"/>
      <w:numFmt w:val="decimal"/>
      <w:lvlText w:val="%7."/>
      <w:lvlJc w:val="left"/>
      <w:pPr>
        <w:ind w:left="5040" w:hanging="360"/>
      </w:pPr>
    </w:lvl>
    <w:lvl w:ilvl="7" w:tplc="52485401" w:tentative="1">
      <w:start w:val="1"/>
      <w:numFmt w:val="lowerLetter"/>
      <w:lvlText w:val="%8."/>
      <w:lvlJc w:val="left"/>
      <w:pPr>
        <w:ind w:left="5760" w:hanging="360"/>
      </w:pPr>
    </w:lvl>
    <w:lvl w:ilvl="8" w:tplc="52485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4">
    <w:multiLevelType w:val="hybridMultilevel"/>
    <w:lvl w:ilvl="0" w:tplc="79155888">
      <w:start w:val="1"/>
      <w:numFmt w:val="decimal"/>
      <w:lvlText w:val="%1."/>
      <w:lvlJc w:val="left"/>
      <w:pPr>
        <w:ind w:left="720" w:hanging="360"/>
      </w:pPr>
    </w:lvl>
    <w:lvl w:ilvl="1" w:tplc="79155888" w:tentative="1">
      <w:start w:val="1"/>
      <w:numFmt w:val="lowerLetter"/>
      <w:lvlText w:val="%2."/>
      <w:lvlJc w:val="left"/>
      <w:pPr>
        <w:ind w:left="1440" w:hanging="360"/>
      </w:pPr>
    </w:lvl>
    <w:lvl w:ilvl="2" w:tplc="79155888" w:tentative="1">
      <w:start w:val="1"/>
      <w:numFmt w:val="lowerRoman"/>
      <w:lvlText w:val="%3."/>
      <w:lvlJc w:val="right"/>
      <w:pPr>
        <w:ind w:left="2160" w:hanging="180"/>
      </w:pPr>
    </w:lvl>
    <w:lvl w:ilvl="3" w:tplc="79155888" w:tentative="1">
      <w:start w:val="1"/>
      <w:numFmt w:val="decimal"/>
      <w:lvlText w:val="%4."/>
      <w:lvlJc w:val="left"/>
      <w:pPr>
        <w:ind w:left="2880" w:hanging="360"/>
      </w:pPr>
    </w:lvl>
    <w:lvl w:ilvl="4" w:tplc="79155888" w:tentative="1">
      <w:start w:val="1"/>
      <w:numFmt w:val="lowerLetter"/>
      <w:lvlText w:val="%5."/>
      <w:lvlJc w:val="left"/>
      <w:pPr>
        <w:ind w:left="3600" w:hanging="360"/>
      </w:pPr>
    </w:lvl>
    <w:lvl w:ilvl="5" w:tplc="79155888" w:tentative="1">
      <w:start w:val="1"/>
      <w:numFmt w:val="lowerRoman"/>
      <w:lvlText w:val="%6."/>
      <w:lvlJc w:val="right"/>
      <w:pPr>
        <w:ind w:left="4320" w:hanging="180"/>
      </w:pPr>
    </w:lvl>
    <w:lvl w:ilvl="6" w:tplc="79155888" w:tentative="1">
      <w:start w:val="1"/>
      <w:numFmt w:val="decimal"/>
      <w:lvlText w:val="%7."/>
      <w:lvlJc w:val="left"/>
      <w:pPr>
        <w:ind w:left="5040" w:hanging="360"/>
      </w:pPr>
    </w:lvl>
    <w:lvl w:ilvl="7" w:tplc="79155888" w:tentative="1">
      <w:start w:val="1"/>
      <w:numFmt w:val="lowerLetter"/>
      <w:lvlText w:val="%8."/>
      <w:lvlJc w:val="left"/>
      <w:pPr>
        <w:ind w:left="5760" w:hanging="360"/>
      </w:pPr>
    </w:lvl>
    <w:lvl w:ilvl="8" w:tplc="79155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3">
    <w:multiLevelType w:val="hybridMultilevel"/>
    <w:lvl w:ilvl="0" w:tplc="93914069">
      <w:start w:val="1"/>
      <w:numFmt w:val="decimal"/>
      <w:lvlText w:val="%1."/>
      <w:lvlJc w:val="left"/>
      <w:pPr>
        <w:ind w:left="720" w:hanging="360"/>
      </w:pPr>
    </w:lvl>
    <w:lvl w:ilvl="1" w:tplc="93914069" w:tentative="1">
      <w:start w:val="1"/>
      <w:numFmt w:val="lowerLetter"/>
      <w:lvlText w:val="%2."/>
      <w:lvlJc w:val="left"/>
      <w:pPr>
        <w:ind w:left="1440" w:hanging="360"/>
      </w:pPr>
    </w:lvl>
    <w:lvl w:ilvl="2" w:tplc="93914069" w:tentative="1">
      <w:start w:val="1"/>
      <w:numFmt w:val="lowerRoman"/>
      <w:lvlText w:val="%3."/>
      <w:lvlJc w:val="right"/>
      <w:pPr>
        <w:ind w:left="2160" w:hanging="180"/>
      </w:pPr>
    </w:lvl>
    <w:lvl w:ilvl="3" w:tplc="93914069" w:tentative="1">
      <w:start w:val="1"/>
      <w:numFmt w:val="decimal"/>
      <w:lvlText w:val="%4."/>
      <w:lvlJc w:val="left"/>
      <w:pPr>
        <w:ind w:left="2880" w:hanging="360"/>
      </w:pPr>
    </w:lvl>
    <w:lvl w:ilvl="4" w:tplc="93914069" w:tentative="1">
      <w:start w:val="1"/>
      <w:numFmt w:val="lowerLetter"/>
      <w:lvlText w:val="%5."/>
      <w:lvlJc w:val="left"/>
      <w:pPr>
        <w:ind w:left="3600" w:hanging="360"/>
      </w:pPr>
    </w:lvl>
    <w:lvl w:ilvl="5" w:tplc="93914069" w:tentative="1">
      <w:start w:val="1"/>
      <w:numFmt w:val="lowerRoman"/>
      <w:lvlText w:val="%6."/>
      <w:lvlJc w:val="right"/>
      <w:pPr>
        <w:ind w:left="4320" w:hanging="180"/>
      </w:pPr>
    </w:lvl>
    <w:lvl w:ilvl="6" w:tplc="93914069" w:tentative="1">
      <w:start w:val="1"/>
      <w:numFmt w:val="decimal"/>
      <w:lvlText w:val="%7."/>
      <w:lvlJc w:val="left"/>
      <w:pPr>
        <w:ind w:left="5040" w:hanging="360"/>
      </w:pPr>
    </w:lvl>
    <w:lvl w:ilvl="7" w:tplc="93914069" w:tentative="1">
      <w:start w:val="1"/>
      <w:numFmt w:val="lowerLetter"/>
      <w:lvlText w:val="%8."/>
      <w:lvlJc w:val="left"/>
      <w:pPr>
        <w:ind w:left="5760" w:hanging="360"/>
      </w:pPr>
    </w:lvl>
    <w:lvl w:ilvl="8" w:tplc="93914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2">
    <w:multiLevelType w:val="hybridMultilevel"/>
    <w:lvl w:ilvl="0" w:tplc="84133987">
      <w:start w:val="1"/>
      <w:numFmt w:val="decimal"/>
      <w:lvlText w:val="%1."/>
      <w:lvlJc w:val="left"/>
      <w:pPr>
        <w:ind w:left="720" w:hanging="360"/>
      </w:pPr>
    </w:lvl>
    <w:lvl w:ilvl="1" w:tplc="84133987" w:tentative="1">
      <w:start w:val="1"/>
      <w:numFmt w:val="lowerLetter"/>
      <w:lvlText w:val="%2."/>
      <w:lvlJc w:val="left"/>
      <w:pPr>
        <w:ind w:left="1440" w:hanging="360"/>
      </w:pPr>
    </w:lvl>
    <w:lvl w:ilvl="2" w:tplc="84133987" w:tentative="1">
      <w:start w:val="1"/>
      <w:numFmt w:val="lowerRoman"/>
      <w:lvlText w:val="%3."/>
      <w:lvlJc w:val="right"/>
      <w:pPr>
        <w:ind w:left="2160" w:hanging="180"/>
      </w:pPr>
    </w:lvl>
    <w:lvl w:ilvl="3" w:tplc="84133987" w:tentative="1">
      <w:start w:val="1"/>
      <w:numFmt w:val="decimal"/>
      <w:lvlText w:val="%4."/>
      <w:lvlJc w:val="left"/>
      <w:pPr>
        <w:ind w:left="2880" w:hanging="360"/>
      </w:pPr>
    </w:lvl>
    <w:lvl w:ilvl="4" w:tplc="84133987" w:tentative="1">
      <w:start w:val="1"/>
      <w:numFmt w:val="lowerLetter"/>
      <w:lvlText w:val="%5."/>
      <w:lvlJc w:val="left"/>
      <w:pPr>
        <w:ind w:left="3600" w:hanging="360"/>
      </w:pPr>
    </w:lvl>
    <w:lvl w:ilvl="5" w:tplc="84133987" w:tentative="1">
      <w:start w:val="1"/>
      <w:numFmt w:val="lowerRoman"/>
      <w:lvlText w:val="%6."/>
      <w:lvlJc w:val="right"/>
      <w:pPr>
        <w:ind w:left="4320" w:hanging="180"/>
      </w:pPr>
    </w:lvl>
    <w:lvl w:ilvl="6" w:tplc="84133987" w:tentative="1">
      <w:start w:val="1"/>
      <w:numFmt w:val="decimal"/>
      <w:lvlText w:val="%7."/>
      <w:lvlJc w:val="left"/>
      <w:pPr>
        <w:ind w:left="5040" w:hanging="360"/>
      </w:pPr>
    </w:lvl>
    <w:lvl w:ilvl="7" w:tplc="84133987" w:tentative="1">
      <w:start w:val="1"/>
      <w:numFmt w:val="lowerLetter"/>
      <w:lvlText w:val="%8."/>
      <w:lvlJc w:val="left"/>
      <w:pPr>
        <w:ind w:left="5760" w:hanging="360"/>
      </w:pPr>
    </w:lvl>
    <w:lvl w:ilvl="8" w:tplc="84133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1">
    <w:multiLevelType w:val="hybridMultilevel"/>
    <w:lvl w:ilvl="0" w:tplc="25550809">
      <w:start w:val="1"/>
      <w:numFmt w:val="decimal"/>
      <w:lvlText w:val="%1."/>
      <w:lvlJc w:val="left"/>
      <w:pPr>
        <w:ind w:left="720" w:hanging="360"/>
      </w:pPr>
    </w:lvl>
    <w:lvl w:ilvl="1" w:tplc="25550809" w:tentative="1">
      <w:start w:val="1"/>
      <w:numFmt w:val="lowerLetter"/>
      <w:lvlText w:val="%2."/>
      <w:lvlJc w:val="left"/>
      <w:pPr>
        <w:ind w:left="1440" w:hanging="360"/>
      </w:pPr>
    </w:lvl>
    <w:lvl w:ilvl="2" w:tplc="25550809" w:tentative="1">
      <w:start w:val="1"/>
      <w:numFmt w:val="lowerRoman"/>
      <w:lvlText w:val="%3."/>
      <w:lvlJc w:val="right"/>
      <w:pPr>
        <w:ind w:left="2160" w:hanging="180"/>
      </w:pPr>
    </w:lvl>
    <w:lvl w:ilvl="3" w:tplc="25550809" w:tentative="1">
      <w:start w:val="1"/>
      <w:numFmt w:val="decimal"/>
      <w:lvlText w:val="%4."/>
      <w:lvlJc w:val="left"/>
      <w:pPr>
        <w:ind w:left="2880" w:hanging="360"/>
      </w:pPr>
    </w:lvl>
    <w:lvl w:ilvl="4" w:tplc="25550809" w:tentative="1">
      <w:start w:val="1"/>
      <w:numFmt w:val="lowerLetter"/>
      <w:lvlText w:val="%5."/>
      <w:lvlJc w:val="left"/>
      <w:pPr>
        <w:ind w:left="3600" w:hanging="360"/>
      </w:pPr>
    </w:lvl>
    <w:lvl w:ilvl="5" w:tplc="25550809" w:tentative="1">
      <w:start w:val="1"/>
      <w:numFmt w:val="lowerRoman"/>
      <w:lvlText w:val="%6."/>
      <w:lvlJc w:val="right"/>
      <w:pPr>
        <w:ind w:left="4320" w:hanging="180"/>
      </w:pPr>
    </w:lvl>
    <w:lvl w:ilvl="6" w:tplc="25550809" w:tentative="1">
      <w:start w:val="1"/>
      <w:numFmt w:val="decimal"/>
      <w:lvlText w:val="%7."/>
      <w:lvlJc w:val="left"/>
      <w:pPr>
        <w:ind w:left="5040" w:hanging="360"/>
      </w:pPr>
    </w:lvl>
    <w:lvl w:ilvl="7" w:tplc="25550809" w:tentative="1">
      <w:start w:val="1"/>
      <w:numFmt w:val="lowerLetter"/>
      <w:lvlText w:val="%8."/>
      <w:lvlJc w:val="left"/>
      <w:pPr>
        <w:ind w:left="5760" w:hanging="360"/>
      </w:pPr>
    </w:lvl>
    <w:lvl w:ilvl="8" w:tplc="25550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0">
    <w:multiLevelType w:val="hybridMultilevel"/>
    <w:lvl w:ilvl="0" w:tplc="10384865">
      <w:start w:val="1"/>
      <w:numFmt w:val="decimal"/>
      <w:lvlText w:val="%1."/>
      <w:lvlJc w:val="left"/>
      <w:pPr>
        <w:ind w:left="720" w:hanging="360"/>
      </w:pPr>
    </w:lvl>
    <w:lvl w:ilvl="1" w:tplc="10384865" w:tentative="1">
      <w:start w:val="1"/>
      <w:numFmt w:val="lowerLetter"/>
      <w:lvlText w:val="%2."/>
      <w:lvlJc w:val="left"/>
      <w:pPr>
        <w:ind w:left="1440" w:hanging="360"/>
      </w:pPr>
    </w:lvl>
    <w:lvl w:ilvl="2" w:tplc="10384865" w:tentative="1">
      <w:start w:val="1"/>
      <w:numFmt w:val="lowerRoman"/>
      <w:lvlText w:val="%3."/>
      <w:lvlJc w:val="right"/>
      <w:pPr>
        <w:ind w:left="2160" w:hanging="180"/>
      </w:pPr>
    </w:lvl>
    <w:lvl w:ilvl="3" w:tplc="10384865" w:tentative="1">
      <w:start w:val="1"/>
      <w:numFmt w:val="decimal"/>
      <w:lvlText w:val="%4."/>
      <w:lvlJc w:val="left"/>
      <w:pPr>
        <w:ind w:left="2880" w:hanging="360"/>
      </w:pPr>
    </w:lvl>
    <w:lvl w:ilvl="4" w:tplc="10384865" w:tentative="1">
      <w:start w:val="1"/>
      <w:numFmt w:val="lowerLetter"/>
      <w:lvlText w:val="%5."/>
      <w:lvlJc w:val="left"/>
      <w:pPr>
        <w:ind w:left="3600" w:hanging="360"/>
      </w:pPr>
    </w:lvl>
    <w:lvl w:ilvl="5" w:tplc="10384865" w:tentative="1">
      <w:start w:val="1"/>
      <w:numFmt w:val="lowerRoman"/>
      <w:lvlText w:val="%6."/>
      <w:lvlJc w:val="right"/>
      <w:pPr>
        <w:ind w:left="4320" w:hanging="180"/>
      </w:pPr>
    </w:lvl>
    <w:lvl w:ilvl="6" w:tplc="10384865" w:tentative="1">
      <w:start w:val="1"/>
      <w:numFmt w:val="decimal"/>
      <w:lvlText w:val="%7."/>
      <w:lvlJc w:val="left"/>
      <w:pPr>
        <w:ind w:left="5040" w:hanging="360"/>
      </w:pPr>
    </w:lvl>
    <w:lvl w:ilvl="7" w:tplc="10384865" w:tentative="1">
      <w:start w:val="1"/>
      <w:numFmt w:val="lowerLetter"/>
      <w:lvlText w:val="%8."/>
      <w:lvlJc w:val="left"/>
      <w:pPr>
        <w:ind w:left="5760" w:hanging="360"/>
      </w:pPr>
    </w:lvl>
    <w:lvl w:ilvl="8" w:tplc="10384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9">
    <w:multiLevelType w:val="hybridMultilevel"/>
    <w:lvl w:ilvl="0" w:tplc="74360450">
      <w:start w:val="1"/>
      <w:numFmt w:val="decimal"/>
      <w:lvlText w:val="%1."/>
      <w:lvlJc w:val="left"/>
      <w:pPr>
        <w:ind w:left="720" w:hanging="360"/>
      </w:pPr>
    </w:lvl>
    <w:lvl w:ilvl="1" w:tplc="74360450" w:tentative="1">
      <w:start w:val="1"/>
      <w:numFmt w:val="lowerLetter"/>
      <w:lvlText w:val="%2."/>
      <w:lvlJc w:val="left"/>
      <w:pPr>
        <w:ind w:left="1440" w:hanging="360"/>
      </w:pPr>
    </w:lvl>
    <w:lvl w:ilvl="2" w:tplc="74360450" w:tentative="1">
      <w:start w:val="1"/>
      <w:numFmt w:val="lowerRoman"/>
      <w:lvlText w:val="%3."/>
      <w:lvlJc w:val="right"/>
      <w:pPr>
        <w:ind w:left="2160" w:hanging="180"/>
      </w:pPr>
    </w:lvl>
    <w:lvl w:ilvl="3" w:tplc="74360450" w:tentative="1">
      <w:start w:val="1"/>
      <w:numFmt w:val="decimal"/>
      <w:lvlText w:val="%4."/>
      <w:lvlJc w:val="left"/>
      <w:pPr>
        <w:ind w:left="2880" w:hanging="360"/>
      </w:pPr>
    </w:lvl>
    <w:lvl w:ilvl="4" w:tplc="74360450" w:tentative="1">
      <w:start w:val="1"/>
      <w:numFmt w:val="lowerLetter"/>
      <w:lvlText w:val="%5."/>
      <w:lvlJc w:val="left"/>
      <w:pPr>
        <w:ind w:left="3600" w:hanging="360"/>
      </w:pPr>
    </w:lvl>
    <w:lvl w:ilvl="5" w:tplc="74360450" w:tentative="1">
      <w:start w:val="1"/>
      <w:numFmt w:val="lowerRoman"/>
      <w:lvlText w:val="%6."/>
      <w:lvlJc w:val="right"/>
      <w:pPr>
        <w:ind w:left="4320" w:hanging="180"/>
      </w:pPr>
    </w:lvl>
    <w:lvl w:ilvl="6" w:tplc="74360450" w:tentative="1">
      <w:start w:val="1"/>
      <w:numFmt w:val="decimal"/>
      <w:lvlText w:val="%7."/>
      <w:lvlJc w:val="left"/>
      <w:pPr>
        <w:ind w:left="5040" w:hanging="360"/>
      </w:pPr>
    </w:lvl>
    <w:lvl w:ilvl="7" w:tplc="74360450" w:tentative="1">
      <w:start w:val="1"/>
      <w:numFmt w:val="lowerLetter"/>
      <w:lvlText w:val="%8."/>
      <w:lvlJc w:val="left"/>
      <w:pPr>
        <w:ind w:left="5760" w:hanging="360"/>
      </w:pPr>
    </w:lvl>
    <w:lvl w:ilvl="8" w:tplc="74360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8">
    <w:multiLevelType w:val="hybridMultilevel"/>
    <w:lvl w:ilvl="0" w:tplc="73724331">
      <w:start w:val="1"/>
      <w:numFmt w:val="decimal"/>
      <w:lvlText w:val="%1."/>
      <w:lvlJc w:val="left"/>
      <w:pPr>
        <w:ind w:left="720" w:hanging="360"/>
      </w:pPr>
    </w:lvl>
    <w:lvl w:ilvl="1" w:tplc="73724331" w:tentative="1">
      <w:start w:val="1"/>
      <w:numFmt w:val="lowerLetter"/>
      <w:lvlText w:val="%2."/>
      <w:lvlJc w:val="left"/>
      <w:pPr>
        <w:ind w:left="1440" w:hanging="360"/>
      </w:pPr>
    </w:lvl>
    <w:lvl w:ilvl="2" w:tplc="73724331" w:tentative="1">
      <w:start w:val="1"/>
      <w:numFmt w:val="lowerRoman"/>
      <w:lvlText w:val="%3."/>
      <w:lvlJc w:val="right"/>
      <w:pPr>
        <w:ind w:left="2160" w:hanging="180"/>
      </w:pPr>
    </w:lvl>
    <w:lvl w:ilvl="3" w:tplc="73724331" w:tentative="1">
      <w:start w:val="1"/>
      <w:numFmt w:val="decimal"/>
      <w:lvlText w:val="%4."/>
      <w:lvlJc w:val="left"/>
      <w:pPr>
        <w:ind w:left="2880" w:hanging="360"/>
      </w:pPr>
    </w:lvl>
    <w:lvl w:ilvl="4" w:tplc="73724331" w:tentative="1">
      <w:start w:val="1"/>
      <w:numFmt w:val="lowerLetter"/>
      <w:lvlText w:val="%5."/>
      <w:lvlJc w:val="left"/>
      <w:pPr>
        <w:ind w:left="3600" w:hanging="360"/>
      </w:pPr>
    </w:lvl>
    <w:lvl w:ilvl="5" w:tplc="73724331" w:tentative="1">
      <w:start w:val="1"/>
      <w:numFmt w:val="lowerRoman"/>
      <w:lvlText w:val="%6."/>
      <w:lvlJc w:val="right"/>
      <w:pPr>
        <w:ind w:left="4320" w:hanging="180"/>
      </w:pPr>
    </w:lvl>
    <w:lvl w:ilvl="6" w:tplc="73724331" w:tentative="1">
      <w:start w:val="1"/>
      <w:numFmt w:val="decimal"/>
      <w:lvlText w:val="%7."/>
      <w:lvlJc w:val="left"/>
      <w:pPr>
        <w:ind w:left="5040" w:hanging="360"/>
      </w:pPr>
    </w:lvl>
    <w:lvl w:ilvl="7" w:tplc="73724331" w:tentative="1">
      <w:start w:val="1"/>
      <w:numFmt w:val="lowerLetter"/>
      <w:lvlText w:val="%8."/>
      <w:lvlJc w:val="left"/>
      <w:pPr>
        <w:ind w:left="5760" w:hanging="360"/>
      </w:pPr>
    </w:lvl>
    <w:lvl w:ilvl="8" w:tplc="73724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7">
    <w:multiLevelType w:val="hybridMultilevel"/>
    <w:lvl w:ilvl="0" w:tplc="45106657">
      <w:start w:val="1"/>
      <w:numFmt w:val="decimal"/>
      <w:lvlText w:val="%1."/>
      <w:lvlJc w:val="left"/>
      <w:pPr>
        <w:ind w:left="720" w:hanging="360"/>
      </w:pPr>
    </w:lvl>
    <w:lvl w:ilvl="1" w:tplc="45106657" w:tentative="1">
      <w:start w:val="1"/>
      <w:numFmt w:val="lowerLetter"/>
      <w:lvlText w:val="%2."/>
      <w:lvlJc w:val="left"/>
      <w:pPr>
        <w:ind w:left="1440" w:hanging="360"/>
      </w:pPr>
    </w:lvl>
    <w:lvl w:ilvl="2" w:tplc="45106657" w:tentative="1">
      <w:start w:val="1"/>
      <w:numFmt w:val="lowerRoman"/>
      <w:lvlText w:val="%3."/>
      <w:lvlJc w:val="right"/>
      <w:pPr>
        <w:ind w:left="2160" w:hanging="180"/>
      </w:pPr>
    </w:lvl>
    <w:lvl w:ilvl="3" w:tplc="45106657" w:tentative="1">
      <w:start w:val="1"/>
      <w:numFmt w:val="decimal"/>
      <w:lvlText w:val="%4."/>
      <w:lvlJc w:val="left"/>
      <w:pPr>
        <w:ind w:left="2880" w:hanging="360"/>
      </w:pPr>
    </w:lvl>
    <w:lvl w:ilvl="4" w:tplc="45106657" w:tentative="1">
      <w:start w:val="1"/>
      <w:numFmt w:val="lowerLetter"/>
      <w:lvlText w:val="%5."/>
      <w:lvlJc w:val="left"/>
      <w:pPr>
        <w:ind w:left="3600" w:hanging="360"/>
      </w:pPr>
    </w:lvl>
    <w:lvl w:ilvl="5" w:tplc="45106657" w:tentative="1">
      <w:start w:val="1"/>
      <w:numFmt w:val="lowerRoman"/>
      <w:lvlText w:val="%6."/>
      <w:lvlJc w:val="right"/>
      <w:pPr>
        <w:ind w:left="4320" w:hanging="180"/>
      </w:pPr>
    </w:lvl>
    <w:lvl w:ilvl="6" w:tplc="45106657" w:tentative="1">
      <w:start w:val="1"/>
      <w:numFmt w:val="decimal"/>
      <w:lvlText w:val="%7."/>
      <w:lvlJc w:val="left"/>
      <w:pPr>
        <w:ind w:left="5040" w:hanging="360"/>
      </w:pPr>
    </w:lvl>
    <w:lvl w:ilvl="7" w:tplc="45106657" w:tentative="1">
      <w:start w:val="1"/>
      <w:numFmt w:val="lowerLetter"/>
      <w:lvlText w:val="%8."/>
      <w:lvlJc w:val="left"/>
      <w:pPr>
        <w:ind w:left="5760" w:hanging="360"/>
      </w:pPr>
    </w:lvl>
    <w:lvl w:ilvl="8" w:tplc="45106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6">
    <w:multiLevelType w:val="hybridMultilevel"/>
    <w:lvl w:ilvl="0" w:tplc="72639138">
      <w:start w:val="1"/>
      <w:numFmt w:val="decimal"/>
      <w:lvlText w:val="%1."/>
      <w:lvlJc w:val="left"/>
      <w:pPr>
        <w:ind w:left="720" w:hanging="360"/>
      </w:pPr>
    </w:lvl>
    <w:lvl w:ilvl="1" w:tplc="72639138" w:tentative="1">
      <w:start w:val="1"/>
      <w:numFmt w:val="lowerLetter"/>
      <w:lvlText w:val="%2."/>
      <w:lvlJc w:val="left"/>
      <w:pPr>
        <w:ind w:left="1440" w:hanging="360"/>
      </w:pPr>
    </w:lvl>
    <w:lvl w:ilvl="2" w:tplc="72639138" w:tentative="1">
      <w:start w:val="1"/>
      <w:numFmt w:val="lowerRoman"/>
      <w:lvlText w:val="%3."/>
      <w:lvlJc w:val="right"/>
      <w:pPr>
        <w:ind w:left="2160" w:hanging="180"/>
      </w:pPr>
    </w:lvl>
    <w:lvl w:ilvl="3" w:tplc="72639138" w:tentative="1">
      <w:start w:val="1"/>
      <w:numFmt w:val="decimal"/>
      <w:lvlText w:val="%4."/>
      <w:lvlJc w:val="left"/>
      <w:pPr>
        <w:ind w:left="2880" w:hanging="360"/>
      </w:pPr>
    </w:lvl>
    <w:lvl w:ilvl="4" w:tplc="72639138" w:tentative="1">
      <w:start w:val="1"/>
      <w:numFmt w:val="lowerLetter"/>
      <w:lvlText w:val="%5."/>
      <w:lvlJc w:val="left"/>
      <w:pPr>
        <w:ind w:left="3600" w:hanging="360"/>
      </w:pPr>
    </w:lvl>
    <w:lvl w:ilvl="5" w:tplc="72639138" w:tentative="1">
      <w:start w:val="1"/>
      <w:numFmt w:val="lowerRoman"/>
      <w:lvlText w:val="%6."/>
      <w:lvlJc w:val="right"/>
      <w:pPr>
        <w:ind w:left="4320" w:hanging="180"/>
      </w:pPr>
    </w:lvl>
    <w:lvl w:ilvl="6" w:tplc="72639138" w:tentative="1">
      <w:start w:val="1"/>
      <w:numFmt w:val="decimal"/>
      <w:lvlText w:val="%7."/>
      <w:lvlJc w:val="left"/>
      <w:pPr>
        <w:ind w:left="5040" w:hanging="360"/>
      </w:pPr>
    </w:lvl>
    <w:lvl w:ilvl="7" w:tplc="72639138" w:tentative="1">
      <w:start w:val="1"/>
      <w:numFmt w:val="lowerLetter"/>
      <w:lvlText w:val="%8."/>
      <w:lvlJc w:val="left"/>
      <w:pPr>
        <w:ind w:left="5760" w:hanging="360"/>
      </w:pPr>
    </w:lvl>
    <w:lvl w:ilvl="8" w:tplc="72639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5">
    <w:multiLevelType w:val="hybridMultilevel"/>
    <w:lvl w:ilvl="0" w:tplc="62915031">
      <w:start w:val="1"/>
      <w:numFmt w:val="decimal"/>
      <w:lvlText w:val="%1."/>
      <w:lvlJc w:val="left"/>
      <w:pPr>
        <w:ind w:left="720" w:hanging="360"/>
      </w:pPr>
    </w:lvl>
    <w:lvl w:ilvl="1" w:tplc="62915031" w:tentative="1">
      <w:start w:val="1"/>
      <w:numFmt w:val="lowerLetter"/>
      <w:lvlText w:val="%2."/>
      <w:lvlJc w:val="left"/>
      <w:pPr>
        <w:ind w:left="1440" w:hanging="360"/>
      </w:pPr>
    </w:lvl>
    <w:lvl w:ilvl="2" w:tplc="62915031" w:tentative="1">
      <w:start w:val="1"/>
      <w:numFmt w:val="lowerRoman"/>
      <w:lvlText w:val="%3."/>
      <w:lvlJc w:val="right"/>
      <w:pPr>
        <w:ind w:left="2160" w:hanging="180"/>
      </w:pPr>
    </w:lvl>
    <w:lvl w:ilvl="3" w:tplc="62915031" w:tentative="1">
      <w:start w:val="1"/>
      <w:numFmt w:val="decimal"/>
      <w:lvlText w:val="%4."/>
      <w:lvlJc w:val="left"/>
      <w:pPr>
        <w:ind w:left="2880" w:hanging="360"/>
      </w:pPr>
    </w:lvl>
    <w:lvl w:ilvl="4" w:tplc="62915031" w:tentative="1">
      <w:start w:val="1"/>
      <w:numFmt w:val="lowerLetter"/>
      <w:lvlText w:val="%5."/>
      <w:lvlJc w:val="left"/>
      <w:pPr>
        <w:ind w:left="3600" w:hanging="360"/>
      </w:pPr>
    </w:lvl>
    <w:lvl w:ilvl="5" w:tplc="62915031" w:tentative="1">
      <w:start w:val="1"/>
      <w:numFmt w:val="lowerRoman"/>
      <w:lvlText w:val="%6."/>
      <w:lvlJc w:val="right"/>
      <w:pPr>
        <w:ind w:left="4320" w:hanging="180"/>
      </w:pPr>
    </w:lvl>
    <w:lvl w:ilvl="6" w:tplc="62915031" w:tentative="1">
      <w:start w:val="1"/>
      <w:numFmt w:val="decimal"/>
      <w:lvlText w:val="%7."/>
      <w:lvlJc w:val="left"/>
      <w:pPr>
        <w:ind w:left="5040" w:hanging="360"/>
      </w:pPr>
    </w:lvl>
    <w:lvl w:ilvl="7" w:tplc="62915031" w:tentative="1">
      <w:start w:val="1"/>
      <w:numFmt w:val="lowerLetter"/>
      <w:lvlText w:val="%8."/>
      <w:lvlJc w:val="left"/>
      <w:pPr>
        <w:ind w:left="5760" w:hanging="360"/>
      </w:pPr>
    </w:lvl>
    <w:lvl w:ilvl="8" w:tplc="62915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4">
    <w:multiLevelType w:val="hybridMultilevel"/>
    <w:lvl w:ilvl="0" w:tplc="98227940">
      <w:start w:val="1"/>
      <w:numFmt w:val="decimal"/>
      <w:lvlText w:val="%1."/>
      <w:lvlJc w:val="left"/>
      <w:pPr>
        <w:ind w:left="720" w:hanging="360"/>
      </w:pPr>
    </w:lvl>
    <w:lvl w:ilvl="1" w:tplc="98227940" w:tentative="1">
      <w:start w:val="1"/>
      <w:numFmt w:val="lowerLetter"/>
      <w:lvlText w:val="%2."/>
      <w:lvlJc w:val="left"/>
      <w:pPr>
        <w:ind w:left="1440" w:hanging="360"/>
      </w:pPr>
    </w:lvl>
    <w:lvl w:ilvl="2" w:tplc="98227940" w:tentative="1">
      <w:start w:val="1"/>
      <w:numFmt w:val="lowerRoman"/>
      <w:lvlText w:val="%3."/>
      <w:lvlJc w:val="right"/>
      <w:pPr>
        <w:ind w:left="2160" w:hanging="180"/>
      </w:pPr>
    </w:lvl>
    <w:lvl w:ilvl="3" w:tplc="98227940" w:tentative="1">
      <w:start w:val="1"/>
      <w:numFmt w:val="decimal"/>
      <w:lvlText w:val="%4."/>
      <w:lvlJc w:val="left"/>
      <w:pPr>
        <w:ind w:left="2880" w:hanging="360"/>
      </w:pPr>
    </w:lvl>
    <w:lvl w:ilvl="4" w:tplc="98227940" w:tentative="1">
      <w:start w:val="1"/>
      <w:numFmt w:val="lowerLetter"/>
      <w:lvlText w:val="%5."/>
      <w:lvlJc w:val="left"/>
      <w:pPr>
        <w:ind w:left="3600" w:hanging="360"/>
      </w:pPr>
    </w:lvl>
    <w:lvl w:ilvl="5" w:tplc="98227940" w:tentative="1">
      <w:start w:val="1"/>
      <w:numFmt w:val="lowerRoman"/>
      <w:lvlText w:val="%6."/>
      <w:lvlJc w:val="right"/>
      <w:pPr>
        <w:ind w:left="4320" w:hanging="180"/>
      </w:pPr>
    </w:lvl>
    <w:lvl w:ilvl="6" w:tplc="98227940" w:tentative="1">
      <w:start w:val="1"/>
      <w:numFmt w:val="decimal"/>
      <w:lvlText w:val="%7."/>
      <w:lvlJc w:val="left"/>
      <w:pPr>
        <w:ind w:left="5040" w:hanging="360"/>
      </w:pPr>
    </w:lvl>
    <w:lvl w:ilvl="7" w:tplc="98227940" w:tentative="1">
      <w:start w:val="1"/>
      <w:numFmt w:val="lowerLetter"/>
      <w:lvlText w:val="%8."/>
      <w:lvlJc w:val="left"/>
      <w:pPr>
        <w:ind w:left="5760" w:hanging="360"/>
      </w:pPr>
    </w:lvl>
    <w:lvl w:ilvl="8" w:tplc="98227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3">
    <w:multiLevelType w:val="hybridMultilevel"/>
    <w:lvl w:ilvl="0" w:tplc="51785251">
      <w:start w:val="1"/>
      <w:numFmt w:val="decimal"/>
      <w:lvlText w:val="%1."/>
      <w:lvlJc w:val="left"/>
      <w:pPr>
        <w:ind w:left="720" w:hanging="360"/>
      </w:pPr>
    </w:lvl>
    <w:lvl w:ilvl="1" w:tplc="51785251" w:tentative="1">
      <w:start w:val="1"/>
      <w:numFmt w:val="lowerLetter"/>
      <w:lvlText w:val="%2."/>
      <w:lvlJc w:val="left"/>
      <w:pPr>
        <w:ind w:left="1440" w:hanging="360"/>
      </w:pPr>
    </w:lvl>
    <w:lvl w:ilvl="2" w:tplc="51785251" w:tentative="1">
      <w:start w:val="1"/>
      <w:numFmt w:val="lowerRoman"/>
      <w:lvlText w:val="%3."/>
      <w:lvlJc w:val="right"/>
      <w:pPr>
        <w:ind w:left="2160" w:hanging="180"/>
      </w:pPr>
    </w:lvl>
    <w:lvl w:ilvl="3" w:tplc="51785251" w:tentative="1">
      <w:start w:val="1"/>
      <w:numFmt w:val="decimal"/>
      <w:lvlText w:val="%4."/>
      <w:lvlJc w:val="left"/>
      <w:pPr>
        <w:ind w:left="2880" w:hanging="360"/>
      </w:pPr>
    </w:lvl>
    <w:lvl w:ilvl="4" w:tplc="51785251" w:tentative="1">
      <w:start w:val="1"/>
      <w:numFmt w:val="lowerLetter"/>
      <w:lvlText w:val="%5."/>
      <w:lvlJc w:val="left"/>
      <w:pPr>
        <w:ind w:left="3600" w:hanging="360"/>
      </w:pPr>
    </w:lvl>
    <w:lvl w:ilvl="5" w:tplc="51785251" w:tentative="1">
      <w:start w:val="1"/>
      <w:numFmt w:val="lowerRoman"/>
      <w:lvlText w:val="%6."/>
      <w:lvlJc w:val="right"/>
      <w:pPr>
        <w:ind w:left="4320" w:hanging="180"/>
      </w:pPr>
    </w:lvl>
    <w:lvl w:ilvl="6" w:tplc="51785251" w:tentative="1">
      <w:start w:val="1"/>
      <w:numFmt w:val="decimal"/>
      <w:lvlText w:val="%7."/>
      <w:lvlJc w:val="left"/>
      <w:pPr>
        <w:ind w:left="5040" w:hanging="360"/>
      </w:pPr>
    </w:lvl>
    <w:lvl w:ilvl="7" w:tplc="51785251" w:tentative="1">
      <w:start w:val="1"/>
      <w:numFmt w:val="lowerLetter"/>
      <w:lvlText w:val="%8."/>
      <w:lvlJc w:val="left"/>
      <w:pPr>
        <w:ind w:left="5760" w:hanging="360"/>
      </w:pPr>
    </w:lvl>
    <w:lvl w:ilvl="8" w:tplc="51785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2">
    <w:multiLevelType w:val="hybridMultilevel"/>
    <w:lvl w:ilvl="0" w:tplc="67445306">
      <w:start w:val="1"/>
      <w:numFmt w:val="decimal"/>
      <w:lvlText w:val="%1."/>
      <w:lvlJc w:val="left"/>
      <w:pPr>
        <w:ind w:left="720" w:hanging="360"/>
      </w:pPr>
    </w:lvl>
    <w:lvl w:ilvl="1" w:tplc="67445306" w:tentative="1">
      <w:start w:val="1"/>
      <w:numFmt w:val="lowerLetter"/>
      <w:lvlText w:val="%2."/>
      <w:lvlJc w:val="left"/>
      <w:pPr>
        <w:ind w:left="1440" w:hanging="360"/>
      </w:pPr>
    </w:lvl>
    <w:lvl w:ilvl="2" w:tplc="67445306" w:tentative="1">
      <w:start w:val="1"/>
      <w:numFmt w:val="lowerRoman"/>
      <w:lvlText w:val="%3."/>
      <w:lvlJc w:val="right"/>
      <w:pPr>
        <w:ind w:left="2160" w:hanging="180"/>
      </w:pPr>
    </w:lvl>
    <w:lvl w:ilvl="3" w:tplc="67445306" w:tentative="1">
      <w:start w:val="1"/>
      <w:numFmt w:val="decimal"/>
      <w:lvlText w:val="%4."/>
      <w:lvlJc w:val="left"/>
      <w:pPr>
        <w:ind w:left="2880" w:hanging="360"/>
      </w:pPr>
    </w:lvl>
    <w:lvl w:ilvl="4" w:tplc="67445306" w:tentative="1">
      <w:start w:val="1"/>
      <w:numFmt w:val="lowerLetter"/>
      <w:lvlText w:val="%5."/>
      <w:lvlJc w:val="left"/>
      <w:pPr>
        <w:ind w:left="3600" w:hanging="360"/>
      </w:pPr>
    </w:lvl>
    <w:lvl w:ilvl="5" w:tplc="67445306" w:tentative="1">
      <w:start w:val="1"/>
      <w:numFmt w:val="lowerRoman"/>
      <w:lvlText w:val="%6."/>
      <w:lvlJc w:val="right"/>
      <w:pPr>
        <w:ind w:left="4320" w:hanging="180"/>
      </w:pPr>
    </w:lvl>
    <w:lvl w:ilvl="6" w:tplc="67445306" w:tentative="1">
      <w:start w:val="1"/>
      <w:numFmt w:val="decimal"/>
      <w:lvlText w:val="%7."/>
      <w:lvlJc w:val="left"/>
      <w:pPr>
        <w:ind w:left="5040" w:hanging="360"/>
      </w:pPr>
    </w:lvl>
    <w:lvl w:ilvl="7" w:tplc="67445306" w:tentative="1">
      <w:start w:val="1"/>
      <w:numFmt w:val="lowerLetter"/>
      <w:lvlText w:val="%8."/>
      <w:lvlJc w:val="left"/>
      <w:pPr>
        <w:ind w:left="5760" w:hanging="360"/>
      </w:pPr>
    </w:lvl>
    <w:lvl w:ilvl="8" w:tplc="67445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1">
    <w:multiLevelType w:val="hybridMultilevel"/>
    <w:lvl w:ilvl="0" w:tplc="69992512">
      <w:start w:val="1"/>
      <w:numFmt w:val="decimal"/>
      <w:lvlText w:val="%1."/>
      <w:lvlJc w:val="left"/>
      <w:pPr>
        <w:ind w:left="720" w:hanging="360"/>
      </w:pPr>
    </w:lvl>
    <w:lvl w:ilvl="1" w:tplc="69992512" w:tentative="1">
      <w:start w:val="1"/>
      <w:numFmt w:val="lowerLetter"/>
      <w:lvlText w:val="%2."/>
      <w:lvlJc w:val="left"/>
      <w:pPr>
        <w:ind w:left="1440" w:hanging="360"/>
      </w:pPr>
    </w:lvl>
    <w:lvl w:ilvl="2" w:tplc="69992512" w:tentative="1">
      <w:start w:val="1"/>
      <w:numFmt w:val="lowerRoman"/>
      <w:lvlText w:val="%3."/>
      <w:lvlJc w:val="right"/>
      <w:pPr>
        <w:ind w:left="2160" w:hanging="180"/>
      </w:pPr>
    </w:lvl>
    <w:lvl w:ilvl="3" w:tplc="69992512" w:tentative="1">
      <w:start w:val="1"/>
      <w:numFmt w:val="decimal"/>
      <w:lvlText w:val="%4."/>
      <w:lvlJc w:val="left"/>
      <w:pPr>
        <w:ind w:left="2880" w:hanging="360"/>
      </w:pPr>
    </w:lvl>
    <w:lvl w:ilvl="4" w:tplc="69992512" w:tentative="1">
      <w:start w:val="1"/>
      <w:numFmt w:val="lowerLetter"/>
      <w:lvlText w:val="%5."/>
      <w:lvlJc w:val="left"/>
      <w:pPr>
        <w:ind w:left="3600" w:hanging="360"/>
      </w:pPr>
    </w:lvl>
    <w:lvl w:ilvl="5" w:tplc="69992512" w:tentative="1">
      <w:start w:val="1"/>
      <w:numFmt w:val="lowerRoman"/>
      <w:lvlText w:val="%6."/>
      <w:lvlJc w:val="right"/>
      <w:pPr>
        <w:ind w:left="4320" w:hanging="180"/>
      </w:pPr>
    </w:lvl>
    <w:lvl w:ilvl="6" w:tplc="69992512" w:tentative="1">
      <w:start w:val="1"/>
      <w:numFmt w:val="decimal"/>
      <w:lvlText w:val="%7."/>
      <w:lvlJc w:val="left"/>
      <w:pPr>
        <w:ind w:left="5040" w:hanging="360"/>
      </w:pPr>
    </w:lvl>
    <w:lvl w:ilvl="7" w:tplc="69992512" w:tentative="1">
      <w:start w:val="1"/>
      <w:numFmt w:val="lowerLetter"/>
      <w:lvlText w:val="%8."/>
      <w:lvlJc w:val="left"/>
      <w:pPr>
        <w:ind w:left="5760" w:hanging="360"/>
      </w:pPr>
    </w:lvl>
    <w:lvl w:ilvl="8" w:tplc="69992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0">
    <w:multiLevelType w:val="hybridMultilevel"/>
    <w:lvl w:ilvl="0" w:tplc="64968346">
      <w:start w:val="1"/>
      <w:numFmt w:val="decimal"/>
      <w:lvlText w:val="%1."/>
      <w:lvlJc w:val="left"/>
      <w:pPr>
        <w:ind w:left="720" w:hanging="360"/>
      </w:pPr>
    </w:lvl>
    <w:lvl w:ilvl="1" w:tplc="64968346" w:tentative="1">
      <w:start w:val="1"/>
      <w:numFmt w:val="lowerLetter"/>
      <w:lvlText w:val="%2."/>
      <w:lvlJc w:val="left"/>
      <w:pPr>
        <w:ind w:left="1440" w:hanging="360"/>
      </w:pPr>
    </w:lvl>
    <w:lvl w:ilvl="2" w:tplc="64968346" w:tentative="1">
      <w:start w:val="1"/>
      <w:numFmt w:val="lowerRoman"/>
      <w:lvlText w:val="%3."/>
      <w:lvlJc w:val="right"/>
      <w:pPr>
        <w:ind w:left="2160" w:hanging="180"/>
      </w:pPr>
    </w:lvl>
    <w:lvl w:ilvl="3" w:tplc="64968346" w:tentative="1">
      <w:start w:val="1"/>
      <w:numFmt w:val="decimal"/>
      <w:lvlText w:val="%4."/>
      <w:lvlJc w:val="left"/>
      <w:pPr>
        <w:ind w:left="2880" w:hanging="360"/>
      </w:pPr>
    </w:lvl>
    <w:lvl w:ilvl="4" w:tplc="64968346" w:tentative="1">
      <w:start w:val="1"/>
      <w:numFmt w:val="lowerLetter"/>
      <w:lvlText w:val="%5."/>
      <w:lvlJc w:val="left"/>
      <w:pPr>
        <w:ind w:left="3600" w:hanging="360"/>
      </w:pPr>
    </w:lvl>
    <w:lvl w:ilvl="5" w:tplc="64968346" w:tentative="1">
      <w:start w:val="1"/>
      <w:numFmt w:val="lowerRoman"/>
      <w:lvlText w:val="%6."/>
      <w:lvlJc w:val="right"/>
      <w:pPr>
        <w:ind w:left="4320" w:hanging="180"/>
      </w:pPr>
    </w:lvl>
    <w:lvl w:ilvl="6" w:tplc="64968346" w:tentative="1">
      <w:start w:val="1"/>
      <w:numFmt w:val="decimal"/>
      <w:lvlText w:val="%7."/>
      <w:lvlJc w:val="left"/>
      <w:pPr>
        <w:ind w:left="5040" w:hanging="360"/>
      </w:pPr>
    </w:lvl>
    <w:lvl w:ilvl="7" w:tplc="64968346" w:tentative="1">
      <w:start w:val="1"/>
      <w:numFmt w:val="lowerLetter"/>
      <w:lvlText w:val="%8."/>
      <w:lvlJc w:val="left"/>
      <w:pPr>
        <w:ind w:left="5760" w:hanging="360"/>
      </w:pPr>
    </w:lvl>
    <w:lvl w:ilvl="8" w:tplc="64968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49">
    <w:multiLevelType w:val="hybridMultilevel"/>
    <w:lvl w:ilvl="0" w:tplc="58935674">
      <w:start w:val="1"/>
      <w:numFmt w:val="decimal"/>
      <w:lvlText w:val="%1."/>
      <w:lvlJc w:val="left"/>
      <w:pPr>
        <w:ind w:left="720" w:hanging="360"/>
      </w:pPr>
    </w:lvl>
    <w:lvl w:ilvl="1" w:tplc="58935674" w:tentative="1">
      <w:start w:val="1"/>
      <w:numFmt w:val="lowerLetter"/>
      <w:lvlText w:val="%2."/>
      <w:lvlJc w:val="left"/>
      <w:pPr>
        <w:ind w:left="1440" w:hanging="360"/>
      </w:pPr>
    </w:lvl>
    <w:lvl w:ilvl="2" w:tplc="58935674" w:tentative="1">
      <w:start w:val="1"/>
      <w:numFmt w:val="lowerRoman"/>
      <w:lvlText w:val="%3."/>
      <w:lvlJc w:val="right"/>
      <w:pPr>
        <w:ind w:left="2160" w:hanging="180"/>
      </w:pPr>
    </w:lvl>
    <w:lvl w:ilvl="3" w:tplc="58935674" w:tentative="1">
      <w:start w:val="1"/>
      <w:numFmt w:val="decimal"/>
      <w:lvlText w:val="%4."/>
      <w:lvlJc w:val="left"/>
      <w:pPr>
        <w:ind w:left="2880" w:hanging="360"/>
      </w:pPr>
    </w:lvl>
    <w:lvl w:ilvl="4" w:tplc="58935674" w:tentative="1">
      <w:start w:val="1"/>
      <w:numFmt w:val="lowerLetter"/>
      <w:lvlText w:val="%5."/>
      <w:lvlJc w:val="left"/>
      <w:pPr>
        <w:ind w:left="3600" w:hanging="360"/>
      </w:pPr>
    </w:lvl>
    <w:lvl w:ilvl="5" w:tplc="58935674" w:tentative="1">
      <w:start w:val="1"/>
      <w:numFmt w:val="lowerRoman"/>
      <w:lvlText w:val="%6."/>
      <w:lvlJc w:val="right"/>
      <w:pPr>
        <w:ind w:left="4320" w:hanging="180"/>
      </w:pPr>
    </w:lvl>
    <w:lvl w:ilvl="6" w:tplc="58935674" w:tentative="1">
      <w:start w:val="1"/>
      <w:numFmt w:val="decimal"/>
      <w:lvlText w:val="%7."/>
      <w:lvlJc w:val="left"/>
      <w:pPr>
        <w:ind w:left="5040" w:hanging="360"/>
      </w:pPr>
    </w:lvl>
    <w:lvl w:ilvl="7" w:tplc="58935674" w:tentative="1">
      <w:start w:val="1"/>
      <w:numFmt w:val="lowerLetter"/>
      <w:lvlText w:val="%8."/>
      <w:lvlJc w:val="left"/>
      <w:pPr>
        <w:ind w:left="5760" w:hanging="360"/>
      </w:pPr>
    </w:lvl>
    <w:lvl w:ilvl="8" w:tplc="58935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48">
    <w:multiLevelType w:val="hybridMultilevel"/>
    <w:lvl w:ilvl="0" w:tplc="27199822">
      <w:start w:val="1"/>
      <w:numFmt w:val="decimal"/>
      <w:lvlText w:val="%1."/>
      <w:lvlJc w:val="left"/>
      <w:pPr>
        <w:ind w:left="720" w:hanging="360"/>
      </w:pPr>
    </w:lvl>
    <w:lvl w:ilvl="1" w:tplc="27199822" w:tentative="1">
      <w:start w:val="1"/>
      <w:numFmt w:val="lowerLetter"/>
      <w:lvlText w:val="%2."/>
      <w:lvlJc w:val="left"/>
      <w:pPr>
        <w:ind w:left="1440" w:hanging="360"/>
      </w:pPr>
    </w:lvl>
    <w:lvl w:ilvl="2" w:tplc="27199822" w:tentative="1">
      <w:start w:val="1"/>
      <w:numFmt w:val="lowerRoman"/>
      <w:lvlText w:val="%3."/>
      <w:lvlJc w:val="right"/>
      <w:pPr>
        <w:ind w:left="2160" w:hanging="180"/>
      </w:pPr>
    </w:lvl>
    <w:lvl w:ilvl="3" w:tplc="27199822" w:tentative="1">
      <w:start w:val="1"/>
      <w:numFmt w:val="decimal"/>
      <w:lvlText w:val="%4."/>
      <w:lvlJc w:val="left"/>
      <w:pPr>
        <w:ind w:left="2880" w:hanging="360"/>
      </w:pPr>
    </w:lvl>
    <w:lvl w:ilvl="4" w:tplc="27199822" w:tentative="1">
      <w:start w:val="1"/>
      <w:numFmt w:val="lowerLetter"/>
      <w:lvlText w:val="%5."/>
      <w:lvlJc w:val="left"/>
      <w:pPr>
        <w:ind w:left="3600" w:hanging="360"/>
      </w:pPr>
    </w:lvl>
    <w:lvl w:ilvl="5" w:tplc="27199822" w:tentative="1">
      <w:start w:val="1"/>
      <w:numFmt w:val="lowerRoman"/>
      <w:lvlText w:val="%6."/>
      <w:lvlJc w:val="right"/>
      <w:pPr>
        <w:ind w:left="4320" w:hanging="180"/>
      </w:pPr>
    </w:lvl>
    <w:lvl w:ilvl="6" w:tplc="27199822" w:tentative="1">
      <w:start w:val="1"/>
      <w:numFmt w:val="decimal"/>
      <w:lvlText w:val="%7."/>
      <w:lvlJc w:val="left"/>
      <w:pPr>
        <w:ind w:left="5040" w:hanging="360"/>
      </w:pPr>
    </w:lvl>
    <w:lvl w:ilvl="7" w:tplc="27199822" w:tentative="1">
      <w:start w:val="1"/>
      <w:numFmt w:val="lowerLetter"/>
      <w:lvlText w:val="%8."/>
      <w:lvlJc w:val="left"/>
      <w:pPr>
        <w:ind w:left="5760" w:hanging="360"/>
      </w:pPr>
    </w:lvl>
    <w:lvl w:ilvl="8" w:tplc="27199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47">
    <w:multiLevelType w:val="hybridMultilevel"/>
    <w:lvl w:ilvl="0" w:tplc="51205903">
      <w:start w:val="1"/>
      <w:numFmt w:val="decimal"/>
      <w:lvlText w:val="%1."/>
      <w:lvlJc w:val="left"/>
      <w:pPr>
        <w:ind w:left="720" w:hanging="360"/>
      </w:pPr>
    </w:lvl>
    <w:lvl w:ilvl="1" w:tplc="51205903" w:tentative="1">
      <w:start w:val="1"/>
      <w:numFmt w:val="lowerLetter"/>
      <w:lvlText w:val="%2."/>
      <w:lvlJc w:val="left"/>
      <w:pPr>
        <w:ind w:left="1440" w:hanging="360"/>
      </w:pPr>
    </w:lvl>
    <w:lvl w:ilvl="2" w:tplc="51205903" w:tentative="1">
      <w:start w:val="1"/>
      <w:numFmt w:val="lowerRoman"/>
      <w:lvlText w:val="%3."/>
      <w:lvlJc w:val="right"/>
      <w:pPr>
        <w:ind w:left="2160" w:hanging="180"/>
      </w:pPr>
    </w:lvl>
    <w:lvl w:ilvl="3" w:tplc="51205903" w:tentative="1">
      <w:start w:val="1"/>
      <w:numFmt w:val="decimal"/>
      <w:lvlText w:val="%4."/>
      <w:lvlJc w:val="left"/>
      <w:pPr>
        <w:ind w:left="2880" w:hanging="360"/>
      </w:pPr>
    </w:lvl>
    <w:lvl w:ilvl="4" w:tplc="51205903" w:tentative="1">
      <w:start w:val="1"/>
      <w:numFmt w:val="lowerLetter"/>
      <w:lvlText w:val="%5."/>
      <w:lvlJc w:val="left"/>
      <w:pPr>
        <w:ind w:left="3600" w:hanging="360"/>
      </w:pPr>
    </w:lvl>
    <w:lvl w:ilvl="5" w:tplc="51205903" w:tentative="1">
      <w:start w:val="1"/>
      <w:numFmt w:val="lowerRoman"/>
      <w:lvlText w:val="%6."/>
      <w:lvlJc w:val="right"/>
      <w:pPr>
        <w:ind w:left="4320" w:hanging="180"/>
      </w:pPr>
    </w:lvl>
    <w:lvl w:ilvl="6" w:tplc="51205903" w:tentative="1">
      <w:start w:val="1"/>
      <w:numFmt w:val="decimal"/>
      <w:lvlText w:val="%7."/>
      <w:lvlJc w:val="left"/>
      <w:pPr>
        <w:ind w:left="5040" w:hanging="360"/>
      </w:pPr>
    </w:lvl>
    <w:lvl w:ilvl="7" w:tplc="51205903" w:tentative="1">
      <w:start w:val="1"/>
      <w:numFmt w:val="lowerLetter"/>
      <w:lvlText w:val="%8."/>
      <w:lvlJc w:val="left"/>
      <w:pPr>
        <w:ind w:left="5760" w:hanging="360"/>
      </w:pPr>
    </w:lvl>
    <w:lvl w:ilvl="8" w:tplc="51205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46">
    <w:multiLevelType w:val="hybridMultilevel"/>
    <w:lvl w:ilvl="0" w:tplc="11314443">
      <w:start w:val="1"/>
      <w:numFmt w:val="decimal"/>
      <w:lvlText w:val="%1."/>
      <w:lvlJc w:val="left"/>
      <w:pPr>
        <w:ind w:left="720" w:hanging="360"/>
      </w:pPr>
    </w:lvl>
    <w:lvl w:ilvl="1" w:tplc="11314443" w:tentative="1">
      <w:start w:val="1"/>
      <w:numFmt w:val="lowerLetter"/>
      <w:lvlText w:val="%2."/>
      <w:lvlJc w:val="left"/>
      <w:pPr>
        <w:ind w:left="1440" w:hanging="360"/>
      </w:pPr>
    </w:lvl>
    <w:lvl w:ilvl="2" w:tplc="11314443" w:tentative="1">
      <w:start w:val="1"/>
      <w:numFmt w:val="lowerRoman"/>
      <w:lvlText w:val="%3."/>
      <w:lvlJc w:val="right"/>
      <w:pPr>
        <w:ind w:left="2160" w:hanging="180"/>
      </w:pPr>
    </w:lvl>
    <w:lvl w:ilvl="3" w:tplc="11314443" w:tentative="1">
      <w:start w:val="1"/>
      <w:numFmt w:val="decimal"/>
      <w:lvlText w:val="%4."/>
      <w:lvlJc w:val="left"/>
      <w:pPr>
        <w:ind w:left="2880" w:hanging="360"/>
      </w:pPr>
    </w:lvl>
    <w:lvl w:ilvl="4" w:tplc="11314443" w:tentative="1">
      <w:start w:val="1"/>
      <w:numFmt w:val="lowerLetter"/>
      <w:lvlText w:val="%5."/>
      <w:lvlJc w:val="left"/>
      <w:pPr>
        <w:ind w:left="3600" w:hanging="360"/>
      </w:pPr>
    </w:lvl>
    <w:lvl w:ilvl="5" w:tplc="11314443" w:tentative="1">
      <w:start w:val="1"/>
      <w:numFmt w:val="lowerRoman"/>
      <w:lvlText w:val="%6."/>
      <w:lvlJc w:val="right"/>
      <w:pPr>
        <w:ind w:left="4320" w:hanging="180"/>
      </w:pPr>
    </w:lvl>
    <w:lvl w:ilvl="6" w:tplc="11314443" w:tentative="1">
      <w:start w:val="1"/>
      <w:numFmt w:val="decimal"/>
      <w:lvlText w:val="%7."/>
      <w:lvlJc w:val="left"/>
      <w:pPr>
        <w:ind w:left="5040" w:hanging="360"/>
      </w:pPr>
    </w:lvl>
    <w:lvl w:ilvl="7" w:tplc="11314443" w:tentative="1">
      <w:start w:val="1"/>
      <w:numFmt w:val="lowerLetter"/>
      <w:lvlText w:val="%8."/>
      <w:lvlJc w:val="left"/>
      <w:pPr>
        <w:ind w:left="5760" w:hanging="360"/>
      </w:pPr>
    </w:lvl>
    <w:lvl w:ilvl="8" w:tplc="11314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45">
    <w:multiLevelType w:val="hybridMultilevel"/>
    <w:lvl w:ilvl="0" w:tplc="41916468">
      <w:start w:val="1"/>
      <w:numFmt w:val="decimal"/>
      <w:lvlText w:val="%1."/>
      <w:lvlJc w:val="left"/>
      <w:pPr>
        <w:ind w:left="720" w:hanging="360"/>
      </w:pPr>
    </w:lvl>
    <w:lvl w:ilvl="1" w:tplc="41916468" w:tentative="1">
      <w:start w:val="1"/>
      <w:numFmt w:val="lowerLetter"/>
      <w:lvlText w:val="%2."/>
      <w:lvlJc w:val="left"/>
      <w:pPr>
        <w:ind w:left="1440" w:hanging="360"/>
      </w:pPr>
    </w:lvl>
    <w:lvl w:ilvl="2" w:tplc="41916468" w:tentative="1">
      <w:start w:val="1"/>
      <w:numFmt w:val="lowerRoman"/>
      <w:lvlText w:val="%3."/>
      <w:lvlJc w:val="right"/>
      <w:pPr>
        <w:ind w:left="2160" w:hanging="180"/>
      </w:pPr>
    </w:lvl>
    <w:lvl w:ilvl="3" w:tplc="41916468" w:tentative="1">
      <w:start w:val="1"/>
      <w:numFmt w:val="decimal"/>
      <w:lvlText w:val="%4."/>
      <w:lvlJc w:val="left"/>
      <w:pPr>
        <w:ind w:left="2880" w:hanging="360"/>
      </w:pPr>
    </w:lvl>
    <w:lvl w:ilvl="4" w:tplc="41916468" w:tentative="1">
      <w:start w:val="1"/>
      <w:numFmt w:val="lowerLetter"/>
      <w:lvlText w:val="%5."/>
      <w:lvlJc w:val="left"/>
      <w:pPr>
        <w:ind w:left="3600" w:hanging="360"/>
      </w:pPr>
    </w:lvl>
    <w:lvl w:ilvl="5" w:tplc="41916468" w:tentative="1">
      <w:start w:val="1"/>
      <w:numFmt w:val="lowerRoman"/>
      <w:lvlText w:val="%6."/>
      <w:lvlJc w:val="right"/>
      <w:pPr>
        <w:ind w:left="4320" w:hanging="180"/>
      </w:pPr>
    </w:lvl>
    <w:lvl w:ilvl="6" w:tplc="41916468" w:tentative="1">
      <w:start w:val="1"/>
      <w:numFmt w:val="decimal"/>
      <w:lvlText w:val="%7."/>
      <w:lvlJc w:val="left"/>
      <w:pPr>
        <w:ind w:left="5040" w:hanging="360"/>
      </w:pPr>
    </w:lvl>
    <w:lvl w:ilvl="7" w:tplc="41916468" w:tentative="1">
      <w:start w:val="1"/>
      <w:numFmt w:val="lowerLetter"/>
      <w:lvlText w:val="%8."/>
      <w:lvlJc w:val="left"/>
      <w:pPr>
        <w:ind w:left="5760" w:hanging="360"/>
      </w:pPr>
    </w:lvl>
    <w:lvl w:ilvl="8" w:tplc="41916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44">
    <w:multiLevelType w:val="hybridMultilevel"/>
    <w:lvl w:ilvl="0" w:tplc="71530189">
      <w:start w:val="1"/>
      <w:numFmt w:val="decimal"/>
      <w:lvlText w:val="%1."/>
      <w:lvlJc w:val="left"/>
      <w:pPr>
        <w:ind w:left="720" w:hanging="360"/>
      </w:pPr>
    </w:lvl>
    <w:lvl w:ilvl="1" w:tplc="71530189" w:tentative="1">
      <w:start w:val="1"/>
      <w:numFmt w:val="lowerLetter"/>
      <w:lvlText w:val="%2."/>
      <w:lvlJc w:val="left"/>
      <w:pPr>
        <w:ind w:left="1440" w:hanging="360"/>
      </w:pPr>
    </w:lvl>
    <w:lvl w:ilvl="2" w:tplc="71530189" w:tentative="1">
      <w:start w:val="1"/>
      <w:numFmt w:val="lowerRoman"/>
      <w:lvlText w:val="%3."/>
      <w:lvlJc w:val="right"/>
      <w:pPr>
        <w:ind w:left="2160" w:hanging="180"/>
      </w:pPr>
    </w:lvl>
    <w:lvl w:ilvl="3" w:tplc="71530189" w:tentative="1">
      <w:start w:val="1"/>
      <w:numFmt w:val="decimal"/>
      <w:lvlText w:val="%4."/>
      <w:lvlJc w:val="left"/>
      <w:pPr>
        <w:ind w:left="2880" w:hanging="360"/>
      </w:pPr>
    </w:lvl>
    <w:lvl w:ilvl="4" w:tplc="71530189" w:tentative="1">
      <w:start w:val="1"/>
      <w:numFmt w:val="lowerLetter"/>
      <w:lvlText w:val="%5."/>
      <w:lvlJc w:val="left"/>
      <w:pPr>
        <w:ind w:left="3600" w:hanging="360"/>
      </w:pPr>
    </w:lvl>
    <w:lvl w:ilvl="5" w:tplc="71530189" w:tentative="1">
      <w:start w:val="1"/>
      <w:numFmt w:val="lowerRoman"/>
      <w:lvlText w:val="%6."/>
      <w:lvlJc w:val="right"/>
      <w:pPr>
        <w:ind w:left="4320" w:hanging="180"/>
      </w:pPr>
    </w:lvl>
    <w:lvl w:ilvl="6" w:tplc="71530189" w:tentative="1">
      <w:start w:val="1"/>
      <w:numFmt w:val="decimal"/>
      <w:lvlText w:val="%7."/>
      <w:lvlJc w:val="left"/>
      <w:pPr>
        <w:ind w:left="5040" w:hanging="360"/>
      </w:pPr>
    </w:lvl>
    <w:lvl w:ilvl="7" w:tplc="71530189" w:tentative="1">
      <w:start w:val="1"/>
      <w:numFmt w:val="lowerLetter"/>
      <w:lvlText w:val="%8."/>
      <w:lvlJc w:val="left"/>
      <w:pPr>
        <w:ind w:left="5760" w:hanging="360"/>
      </w:pPr>
    </w:lvl>
    <w:lvl w:ilvl="8" w:tplc="71530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43">
    <w:multiLevelType w:val="hybridMultilevel"/>
    <w:lvl w:ilvl="0" w:tplc="57804401">
      <w:start w:val="1"/>
      <w:numFmt w:val="decimal"/>
      <w:lvlText w:val="%1."/>
      <w:lvlJc w:val="left"/>
      <w:pPr>
        <w:ind w:left="720" w:hanging="360"/>
      </w:pPr>
    </w:lvl>
    <w:lvl w:ilvl="1" w:tplc="57804401" w:tentative="1">
      <w:start w:val="1"/>
      <w:numFmt w:val="lowerLetter"/>
      <w:lvlText w:val="%2."/>
      <w:lvlJc w:val="left"/>
      <w:pPr>
        <w:ind w:left="1440" w:hanging="360"/>
      </w:pPr>
    </w:lvl>
    <w:lvl w:ilvl="2" w:tplc="57804401" w:tentative="1">
      <w:start w:val="1"/>
      <w:numFmt w:val="lowerRoman"/>
      <w:lvlText w:val="%3."/>
      <w:lvlJc w:val="right"/>
      <w:pPr>
        <w:ind w:left="2160" w:hanging="180"/>
      </w:pPr>
    </w:lvl>
    <w:lvl w:ilvl="3" w:tplc="57804401" w:tentative="1">
      <w:start w:val="1"/>
      <w:numFmt w:val="decimal"/>
      <w:lvlText w:val="%4."/>
      <w:lvlJc w:val="left"/>
      <w:pPr>
        <w:ind w:left="2880" w:hanging="360"/>
      </w:pPr>
    </w:lvl>
    <w:lvl w:ilvl="4" w:tplc="57804401" w:tentative="1">
      <w:start w:val="1"/>
      <w:numFmt w:val="lowerLetter"/>
      <w:lvlText w:val="%5."/>
      <w:lvlJc w:val="left"/>
      <w:pPr>
        <w:ind w:left="3600" w:hanging="360"/>
      </w:pPr>
    </w:lvl>
    <w:lvl w:ilvl="5" w:tplc="57804401" w:tentative="1">
      <w:start w:val="1"/>
      <w:numFmt w:val="lowerRoman"/>
      <w:lvlText w:val="%6."/>
      <w:lvlJc w:val="right"/>
      <w:pPr>
        <w:ind w:left="4320" w:hanging="180"/>
      </w:pPr>
    </w:lvl>
    <w:lvl w:ilvl="6" w:tplc="57804401" w:tentative="1">
      <w:start w:val="1"/>
      <w:numFmt w:val="decimal"/>
      <w:lvlText w:val="%7."/>
      <w:lvlJc w:val="left"/>
      <w:pPr>
        <w:ind w:left="5040" w:hanging="360"/>
      </w:pPr>
    </w:lvl>
    <w:lvl w:ilvl="7" w:tplc="57804401" w:tentative="1">
      <w:start w:val="1"/>
      <w:numFmt w:val="lowerLetter"/>
      <w:lvlText w:val="%8."/>
      <w:lvlJc w:val="left"/>
      <w:pPr>
        <w:ind w:left="5760" w:hanging="360"/>
      </w:pPr>
    </w:lvl>
    <w:lvl w:ilvl="8" w:tplc="57804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42">
    <w:multiLevelType w:val="hybridMultilevel"/>
    <w:lvl w:ilvl="0" w:tplc="10594371">
      <w:start w:val="1"/>
      <w:numFmt w:val="decimal"/>
      <w:lvlText w:val="%1."/>
      <w:lvlJc w:val="left"/>
      <w:pPr>
        <w:ind w:left="720" w:hanging="360"/>
      </w:pPr>
    </w:lvl>
    <w:lvl w:ilvl="1" w:tplc="10594371" w:tentative="1">
      <w:start w:val="1"/>
      <w:numFmt w:val="lowerLetter"/>
      <w:lvlText w:val="%2."/>
      <w:lvlJc w:val="left"/>
      <w:pPr>
        <w:ind w:left="1440" w:hanging="360"/>
      </w:pPr>
    </w:lvl>
    <w:lvl w:ilvl="2" w:tplc="10594371" w:tentative="1">
      <w:start w:val="1"/>
      <w:numFmt w:val="lowerRoman"/>
      <w:lvlText w:val="%3."/>
      <w:lvlJc w:val="right"/>
      <w:pPr>
        <w:ind w:left="2160" w:hanging="180"/>
      </w:pPr>
    </w:lvl>
    <w:lvl w:ilvl="3" w:tplc="10594371" w:tentative="1">
      <w:start w:val="1"/>
      <w:numFmt w:val="decimal"/>
      <w:lvlText w:val="%4."/>
      <w:lvlJc w:val="left"/>
      <w:pPr>
        <w:ind w:left="2880" w:hanging="360"/>
      </w:pPr>
    </w:lvl>
    <w:lvl w:ilvl="4" w:tplc="10594371" w:tentative="1">
      <w:start w:val="1"/>
      <w:numFmt w:val="lowerLetter"/>
      <w:lvlText w:val="%5."/>
      <w:lvlJc w:val="left"/>
      <w:pPr>
        <w:ind w:left="3600" w:hanging="360"/>
      </w:pPr>
    </w:lvl>
    <w:lvl w:ilvl="5" w:tplc="10594371" w:tentative="1">
      <w:start w:val="1"/>
      <w:numFmt w:val="lowerRoman"/>
      <w:lvlText w:val="%6."/>
      <w:lvlJc w:val="right"/>
      <w:pPr>
        <w:ind w:left="4320" w:hanging="180"/>
      </w:pPr>
    </w:lvl>
    <w:lvl w:ilvl="6" w:tplc="10594371" w:tentative="1">
      <w:start w:val="1"/>
      <w:numFmt w:val="decimal"/>
      <w:lvlText w:val="%7."/>
      <w:lvlJc w:val="left"/>
      <w:pPr>
        <w:ind w:left="5040" w:hanging="360"/>
      </w:pPr>
    </w:lvl>
    <w:lvl w:ilvl="7" w:tplc="10594371" w:tentative="1">
      <w:start w:val="1"/>
      <w:numFmt w:val="lowerLetter"/>
      <w:lvlText w:val="%8."/>
      <w:lvlJc w:val="left"/>
      <w:pPr>
        <w:ind w:left="5760" w:hanging="360"/>
      </w:pPr>
    </w:lvl>
    <w:lvl w:ilvl="8" w:tplc="10594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41">
    <w:multiLevelType w:val="hybridMultilevel"/>
    <w:lvl w:ilvl="0" w:tplc="86827844">
      <w:start w:val="1"/>
      <w:numFmt w:val="decimal"/>
      <w:lvlText w:val="%1."/>
      <w:lvlJc w:val="left"/>
      <w:pPr>
        <w:ind w:left="720" w:hanging="360"/>
      </w:pPr>
    </w:lvl>
    <w:lvl w:ilvl="1" w:tplc="86827844" w:tentative="1">
      <w:start w:val="1"/>
      <w:numFmt w:val="lowerLetter"/>
      <w:lvlText w:val="%2."/>
      <w:lvlJc w:val="left"/>
      <w:pPr>
        <w:ind w:left="1440" w:hanging="360"/>
      </w:pPr>
    </w:lvl>
    <w:lvl w:ilvl="2" w:tplc="86827844" w:tentative="1">
      <w:start w:val="1"/>
      <w:numFmt w:val="lowerRoman"/>
      <w:lvlText w:val="%3."/>
      <w:lvlJc w:val="right"/>
      <w:pPr>
        <w:ind w:left="2160" w:hanging="180"/>
      </w:pPr>
    </w:lvl>
    <w:lvl w:ilvl="3" w:tplc="86827844" w:tentative="1">
      <w:start w:val="1"/>
      <w:numFmt w:val="decimal"/>
      <w:lvlText w:val="%4."/>
      <w:lvlJc w:val="left"/>
      <w:pPr>
        <w:ind w:left="2880" w:hanging="360"/>
      </w:pPr>
    </w:lvl>
    <w:lvl w:ilvl="4" w:tplc="86827844" w:tentative="1">
      <w:start w:val="1"/>
      <w:numFmt w:val="lowerLetter"/>
      <w:lvlText w:val="%5."/>
      <w:lvlJc w:val="left"/>
      <w:pPr>
        <w:ind w:left="3600" w:hanging="360"/>
      </w:pPr>
    </w:lvl>
    <w:lvl w:ilvl="5" w:tplc="86827844" w:tentative="1">
      <w:start w:val="1"/>
      <w:numFmt w:val="lowerRoman"/>
      <w:lvlText w:val="%6."/>
      <w:lvlJc w:val="right"/>
      <w:pPr>
        <w:ind w:left="4320" w:hanging="180"/>
      </w:pPr>
    </w:lvl>
    <w:lvl w:ilvl="6" w:tplc="86827844" w:tentative="1">
      <w:start w:val="1"/>
      <w:numFmt w:val="decimal"/>
      <w:lvlText w:val="%7."/>
      <w:lvlJc w:val="left"/>
      <w:pPr>
        <w:ind w:left="5040" w:hanging="360"/>
      </w:pPr>
    </w:lvl>
    <w:lvl w:ilvl="7" w:tplc="86827844" w:tentative="1">
      <w:start w:val="1"/>
      <w:numFmt w:val="lowerLetter"/>
      <w:lvlText w:val="%8."/>
      <w:lvlJc w:val="left"/>
      <w:pPr>
        <w:ind w:left="5760" w:hanging="360"/>
      </w:pPr>
    </w:lvl>
    <w:lvl w:ilvl="8" w:tplc="86827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40">
    <w:multiLevelType w:val="hybridMultilevel"/>
    <w:lvl w:ilvl="0" w:tplc="39191555">
      <w:start w:val="1"/>
      <w:numFmt w:val="decimal"/>
      <w:lvlText w:val="%1."/>
      <w:lvlJc w:val="left"/>
      <w:pPr>
        <w:ind w:left="720" w:hanging="360"/>
      </w:pPr>
    </w:lvl>
    <w:lvl w:ilvl="1" w:tplc="39191555" w:tentative="1">
      <w:start w:val="1"/>
      <w:numFmt w:val="lowerLetter"/>
      <w:lvlText w:val="%2."/>
      <w:lvlJc w:val="left"/>
      <w:pPr>
        <w:ind w:left="1440" w:hanging="360"/>
      </w:pPr>
    </w:lvl>
    <w:lvl w:ilvl="2" w:tplc="39191555" w:tentative="1">
      <w:start w:val="1"/>
      <w:numFmt w:val="lowerRoman"/>
      <w:lvlText w:val="%3."/>
      <w:lvlJc w:val="right"/>
      <w:pPr>
        <w:ind w:left="2160" w:hanging="180"/>
      </w:pPr>
    </w:lvl>
    <w:lvl w:ilvl="3" w:tplc="39191555" w:tentative="1">
      <w:start w:val="1"/>
      <w:numFmt w:val="decimal"/>
      <w:lvlText w:val="%4."/>
      <w:lvlJc w:val="left"/>
      <w:pPr>
        <w:ind w:left="2880" w:hanging="360"/>
      </w:pPr>
    </w:lvl>
    <w:lvl w:ilvl="4" w:tplc="39191555" w:tentative="1">
      <w:start w:val="1"/>
      <w:numFmt w:val="lowerLetter"/>
      <w:lvlText w:val="%5."/>
      <w:lvlJc w:val="left"/>
      <w:pPr>
        <w:ind w:left="3600" w:hanging="360"/>
      </w:pPr>
    </w:lvl>
    <w:lvl w:ilvl="5" w:tplc="39191555" w:tentative="1">
      <w:start w:val="1"/>
      <w:numFmt w:val="lowerRoman"/>
      <w:lvlText w:val="%6."/>
      <w:lvlJc w:val="right"/>
      <w:pPr>
        <w:ind w:left="4320" w:hanging="180"/>
      </w:pPr>
    </w:lvl>
    <w:lvl w:ilvl="6" w:tplc="39191555" w:tentative="1">
      <w:start w:val="1"/>
      <w:numFmt w:val="decimal"/>
      <w:lvlText w:val="%7."/>
      <w:lvlJc w:val="left"/>
      <w:pPr>
        <w:ind w:left="5040" w:hanging="360"/>
      </w:pPr>
    </w:lvl>
    <w:lvl w:ilvl="7" w:tplc="39191555" w:tentative="1">
      <w:start w:val="1"/>
      <w:numFmt w:val="lowerLetter"/>
      <w:lvlText w:val="%8."/>
      <w:lvlJc w:val="left"/>
      <w:pPr>
        <w:ind w:left="5760" w:hanging="360"/>
      </w:pPr>
    </w:lvl>
    <w:lvl w:ilvl="8" w:tplc="39191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39">
    <w:multiLevelType w:val="hybridMultilevel"/>
    <w:lvl w:ilvl="0" w:tplc="21049411">
      <w:start w:val="1"/>
      <w:numFmt w:val="decimal"/>
      <w:lvlText w:val="%1."/>
      <w:lvlJc w:val="left"/>
      <w:pPr>
        <w:ind w:left="720" w:hanging="360"/>
      </w:pPr>
    </w:lvl>
    <w:lvl w:ilvl="1" w:tplc="21049411" w:tentative="1">
      <w:start w:val="1"/>
      <w:numFmt w:val="lowerLetter"/>
      <w:lvlText w:val="%2."/>
      <w:lvlJc w:val="left"/>
      <w:pPr>
        <w:ind w:left="1440" w:hanging="360"/>
      </w:pPr>
    </w:lvl>
    <w:lvl w:ilvl="2" w:tplc="21049411" w:tentative="1">
      <w:start w:val="1"/>
      <w:numFmt w:val="lowerRoman"/>
      <w:lvlText w:val="%3."/>
      <w:lvlJc w:val="right"/>
      <w:pPr>
        <w:ind w:left="2160" w:hanging="180"/>
      </w:pPr>
    </w:lvl>
    <w:lvl w:ilvl="3" w:tplc="21049411" w:tentative="1">
      <w:start w:val="1"/>
      <w:numFmt w:val="decimal"/>
      <w:lvlText w:val="%4."/>
      <w:lvlJc w:val="left"/>
      <w:pPr>
        <w:ind w:left="2880" w:hanging="360"/>
      </w:pPr>
    </w:lvl>
    <w:lvl w:ilvl="4" w:tplc="21049411" w:tentative="1">
      <w:start w:val="1"/>
      <w:numFmt w:val="lowerLetter"/>
      <w:lvlText w:val="%5."/>
      <w:lvlJc w:val="left"/>
      <w:pPr>
        <w:ind w:left="3600" w:hanging="360"/>
      </w:pPr>
    </w:lvl>
    <w:lvl w:ilvl="5" w:tplc="21049411" w:tentative="1">
      <w:start w:val="1"/>
      <w:numFmt w:val="lowerRoman"/>
      <w:lvlText w:val="%6."/>
      <w:lvlJc w:val="right"/>
      <w:pPr>
        <w:ind w:left="4320" w:hanging="180"/>
      </w:pPr>
    </w:lvl>
    <w:lvl w:ilvl="6" w:tplc="21049411" w:tentative="1">
      <w:start w:val="1"/>
      <w:numFmt w:val="decimal"/>
      <w:lvlText w:val="%7."/>
      <w:lvlJc w:val="left"/>
      <w:pPr>
        <w:ind w:left="5040" w:hanging="360"/>
      </w:pPr>
    </w:lvl>
    <w:lvl w:ilvl="7" w:tplc="21049411" w:tentative="1">
      <w:start w:val="1"/>
      <w:numFmt w:val="lowerLetter"/>
      <w:lvlText w:val="%8."/>
      <w:lvlJc w:val="left"/>
      <w:pPr>
        <w:ind w:left="5760" w:hanging="360"/>
      </w:pPr>
    </w:lvl>
    <w:lvl w:ilvl="8" w:tplc="21049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38">
    <w:multiLevelType w:val="hybridMultilevel"/>
    <w:lvl w:ilvl="0" w:tplc="10703025">
      <w:start w:val="1"/>
      <w:numFmt w:val="decimal"/>
      <w:lvlText w:val="%1."/>
      <w:lvlJc w:val="left"/>
      <w:pPr>
        <w:ind w:left="720" w:hanging="360"/>
      </w:pPr>
    </w:lvl>
    <w:lvl w:ilvl="1" w:tplc="10703025" w:tentative="1">
      <w:start w:val="1"/>
      <w:numFmt w:val="lowerLetter"/>
      <w:lvlText w:val="%2."/>
      <w:lvlJc w:val="left"/>
      <w:pPr>
        <w:ind w:left="1440" w:hanging="360"/>
      </w:pPr>
    </w:lvl>
    <w:lvl w:ilvl="2" w:tplc="10703025" w:tentative="1">
      <w:start w:val="1"/>
      <w:numFmt w:val="lowerRoman"/>
      <w:lvlText w:val="%3."/>
      <w:lvlJc w:val="right"/>
      <w:pPr>
        <w:ind w:left="2160" w:hanging="180"/>
      </w:pPr>
    </w:lvl>
    <w:lvl w:ilvl="3" w:tplc="10703025" w:tentative="1">
      <w:start w:val="1"/>
      <w:numFmt w:val="decimal"/>
      <w:lvlText w:val="%4."/>
      <w:lvlJc w:val="left"/>
      <w:pPr>
        <w:ind w:left="2880" w:hanging="360"/>
      </w:pPr>
    </w:lvl>
    <w:lvl w:ilvl="4" w:tplc="10703025" w:tentative="1">
      <w:start w:val="1"/>
      <w:numFmt w:val="lowerLetter"/>
      <w:lvlText w:val="%5."/>
      <w:lvlJc w:val="left"/>
      <w:pPr>
        <w:ind w:left="3600" w:hanging="360"/>
      </w:pPr>
    </w:lvl>
    <w:lvl w:ilvl="5" w:tplc="10703025" w:tentative="1">
      <w:start w:val="1"/>
      <w:numFmt w:val="lowerRoman"/>
      <w:lvlText w:val="%6."/>
      <w:lvlJc w:val="right"/>
      <w:pPr>
        <w:ind w:left="4320" w:hanging="180"/>
      </w:pPr>
    </w:lvl>
    <w:lvl w:ilvl="6" w:tplc="10703025" w:tentative="1">
      <w:start w:val="1"/>
      <w:numFmt w:val="decimal"/>
      <w:lvlText w:val="%7."/>
      <w:lvlJc w:val="left"/>
      <w:pPr>
        <w:ind w:left="5040" w:hanging="360"/>
      </w:pPr>
    </w:lvl>
    <w:lvl w:ilvl="7" w:tplc="10703025" w:tentative="1">
      <w:start w:val="1"/>
      <w:numFmt w:val="lowerLetter"/>
      <w:lvlText w:val="%8."/>
      <w:lvlJc w:val="left"/>
      <w:pPr>
        <w:ind w:left="5760" w:hanging="360"/>
      </w:pPr>
    </w:lvl>
    <w:lvl w:ilvl="8" w:tplc="10703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37">
    <w:multiLevelType w:val="hybridMultilevel"/>
    <w:lvl w:ilvl="0" w:tplc="47714797">
      <w:start w:val="1"/>
      <w:numFmt w:val="decimal"/>
      <w:lvlText w:val="%1."/>
      <w:lvlJc w:val="left"/>
      <w:pPr>
        <w:ind w:left="720" w:hanging="360"/>
      </w:pPr>
    </w:lvl>
    <w:lvl w:ilvl="1" w:tplc="47714797" w:tentative="1">
      <w:start w:val="1"/>
      <w:numFmt w:val="lowerLetter"/>
      <w:lvlText w:val="%2."/>
      <w:lvlJc w:val="left"/>
      <w:pPr>
        <w:ind w:left="1440" w:hanging="360"/>
      </w:pPr>
    </w:lvl>
    <w:lvl w:ilvl="2" w:tplc="47714797" w:tentative="1">
      <w:start w:val="1"/>
      <w:numFmt w:val="lowerRoman"/>
      <w:lvlText w:val="%3."/>
      <w:lvlJc w:val="right"/>
      <w:pPr>
        <w:ind w:left="2160" w:hanging="180"/>
      </w:pPr>
    </w:lvl>
    <w:lvl w:ilvl="3" w:tplc="47714797" w:tentative="1">
      <w:start w:val="1"/>
      <w:numFmt w:val="decimal"/>
      <w:lvlText w:val="%4."/>
      <w:lvlJc w:val="left"/>
      <w:pPr>
        <w:ind w:left="2880" w:hanging="360"/>
      </w:pPr>
    </w:lvl>
    <w:lvl w:ilvl="4" w:tplc="47714797" w:tentative="1">
      <w:start w:val="1"/>
      <w:numFmt w:val="lowerLetter"/>
      <w:lvlText w:val="%5."/>
      <w:lvlJc w:val="left"/>
      <w:pPr>
        <w:ind w:left="3600" w:hanging="360"/>
      </w:pPr>
    </w:lvl>
    <w:lvl w:ilvl="5" w:tplc="47714797" w:tentative="1">
      <w:start w:val="1"/>
      <w:numFmt w:val="lowerRoman"/>
      <w:lvlText w:val="%6."/>
      <w:lvlJc w:val="right"/>
      <w:pPr>
        <w:ind w:left="4320" w:hanging="180"/>
      </w:pPr>
    </w:lvl>
    <w:lvl w:ilvl="6" w:tplc="47714797" w:tentative="1">
      <w:start w:val="1"/>
      <w:numFmt w:val="decimal"/>
      <w:lvlText w:val="%7."/>
      <w:lvlJc w:val="left"/>
      <w:pPr>
        <w:ind w:left="5040" w:hanging="360"/>
      </w:pPr>
    </w:lvl>
    <w:lvl w:ilvl="7" w:tplc="47714797" w:tentative="1">
      <w:start w:val="1"/>
      <w:numFmt w:val="lowerLetter"/>
      <w:lvlText w:val="%8."/>
      <w:lvlJc w:val="left"/>
      <w:pPr>
        <w:ind w:left="5760" w:hanging="360"/>
      </w:pPr>
    </w:lvl>
    <w:lvl w:ilvl="8" w:tplc="47714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36">
    <w:multiLevelType w:val="hybridMultilevel"/>
    <w:lvl w:ilvl="0" w:tplc="33353919">
      <w:start w:val="1"/>
      <w:numFmt w:val="decimal"/>
      <w:lvlText w:val="%1."/>
      <w:lvlJc w:val="left"/>
      <w:pPr>
        <w:ind w:left="720" w:hanging="360"/>
      </w:pPr>
    </w:lvl>
    <w:lvl w:ilvl="1" w:tplc="33353919" w:tentative="1">
      <w:start w:val="1"/>
      <w:numFmt w:val="lowerLetter"/>
      <w:lvlText w:val="%2."/>
      <w:lvlJc w:val="left"/>
      <w:pPr>
        <w:ind w:left="1440" w:hanging="360"/>
      </w:pPr>
    </w:lvl>
    <w:lvl w:ilvl="2" w:tplc="33353919" w:tentative="1">
      <w:start w:val="1"/>
      <w:numFmt w:val="lowerRoman"/>
      <w:lvlText w:val="%3."/>
      <w:lvlJc w:val="right"/>
      <w:pPr>
        <w:ind w:left="2160" w:hanging="180"/>
      </w:pPr>
    </w:lvl>
    <w:lvl w:ilvl="3" w:tplc="33353919" w:tentative="1">
      <w:start w:val="1"/>
      <w:numFmt w:val="decimal"/>
      <w:lvlText w:val="%4."/>
      <w:lvlJc w:val="left"/>
      <w:pPr>
        <w:ind w:left="2880" w:hanging="360"/>
      </w:pPr>
    </w:lvl>
    <w:lvl w:ilvl="4" w:tplc="33353919" w:tentative="1">
      <w:start w:val="1"/>
      <w:numFmt w:val="lowerLetter"/>
      <w:lvlText w:val="%5."/>
      <w:lvlJc w:val="left"/>
      <w:pPr>
        <w:ind w:left="3600" w:hanging="360"/>
      </w:pPr>
    </w:lvl>
    <w:lvl w:ilvl="5" w:tplc="33353919" w:tentative="1">
      <w:start w:val="1"/>
      <w:numFmt w:val="lowerRoman"/>
      <w:lvlText w:val="%6."/>
      <w:lvlJc w:val="right"/>
      <w:pPr>
        <w:ind w:left="4320" w:hanging="180"/>
      </w:pPr>
    </w:lvl>
    <w:lvl w:ilvl="6" w:tplc="33353919" w:tentative="1">
      <w:start w:val="1"/>
      <w:numFmt w:val="decimal"/>
      <w:lvlText w:val="%7."/>
      <w:lvlJc w:val="left"/>
      <w:pPr>
        <w:ind w:left="5040" w:hanging="360"/>
      </w:pPr>
    </w:lvl>
    <w:lvl w:ilvl="7" w:tplc="33353919" w:tentative="1">
      <w:start w:val="1"/>
      <w:numFmt w:val="lowerLetter"/>
      <w:lvlText w:val="%8."/>
      <w:lvlJc w:val="left"/>
      <w:pPr>
        <w:ind w:left="5760" w:hanging="360"/>
      </w:pPr>
    </w:lvl>
    <w:lvl w:ilvl="8" w:tplc="33353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35">
    <w:multiLevelType w:val="hybridMultilevel"/>
    <w:lvl w:ilvl="0" w:tplc="20411712">
      <w:start w:val="1"/>
      <w:numFmt w:val="decimal"/>
      <w:lvlText w:val="%1."/>
      <w:lvlJc w:val="left"/>
      <w:pPr>
        <w:ind w:left="720" w:hanging="360"/>
      </w:pPr>
    </w:lvl>
    <w:lvl w:ilvl="1" w:tplc="20411712" w:tentative="1">
      <w:start w:val="1"/>
      <w:numFmt w:val="lowerLetter"/>
      <w:lvlText w:val="%2."/>
      <w:lvlJc w:val="left"/>
      <w:pPr>
        <w:ind w:left="1440" w:hanging="360"/>
      </w:pPr>
    </w:lvl>
    <w:lvl w:ilvl="2" w:tplc="20411712" w:tentative="1">
      <w:start w:val="1"/>
      <w:numFmt w:val="lowerRoman"/>
      <w:lvlText w:val="%3."/>
      <w:lvlJc w:val="right"/>
      <w:pPr>
        <w:ind w:left="2160" w:hanging="180"/>
      </w:pPr>
    </w:lvl>
    <w:lvl w:ilvl="3" w:tplc="20411712" w:tentative="1">
      <w:start w:val="1"/>
      <w:numFmt w:val="decimal"/>
      <w:lvlText w:val="%4."/>
      <w:lvlJc w:val="left"/>
      <w:pPr>
        <w:ind w:left="2880" w:hanging="360"/>
      </w:pPr>
    </w:lvl>
    <w:lvl w:ilvl="4" w:tplc="20411712" w:tentative="1">
      <w:start w:val="1"/>
      <w:numFmt w:val="lowerLetter"/>
      <w:lvlText w:val="%5."/>
      <w:lvlJc w:val="left"/>
      <w:pPr>
        <w:ind w:left="3600" w:hanging="360"/>
      </w:pPr>
    </w:lvl>
    <w:lvl w:ilvl="5" w:tplc="20411712" w:tentative="1">
      <w:start w:val="1"/>
      <w:numFmt w:val="lowerRoman"/>
      <w:lvlText w:val="%6."/>
      <w:lvlJc w:val="right"/>
      <w:pPr>
        <w:ind w:left="4320" w:hanging="180"/>
      </w:pPr>
    </w:lvl>
    <w:lvl w:ilvl="6" w:tplc="20411712" w:tentative="1">
      <w:start w:val="1"/>
      <w:numFmt w:val="decimal"/>
      <w:lvlText w:val="%7."/>
      <w:lvlJc w:val="left"/>
      <w:pPr>
        <w:ind w:left="5040" w:hanging="360"/>
      </w:pPr>
    </w:lvl>
    <w:lvl w:ilvl="7" w:tplc="20411712" w:tentative="1">
      <w:start w:val="1"/>
      <w:numFmt w:val="lowerLetter"/>
      <w:lvlText w:val="%8."/>
      <w:lvlJc w:val="left"/>
      <w:pPr>
        <w:ind w:left="5760" w:hanging="360"/>
      </w:pPr>
    </w:lvl>
    <w:lvl w:ilvl="8" w:tplc="20411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34">
    <w:multiLevelType w:val="hybridMultilevel"/>
    <w:lvl w:ilvl="0" w:tplc="96937923">
      <w:start w:val="1"/>
      <w:numFmt w:val="decimal"/>
      <w:lvlText w:val="%1."/>
      <w:lvlJc w:val="left"/>
      <w:pPr>
        <w:ind w:left="720" w:hanging="360"/>
      </w:pPr>
    </w:lvl>
    <w:lvl w:ilvl="1" w:tplc="96937923" w:tentative="1">
      <w:start w:val="1"/>
      <w:numFmt w:val="lowerLetter"/>
      <w:lvlText w:val="%2."/>
      <w:lvlJc w:val="left"/>
      <w:pPr>
        <w:ind w:left="1440" w:hanging="360"/>
      </w:pPr>
    </w:lvl>
    <w:lvl w:ilvl="2" w:tplc="96937923" w:tentative="1">
      <w:start w:val="1"/>
      <w:numFmt w:val="lowerRoman"/>
      <w:lvlText w:val="%3."/>
      <w:lvlJc w:val="right"/>
      <w:pPr>
        <w:ind w:left="2160" w:hanging="180"/>
      </w:pPr>
    </w:lvl>
    <w:lvl w:ilvl="3" w:tplc="96937923" w:tentative="1">
      <w:start w:val="1"/>
      <w:numFmt w:val="decimal"/>
      <w:lvlText w:val="%4."/>
      <w:lvlJc w:val="left"/>
      <w:pPr>
        <w:ind w:left="2880" w:hanging="360"/>
      </w:pPr>
    </w:lvl>
    <w:lvl w:ilvl="4" w:tplc="96937923" w:tentative="1">
      <w:start w:val="1"/>
      <w:numFmt w:val="lowerLetter"/>
      <w:lvlText w:val="%5."/>
      <w:lvlJc w:val="left"/>
      <w:pPr>
        <w:ind w:left="3600" w:hanging="360"/>
      </w:pPr>
    </w:lvl>
    <w:lvl w:ilvl="5" w:tplc="96937923" w:tentative="1">
      <w:start w:val="1"/>
      <w:numFmt w:val="lowerRoman"/>
      <w:lvlText w:val="%6."/>
      <w:lvlJc w:val="right"/>
      <w:pPr>
        <w:ind w:left="4320" w:hanging="180"/>
      </w:pPr>
    </w:lvl>
    <w:lvl w:ilvl="6" w:tplc="96937923" w:tentative="1">
      <w:start w:val="1"/>
      <w:numFmt w:val="decimal"/>
      <w:lvlText w:val="%7."/>
      <w:lvlJc w:val="left"/>
      <w:pPr>
        <w:ind w:left="5040" w:hanging="360"/>
      </w:pPr>
    </w:lvl>
    <w:lvl w:ilvl="7" w:tplc="96937923" w:tentative="1">
      <w:start w:val="1"/>
      <w:numFmt w:val="lowerLetter"/>
      <w:lvlText w:val="%8."/>
      <w:lvlJc w:val="left"/>
      <w:pPr>
        <w:ind w:left="5760" w:hanging="360"/>
      </w:pPr>
    </w:lvl>
    <w:lvl w:ilvl="8" w:tplc="96937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33">
    <w:multiLevelType w:val="hybridMultilevel"/>
    <w:lvl w:ilvl="0" w:tplc="74642587">
      <w:start w:val="1"/>
      <w:numFmt w:val="decimal"/>
      <w:lvlText w:val="%1."/>
      <w:lvlJc w:val="left"/>
      <w:pPr>
        <w:ind w:left="720" w:hanging="360"/>
      </w:pPr>
    </w:lvl>
    <w:lvl w:ilvl="1" w:tplc="74642587" w:tentative="1">
      <w:start w:val="1"/>
      <w:numFmt w:val="lowerLetter"/>
      <w:lvlText w:val="%2."/>
      <w:lvlJc w:val="left"/>
      <w:pPr>
        <w:ind w:left="1440" w:hanging="360"/>
      </w:pPr>
    </w:lvl>
    <w:lvl w:ilvl="2" w:tplc="74642587" w:tentative="1">
      <w:start w:val="1"/>
      <w:numFmt w:val="lowerRoman"/>
      <w:lvlText w:val="%3."/>
      <w:lvlJc w:val="right"/>
      <w:pPr>
        <w:ind w:left="2160" w:hanging="180"/>
      </w:pPr>
    </w:lvl>
    <w:lvl w:ilvl="3" w:tplc="74642587" w:tentative="1">
      <w:start w:val="1"/>
      <w:numFmt w:val="decimal"/>
      <w:lvlText w:val="%4."/>
      <w:lvlJc w:val="left"/>
      <w:pPr>
        <w:ind w:left="2880" w:hanging="360"/>
      </w:pPr>
    </w:lvl>
    <w:lvl w:ilvl="4" w:tplc="74642587" w:tentative="1">
      <w:start w:val="1"/>
      <w:numFmt w:val="lowerLetter"/>
      <w:lvlText w:val="%5."/>
      <w:lvlJc w:val="left"/>
      <w:pPr>
        <w:ind w:left="3600" w:hanging="360"/>
      </w:pPr>
    </w:lvl>
    <w:lvl w:ilvl="5" w:tplc="74642587" w:tentative="1">
      <w:start w:val="1"/>
      <w:numFmt w:val="lowerRoman"/>
      <w:lvlText w:val="%6."/>
      <w:lvlJc w:val="right"/>
      <w:pPr>
        <w:ind w:left="4320" w:hanging="180"/>
      </w:pPr>
    </w:lvl>
    <w:lvl w:ilvl="6" w:tplc="74642587" w:tentative="1">
      <w:start w:val="1"/>
      <w:numFmt w:val="decimal"/>
      <w:lvlText w:val="%7."/>
      <w:lvlJc w:val="left"/>
      <w:pPr>
        <w:ind w:left="5040" w:hanging="360"/>
      </w:pPr>
    </w:lvl>
    <w:lvl w:ilvl="7" w:tplc="74642587" w:tentative="1">
      <w:start w:val="1"/>
      <w:numFmt w:val="lowerLetter"/>
      <w:lvlText w:val="%8."/>
      <w:lvlJc w:val="left"/>
      <w:pPr>
        <w:ind w:left="5760" w:hanging="360"/>
      </w:pPr>
    </w:lvl>
    <w:lvl w:ilvl="8" w:tplc="74642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32">
    <w:multiLevelType w:val="hybridMultilevel"/>
    <w:lvl w:ilvl="0" w:tplc="62730481">
      <w:start w:val="1"/>
      <w:numFmt w:val="decimal"/>
      <w:lvlText w:val="%1."/>
      <w:lvlJc w:val="left"/>
      <w:pPr>
        <w:ind w:left="720" w:hanging="360"/>
      </w:pPr>
    </w:lvl>
    <w:lvl w:ilvl="1" w:tplc="62730481" w:tentative="1">
      <w:start w:val="1"/>
      <w:numFmt w:val="lowerLetter"/>
      <w:lvlText w:val="%2."/>
      <w:lvlJc w:val="left"/>
      <w:pPr>
        <w:ind w:left="1440" w:hanging="360"/>
      </w:pPr>
    </w:lvl>
    <w:lvl w:ilvl="2" w:tplc="62730481" w:tentative="1">
      <w:start w:val="1"/>
      <w:numFmt w:val="lowerRoman"/>
      <w:lvlText w:val="%3."/>
      <w:lvlJc w:val="right"/>
      <w:pPr>
        <w:ind w:left="2160" w:hanging="180"/>
      </w:pPr>
    </w:lvl>
    <w:lvl w:ilvl="3" w:tplc="62730481" w:tentative="1">
      <w:start w:val="1"/>
      <w:numFmt w:val="decimal"/>
      <w:lvlText w:val="%4."/>
      <w:lvlJc w:val="left"/>
      <w:pPr>
        <w:ind w:left="2880" w:hanging="360"/>
      </w:pPr>
    </w:lvl>
    <w:lvl w:ilvl="4" w:tplc="62730481" w:tentative="1">
      <w:start w:val="1"/>
      <w:numFmt w:val="lowerLetter"/>
      <w:lvlText w:val="%5."/>
      <w:lvlJc w:val="left"/>
      <w:pPr>
        <w:ind w:left="3600" w:hanging="360"/>
      </w:pPr>
    </w:lvl>
    <w:lvl w:ilvl="5" w:tplc="62730481" w:tentative="1">
      <w:start w:val="1"/>
      <w:numFmt w:val="lowerRoman"/>
      <w:lvlText w:val="%6."/>
      <w:lvlJc w:val="right"/>
      <w:pPr>
        <w:ind w:left="4320" w:hanging="180"/>
      </w:pPr>
    </w:lvl>
    <w:lvl w:ilvl="6" w:tplc="62730481" w:tentative="1">
      <w:start w:val="1"/>
      <w:numFmt w:val="decimal"/>
      <w:lvlText w:val="%7."/>
      <w:lvlJc w:val="left"/>
      <w:pPr>
        <w:ind w:left="5040" w:hanging="360"/>
      </w:pPr>
    </w:lvl>
    <w:lvl w:ilvl="7" w:tplc="62730481" w:tentative="1">
      <w:start w:val="1"/>
      <w:numFmt w:val="lowerLetter"/>
      <w:lvlText w:val="%8."/>
      <w:lvlJc w:val="left"/>
      <w:pPr>
        <w:ind w:left="5760" w:hanging="360"/>
      </w:pPr>
    </w:lvl>
    <w:lvl w:ilvl="8" w:tplc="62730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31">
    <w:multiLevelType w:val="hybridMultilevel"/>
    <w:lvl w:ilvl="0" w:tplc="34446181">
      <w:start w:val="1"/>
      <w:numFmt w:val="decimal"/>
      <w:lvlText w:val="%1."/>
      <w:lvlJc w:val="left"/>
      <w:pPr>
        <w:ind w:left="720" w:hanging="360"/>
      </w:pPr>
    </w:lvl>
    <w:lvl w:ilvl="1" w:tplc="34446181" w:tentative="1">
      <w:start w:val="1"/>
      <w:numFmt w:val="lowerLetter"/>
      <w:lvlText w:val="%2."/>
      <w:lvlJc w:val="left"/>
      <w:pPr>
        <w:ind w:left="1440" w:hanging="360"/>
      </w:pPr>
    </w:lvl>
    <w:lvl w:ilvl="2" w:tplc="34446181" w:tentative="1">
      <w:start w:val="1"/>
      <w:numFmt w:val="lowerRoman"/>
      <w:lvlText w:val="%3."/>
      <w:lvlJc w:val="right"/>
      <w:pPr>
        <w:ind w:left="2160" w:hanging="180"/>
      </w:pPr>
    </w:lvl>
    <w:lvl w:ilvl="3" w:tplc="34446181" w:tentative="1">
      <w:start w:val="1"/>
      <w:numFmt w:val="decimal"/>
      <w:lvlText w:val="%4."/>
      <w:lvlJc w:val="left"/>
      <w:pPr>
        <w:ind w:left="2880" w:hanging="360"/>
      </w:pPr>
    </w:lvl>
    <w:lvl w:ilvl="4" w:tplc="34446181" w:tentative="1">
      <w:start w:val="1"/>
      <w:numFmt w:val="lowerLetter"/>
      <w:lvlText w:val="%5."/>
      <w:lvlJc w:val="left"/>
      <w:pPr>
        <w:ind w:left="3600" w:hanging="360"/>
      </w:pPr>
    </w:lvl>
    <w:lvl w:ilvl="5" w:tplc="34446181" w:tentative="1">
      <w:start w:val="1"/>
      <w:numFmt w:val="lowerRoman"/>
      <w:lvlText w:val="%6."/>
      <w:lvlJc w:val="right"/>
      <w:pPr>
        <w:ind w:left="4320" w:hanging="180"/>
      </w:pPr>
    </w:lvl>
    <w:lvl w:ilvl="6" w:tplc="34446181" w:tentative="1">
      <w:start w:val="1"/>
      <w:numFmt w:val="decimal"/>
      <w:lvlText w:val="%7."/>
      <w:lvlJc w:val="left"/>
      <w:pPr>
        <w:ind w:left="5040" w:hanging="360"/>
      </w:pPr>
    </w:lvl>
    <w:lvl w:ilvl="7" w:tplc="34446181" w:tentative="1">
      <w:start w:val="1"/>
      <w:numFmt w:val="lowerLetter"/>
      <w:lvlText w:val="%8."/>
      <w:lvlJc w:val="left"/>
      <w:pPr>
        <w:ind w:left="5760" w:hanging="360"/>
      </w:pPr>
    </w:lvl>
    <w:lvl w:ilvl="8" w:tplc="34446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30">
    <w:multiLevelType w:val="hybridMultilevel"/>
    <w:lvl w:ilvl="0" w:tplc="92170757">
      <w:start w:val="1"/>
      <w:numFmt w:val="decimal"/>
      <w:lvlText w:val="%1."/>
      <w:lvlJc w:val="left"/>
      <w:pPr>
        <w:ind w:left="720" w:hanging="360"/>
      </w:pPr>
    </w:lvl>
    <w:lvl w:ilvl="1" w:tplc="92170757" w:tentative="1">
      <w:start w:val="1"/>
      <w:numFmt w:val="lowerLetter"/>
      <w:lvlText w:val="%2."/>
      <w:lvlJc w:val="left"/>
      <w:pPr>
        <w:ind w:left="1440" w:hanging="360"/>
      </w:pPr>
    </w:lvl>
    <w:lvl w:ilvl="2" w:tplc="92170757" w:tentative="1">
      <w:start w:val="1"/>
      <w:numFmt w:val="lowerRoman"/>
      <w:lvlText w:val="%3."/>
      <w:lvlJc w:val="right"/>
      <w:pPr>
        <w:ind w:left="2160" w:hanging="180"/>
      </w:pPr>
    </w:lvl>
    <w:lvl w:ilvl="3" w:tplc="92170757" w:tentative="1">
      <w:start w:val="1"/>
      <w:numFmt w:val="decimal"/>
      <w:lvlText w:val="%4."/>
      <w:lvlJc w:val="left"/>
      <w:pPr>
        <w:ind w:left="2880" w:hanging="360"/>
      </w:pPr>
    </w:lvl>
    <w:lvl w:ilvl="4" w:tplc="92170757" w:tentative="1">
      <w:start w:val="1"/>
      <w:numFmt w:val="lowerLetter"/>
      <w:lvlText w:val="%5."/>
      <w:lvlJc w:val="left"/>
      <w:pPr>
        <w:ind w:left="3600" w:hanging="360"/>
      </w:pPr>
    </w:lvl>
    <w:lvl w:ilvl="5" w:tplc="92170757" w:tentative="1">
      <w:start w:val="1"/>
      <w:numFmt w:val="lowerRoman"/>
      <w:lvlText w:val="%6."/>
      <w:lvlJc w:val="right"/>
      <w:pPr>
        <w:ind w:left="4320" w:hanging="180"/>
      </w:pPr>
    </w:lvl>
    <w:lvl w:ilvl="6" w:tplc="92170757" w:tentative="1">
      <w:start w:val="1"/>
      <w:numFmt w:val="decimal"/>
      <w:lvlText w:val="%7."/>
      <w:lvlJc w:val="left"/>
      <w:pPr>
        <w:ind w:left="5040" w:hanging="360"/>
      </w:pPr>
    </w:lvl>
    <w:lvl w:ilvl="7" w:tplc="92170757" w:tentative="1">
      <w:start w:val="1"/>
      <w:numFmt w:val="lowerLetter"/>
      <w:lvlText w:val="%8."/>
      <w:lvlJc w:val="left"/>
      <w:pPr>
        <w:ind w:left="5760" w:hanging="360"/>
      </w:pPr>
    </w:lvl>
    <w:lvl w:ilvl="8" w:tplc="92170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9">
    <w:multiLevelType w:val="hybridMultilevel"/>
    <w:lvl w:ilvl="0" w:tplc="44001178">
      <w:start w:val="1"/>
      <w:numFmt w:val="decimal"/>
      <w:lvlText w:val="%1."/>
      <w:lvlJc w:val="left"/>
      <w:pPr>
        <w:ind w:left="720" w:hanging="360"/>
      </w:pPr>
    </w:lvl>
    <w:lvl w:ilvl="1" w:tplc="44001178" w:tentative="1">
      <w:start w:val="1"/>
      <w:numFmt w:val="lowerLetter"/>
      <w:lvlText w:val="%2."/>
      <w:lvlJc w:val="left"/>
      <w:pPr>
        <w:ind w:left="1440" w:hanging="360"/>
      </w:pPr>
    </w:lvl>
    <w:lvl w:ilvl="2" w:tplc="44001178" w:tentative="1">
      <w:start w:val="1"/>
      <w:numFmt w:val="lowerRoman"/>
      <w:lvlText w:val="%3."/>
      <w:lvlJc w:val="right"/>
      <w:pPr>
        <w:ind w:left="2160" w:hanging="180"/>
      </w:pPr>
    </w:lvl>
    <w:lvl w:ilvl="3" w:tplc="44001178" w:tentative="1">
      <w:start w:val="1"/>
      <w:numFmt w:val="decimal"/>
      <w:lvlText w:val="%4."/>
      <w:lvlJc w:val="left"/>
      <w:pPr>
        <w:ind w:left="2880" w:hanging="360"/>
      </w:pPr>
    </w:lvl>
    <w:lvl w:ilvl="4" w:tplc="44001178" w:tentative="1">
      <w:start w:val="1"/>
      <w:numFmt w:val="lowerLetter"/>
      <w:lvlText w:val="%5."/>
      <w:lvlJc w:val="left"/>
      <w:pPr>
        <w:ind w:left="3600" w:hanging="360"/>
      </w:pPr>
    </w:lvl>
    <w:lvl w:ilvl="5" w:tplc="44001178" w:tentative="1">
      <w:start w:val="1"/>
      <w:numFmt w:val="lowerRoman"/>
      <w:lvlText w:val="%6."/>
      <w:lvlJc w:val="right"/>
      <w:pPr>
        <w:ind w:left="4320" w:hanging="180"/>
      </w:pPr>
    </w:lvl>
    <w:lvl w:ilvl="6" w:tplc="44001178" w:tentative="1">
      <w:start w:val="1"/>
      <w:numFmt w:val="decimal"/>
      <w:lvlText w:val="%7."/>
      <w:lvlJc w:val="left"/>
      <w:pPr>
        <w:ind w:left="5040" w:hanging="360"/>
      </w:pPr>
    </w:lvl>
    <w:lvl w:ilvl="7" w:tplc="44001178" w:tentative="1">
      <w:start w:val="1"/>
      <w:numFmt w:val="lowerLetter"/>
      <w:lvlText w:val="%8."/>
      <w:lvlJc w:val="left"/>
      <w:pPr>
        <w:ind w:left="5760" w:hanging="360"/>
      </w:pPr>
    </w:lvl>
    <w:lvl w:ilvl="8" w:tplc="44001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8">
    <w:multiLevelType w:val="hybridMultilevel"/>
    <w:lvl w:ilvl="0" w:tplc="61632811">
      <w:start w:val="1"/>
      <w:numFmt w:val="decimal"/>
      <w:lvlText w:val="%1."/>
      <w:lvlJc w:val="left"/>
      <w:pPr>
        <w:ind w:left="720" w:hanging="360"/>
      </w:pPr>
    </w:lvl>
    <w:lvl w:ilvl="1" w:tplc="61632811" w:tentative="1">
      <w:start w:val="1"/>
      <w:numFmt w:val="lowerLetter"/>
      <w:lvlText w:val="%2."/>
      <w:lvlJc w:val="left"/>
      <w:pPr>
        <w:ind w:left="1440" w:hanging="360"/>
      </w:pPr>
    </w:lvl>
    <w:lvl w:ilvl="2" w:tplc="61632811" w:tentative="1">
      <w:start w:val="1"/>
      <w:numFmt w:val="lowerRoman"/>
      <w:lvlText w:val="%3."/>
      <w:lvlJc w:val="right"/>
      <w:pPr>
        <w:ind w:left="2160" w:hanging="180"/>
      </w:pPr>
    </w:lvl>
    <w:lvl w:ilvl="3" w:tplc="61632811" w:tentative="1">
      <w:start w:val="1"/>
      <w:numFmt w:val="decimal"/>
      <w:lvlText w:val="%4."/>
      <w:lvlJc w:val="left"/>
      <w:pPr>
        <w:ind w:left="2880" w:hanging="360"/>
      </w:pPr>
    </w:lvl>
    <w:lvl w:ilvl="4" w:tplc="61632811" w:tentative="1">
      <w:start w:val="1"/>
      <w:numFmt w:val="lowerLetter"/>
      <w:lvlText w:val="%5."/>
      <w:lvlJc w:val="left"/>
      <w:pPr>
        <w:ind w:left="3600" w:hanging="360"/>
      </w:pPr>
    </w:lvl>
    <w:lvl w:ilvl="5" w:tplc="61632811" w:tentative="1">
      <w:start w:val="1"/>
      <w:numFmt w:val="lowerRoman"/>
      <w:lvlText w:val="%6."/>
      <w:lvlJc w:val="right"/>
      <w:pPr>
        <w:ind w:left="4320" w:hanging="180"/>
      </w:pPr>
    </w:lvl>
    <w:lvl w:ilvl="6" w:tplc="61632811" w:tentative="1">
      <w:start w:val="1"/>
      <w:numFmt w:val="decimal"/>
      <w:lvlText w:val="%7."/>
      <w:lvlJc w:val="left"/>
      <w:pPr>
        <w:ind w:left="5040" w:hanging="360"/>
      </w:pPr>
    </w:lvl>
    <w:lvl w:ilvl="7" w:tplc="61632811" w:tentative="1">
      <w:start w:val="1"/>
      <w:numFmt w:val="lowerLetter"/>
      <w:lvlText w:val="%8."/>
      <w:lvlJc w:val="left"/>
      <w:pPr>
        <w:ind w:left="5760" w:hanging="360"/>
      </w:pPr>
    </w:lvl>
    <w:lvl w:ilvl="8" w:tplc="61632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7">
    <w:multiLevelType w:val="hybridMultilevel"/>
    <w:lvl w:ilvl="0" w:tplc="46491893">
      <w:start w:val="1"/>
      <w:numFmt w:val="decimal"/>
      <w:lvlText w:val="%1."/>
      <w:lvlJc w:val="left"/>
      <w:pPr>
        <w:ind w:left="720" w:hanging="360"/>
      </w:pPr>
    </w:lvl>
    <w:lvl w:ilvl="1" w:tplc="46491893" w:tentative="1">
      <w:start w:val="1"/>
      <w:numFmt w:val="lowerLetter"/>
      <w:lvlText w:val="%2."/>
      <w:lvlJc w:val="left"/>
      <w:pPr>
        <w:ind w:left="1440" w:hanging="360"/>
      </w:pPr>
    </w:lvl>
    <w:lvl w:ilvl="2" w:tplc="46491893" w:tentative="1">
      <w:start w:val="1"/>
      <w:numFmt w:val="lowerRoman"/>
      <w:lvlText w:val="%3."/>
      <w:lvlJc w:val="right"/>
      <w:pPr>
        <w:ind w:left="2160" w:hanging="180"/>
      </w:pPr>
    </w:lvl>
    <w:lvl w:ilvl="3" w:tplc="46491893" w:tentative="1">
      <w:start w:val="1"/>
      <w:numFmt w:val="decimal"/>
      <w:lvlText w:val="%4."/>
      <w:lvlJc w:val="left"/>
      <w:pPr>
        <w:ind w:left="2880" w:hanging="360"/>
      </w:pPr>
    </w:lvl>
    <w:lvl w:ilvl="4" w:tplc="46491893" w:tentative="1">
      <w:start w:val="1"/>
      <w:numFmt w:val="lowerLetter"/>
      <w:lvlText w:val="%5."/>
      <w:lvlJc w:val="left"/>
      <w:pPr>
        <w:ind w:left="3600" w:hanging="360"/>
      </w:pPr>
    </w:lvl>
    <w:lvl w:ilvl="5" w:tplc="46491893" w:tentative="1">
      <w:start w:val="1"/>
      <w:numFmt w:val="lowerRoman"/>
      <w:lvlText w:val="%6."/>
      <w:lvlJc w:val="right"/>
      <w:pPr>
        <w:ind w:left="4320" w:hanging="180"/>
      </w:pPr>
    </w:lvl>
    <w:lvl w:ilvl="6" w:tplc="46491893" w:tentative="1">
      <w:start w:val="1"/>
      <w:numFmt w:val="decimal"/>
      <w:lvlText w:val="%7."/>
      <w:lvlJc w:val="left"/>
      <w:pPr>
        <w:ind w:left="5040" w:hanging="360"/>
      </w:pPr>
    </w:lvl>
    <w:lvl w:ilvl="7" w:tplc="46491893" w:tentative="1">
      <w:start w:val="1"/>
      <w:numFmt w:val="lowerLetter"/>
      <w:lvlText w:val="%8."/>
      <w:lvlJc w:val="left"/>
      <w:pPr>
        <w:ind w:left="5760" w:hanging="360"/>
      </w:pPr>
    </w:lvl>
    <w:lvl w:ilvl="8" w:tplc="46491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6">
    <w:multiLevelType w:val="hybridMultilevel"/>
    <w:lvl w:ilvl="0" w:tplc="38886217">
      <w:start w:val="1"/>
      <w:numFmt w:val="decimal"/>
      <w:lvlText w:val="%1."/>
      <w:lvlJc w:val="left"/>
      <w:pPr>
        <w:ind w:left="720" w:hanging="360"/>
      </w:pPr>
    </w:lvl>
    <w:lvl w:ilvl="1" w:tplc="38886217" w:tentative="1">
      <w:start w:val="1"/>
      <w:numFmt w:val="lowerLetter"/>
      <w:lvlText w:val="%2."/>
      <w:lvlJc w:val="left"/>
      <w:pPr>
        <w:ind w:left="1440" w:hanging="360"/>
      </w:pPr>
    </w:lvl>
    <w:lvl w:ilvl="2" w:tplc="38886217" w:tentative="1">
      <w:start w:val="1"/>
      <w:numFmt w:val="lowerRoman"/>
      <w:lvlText w:val="%3."/>
      <w:lvlJc w:val="right"/>
      <w:pPr>
        <w:ind w:left="2160" w:hanging="180"/>
      </w:pPr>
    </w:lvl>
    <w:lvl w:ilvl="3" w:tplc="38886217" w:tentative="1">
      <w:start w:val="1"/>
      <w:numFmt w:val="decimal"/>
      <w:lvlText w:val="%4."/>
      <w:lvlJc w:val="left"/>
      <w:pPr>
        <w:ind w:left="2880" w:hanging="360"/>
      </w:pPr>
    </w:lvl>
    <w:lvl w:ilvl="4" w:tplc="38886217" w:tentative="1">
      <w:start w:val="1"/>
      <w:numFmt w:val="lowerLetter"/>
      <w:lvlText w:val="%5."/>
      <w:lvlJc w:val="left"/>
      <w:pPr>
        <w:ind w:left="3600" w:hanging="360"/>
      </w:pPr>
    </w:lvl>
    <w:lvl w:ilvl="5" w:tplc="38886217" w:tentative="1">
      <w:start w:val="1"/>
      <w:numFmt w:val="lowerRoman"/>
      <w:lvlText w:val="%6."/>
      <w:lvlJc w:val="right"/>
      <w:pPr>
        <w:ind w:left="4320" w:hanging="180"/>
      </w:pPr>
    </w:lvl>
    <w:lvl w:ilvl="6" w:tplc="38886217" w:tentative="1">
      <w:start w:val="1"/>
      <w:numFmt w:val="decimal"/>
      <w:lvlText w:val="%7."/>
      <w:lvlJc w:val="left"/>
      <w:pPr>
        <w:ind w:left="5040" w:hanging="360"/>
      </w:pPr>
    </w:lvl>
    <w:lvl w:ilvl="7" w:tplc="38886217" w:tentative="1">
      <w:start w:val="1"/>
      <w:numFmt w:val="lowerLetter"/>
      <w:lvlText w:val="%8."/>
      <w:lvlJc w:val="left"/>
      <w:pPr>
        <w:ind w:left="5760" w:hanging="360"/>
      </w:pPr>
    </w:lvl>
    <w:lvl w:ilvl="8" w:tplc="38886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5">
    <w:multiLevelType w:val="hybridMultilevel"/>
    <w:lvl w:ilvl="0" w:tplc="27272833">
      <w:start w:val="1"/>
      <w:numFmt w:val="decimal"/>
      <w:lvlText w:val="%1."/>
      <w:lvlJc w:val="left"/>
      <w:pPr>
        <w:ind w:left="720" w:hanging="360"/>
      </w:pPr>
    </w:lvl>
    <w:lvl w:ilvl="1" w:tplc="27272833" w:tentative="1">
      <w:start w:val="1"/>
      <w:numFmt w:val="lowerLetter"/>
      <w:lvlText w:val="%2."/>
      <w:lvlJc w:val="left"/>
      <w:pPr>
        <w:ind w:left="1440" w:hanging="360"/>
      </w:pPr>
    </w:lvl>
    <w:lvl w:ilvl="2" w:tplc="27272833" w:tentative="1">
      <w:start w:val="1"/>
      <w:numFmt w:val="lowerRoman"/>
      <w:lvlText w:val="%3."/>
      <w:lvlJc w:val="right"/>
      <w:pPr>
        <w:ind w:left="2160" w:hanging="180"/>
      </w:pPr>
    </w:lvl>
    <w:lvl w:ilvl="3" w:tplc="27272833" w:tentative="1">
      <w:start w:val="1"/>
      <w:numFmt w:val="decimal"/>
      <w:lvlText w:val="%4."/>
      <w:lvlJc w:val="left"/>
      <w:pPr>
        <w:ind w:left="2880" w:hanging="360"/>
      </w:pPr>
    </w:lvl>
    <w:lvl w:ilvl="4" w:tplc="27272833" w:tentative="1">
      <w:start w:val="1"/>
      <w:numFmt w:val="lowerLetter"/>
      <w:lvlText w:val="%5."/>
      <w:lvlJc w:val="left"/>
      <w:pPr>
        <w:ind w:left="3600" w:hanging="360"/>
      </w:pPr>
    </w:lvl>
    <w:lvl w:ilvl="5" w:tplc="27272833" w:tentative="1">
      <w:start w:val="1"/>
      <w:numFmt w:val="lowerRoman"/>
      <w:lvlText w:val="%6."/>
      <w:lvlJc w:val="right"/>
      <w:pPr>
        <w:ind w:left="4320" w:hanging="180"/>
      </w:pPr>
    </w:lvl>
    <w:lvl w:ilvl="6" w:tplc="27272833" w:tentative="1">
      <w:start w:val="1"/>
      <w:numFmt w:val="decimal"/>
      <w:lvlText w:val="%7."/>
      <w:lvlJc w:val="left"/>
      <w:pPr>
        <w:ind w:left="5040" w:hanging="360"/>
      </w:pPr>
    </w:lvl>
    <w:lvl w:ilvl="7" w:tplc="27272833" w:tentative="1">
      <w:start w:val="1"/>
      <w:numFmt w:val="lowerLetter"/>
      <w:lvlText w:val="%8."/>
      <w:lvlJc w:val="left"/>
      <w:pPr>
        <w:ind w:left="5760" w:hanging="360"/>
      </w:pPr>
    </w:lvl>
    <w:lvl w:ilvl="8" w:tplc="27272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4">
    <w:multiLevelType w:val="hybridMultilevel"/>
    <w:lvl w:ilvl="0" w:tplc="72514328">
      <w:start w:val="1"/>
      <w:numFmt w:val="decimal"/>
      <w:lvlText w:val="%1."/>
      <w:lvlJc w:val="left"/>
      <w:pPr>
        <w:ind w:left="720" w:hanging="360"/>
      </w:pPr>
    </w:lvl>
    <w:lvl w:ilvl="1" w:tplc="72514328" w:tentative="1">
      <w:start w:val="1"/>
      <w:numFmt w:val="lowerLetter"/>
      <w:lvlText w:val="%2."/>
      <w:lvlJc w:val="left"/>
      <w:pPr>
        <w:ind w:left="1440" w:hanging="360"/>
      </w:pPr>
    </w:lvl>
    <w:lvl w:ilvl="2" w:tplc="72514328" w:tentative="1">
      <w:start w:val="1"/>
      <w:numFmt w:val="lowerRoman"/>
      <w:lvlText w:val="%3."/>
      <w:lvlJc w:val="right"/>
      <w:pPr>
        <w:ind w:left="2160" w:hanging="180"/>
      </w:pPr>
    </w:lvl>
    <w:lvl w:ilvl="3" w:tplc="72514328" w:tentative="1">
      <w:start w:val="1"/>
      <w:numFmt w:val="decimal"/>
      <w:lvlText w:val="%4."/>
      <w:lvlJc w:val="left"/>
      <w:pPr>
        <w:ind w:left="2880" w:hanging="360"/>
      </w:pPr>
    </w:lvl>
    <w:lvl w:ilvl="4" w:tplc="72514328" w:tentative="1">
      <w:start w:val="1"/>
      <w:numFmt w:val="lowerLetter"/>
      <w:lvlText w:val="%5."/>
      <w:lvlJc w:val="left"/>
      <w:pPr>
        <w:ind w:left="3600" w:hanging="360"/>
      </w:pPr>
    </w:lvl>
    <w:lvl w:ilvl="5" w:tplc="72514328" w:tentative="1">
      <w:start w:val="1"/>
      <w:numFmt w:val="lowerRoman"/>
      <w:lvlText w:val="%6."/>
      <w:lvlJc w:val="right"/>
      <w:pPr>
        <w:ind w:left="4320" w:hanging="180"/>
      </w:pPr>
    </w:lvl>
    <w:lvl w:ilvl="6" w:tplc="72514328" w:tentative="1">
      <w:start w:val="1"/>
      <w:numFmt w:val="decimal"/>
      <w:lvlText w:val="%7."/>
      <w:lvlJc w:val="left"/>
      <w:pPr>
        <w:ind w:left="5040" w:hanging="360"/>
      </w:pPr>
    </w:lvl>
    <w:lvl w:ilvl="7" w:tplc="72514328" w:tentative="1">
      <w:start w:val="1"/>
      <w:numFmt w:val="lowerLetter"/>
      <w:lvlText w:val="%8."/>
      <w:lvlJc w:val="left"/>
      <w:pPr>
        <w:ind w:left="5760" w:hanging="360"/>
      </w:pPr>
    </w:lvl>
    <w:lvl w:ilvl="8" w:tplc="72514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3">
    <w:multiLevelType w:val="hybridMultilevel"/>
    <w:lvl w:ilvl="0" w:tplc="55675522">
      <w:start w:val="1"/>
      <w:numFmt w:val="decimal"/>
      <w:lvlText w:val="%1."/>
      <w:lvlJc w:val="left"/>
      <w:pPr>
        <w:ind w:left="720" w:hanging="360"/>
      </w:pPr>
    </w:lvl>
    <w:lvl w:ilvl="1" w:tplc="55675522" w:tentative="1">
      <w:start w:val="1"/>
      <w:numFmt w:val="lowerLetter"/>
      <w:lvlText w:val="%2."/>
      <w:lvlJc w:val="left"/>
      <w:pPr>
        <w:ind w:left="1440" w:hanging="360"/>
      </w:pPr>
    </w:lvl>
    <w:lvl w:ilvl="2" w:tplc="55675522" w:tentative="1">
      <w:start w:val="1"/>
      <w:numFmt w:val="lowerRoman"/>
      <w:lvlText w:val="%3."/>
      <w:lvlJc w:val="right"/>
      <w:pPr>
        <w:ind w:left="2160" w:hanging="180"/>
      </w:pPr>
    </w:lvl>
    <w:lvl w:ilvl="3" w:tplc="55675522" w:tentative="1">
      <w:start w:val="1"/>
      <w:numFmt w:val="decimal"/>
      <w:lvlText w:val="%4."/>
      <w:lvlJc w:val="left"/>
      <w:pPr>
        <w:ind w:left="2880" w:hanging="360"/>
      </w:pPr>
    </w:lvl>
    <w:lvl w:ilvl="4" w:tplc="55675522" w:tentative="1">
      <w:start w:val="1"/>
      <w:numFmt w:val="lowerLetter"/>
      <w:lvlText w:val="%5."/>
      <w:lvlJc w:val="left"/>
      <w:pPr>
        <w:ind w:left="3600" w:hanging="360"/>
      </w:pPr>
    </w:lvl>
    <w:lvl w:ilvl="5" w:tplc="55675522" w:tentative="1">
      <w:start w:val="1"/>
      <w:numFmt w:val="lowerRoman"/>
      <w:lvlText w:val="%6."/>
      <w:lvlJc w:val="right"/>
      <w:pPr>
        <w:ind w:left="4320" w:hanging="180"/>
      </w:pPr>
    </w:lvl>
    <w:lvl w:ilvl="6" w:tplc="55675522" w:tentative="1">
      <w:start w:val="1"/>
      <w:numFmt w:val="decimal"/>
      <w:lvlText w:val="%7."/>
      <w:lvlJc w:val="left"/>
      <w:pPr>
        <w:ind w:left="5040" w:hanging="360"/>
      </w:pPr>
    </w:lvl>
    <w:lvl w:ilvl="7" w:tplc="55675522" w:tentative="1">
      <w:start w:val="1"/>
      <w:numFmt w:val="lowerLetter"/>
      <w:lvlText w:val="%8."/>
      <w:lvlJc w:val="left"/>
      <w:pPr>
        <w:ind w:left="5760" w:hanging="360"/>
      </w:pPr>
    </w:lvl>
    <w:lvl w:ilvl="8" w:tplc="55675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2">
    <w:multiLevelType w:val="hybridMultilevel"/>
    <w:lvl w:ilvl="0" w:tplc="13460840">
      <w:start w:val="1"/>
      <w:numFmt w:val="decimal"/>
      <w:lvlText w:val="%1."/>
      <w:lvlJc w:val="left"/>
      <w:pPr>
        <w:ind w:left="720" w:hanging="360"/>
      </w:pPr>
    </w:lvl>
    <w:lvl w:ilvl="1" w:tplc="13460840" w:tentative="1">
      <w:start w:val="1"/>
      <w:numFmt w:val="lowerLetter"/>
      <w:lvlText w:val="%2."/>
      <w:lvlJc w:val="left"/>
      <w:pPr>
        <w:ind w:left="1440" w:hanging="360"/>
      </w:pPr>
    </w:lvl>
    <w:lvl w:ilvl="2" w:tplc="13460840" w:tentative="1">
      <w:start w:val="1"/>
      <w:numFmt w:val="lowerRoman"/>
      <w:lvlText w:val="%3."/>
      <w:lvlJc w:val="right"/>
      <w:pPr>
        <w:ind w:left="2160" w:hanging="180"/>
      </w:pPr>
    </w:lvl>
    <w:lvl w:ilvl="3" w:tplc="13460840" w:tentative="1">
      <w:start w:val="1"/>
      <w:numFmt w:val="decimal"/>
      <w:lvlText w:val="%4."/>
      <w:lvlJc w:val="left"/>
      <w:pPr>
        <w:ind w:left="2880" w:hanging="360"/>
      </w:pPr>
    </w:lvl>
    <w:lvl w:ilvl="4" w:tplc="13460840" w:tentative="1">
      <w:start w:val="1"/>
      <w:numFmt w:val="lowerLetter"/>
      <w:lvlText w:val="%5."/>
      <w:lvlJc w:val="left"/>
      <w:pPr>
        <w:ind w:left="3600" w:hanging="360"/>
      </w:pPr>
    </w:lvl>
    <w:lvl w:ilvl="5" w:tplc="13460840" w:tentative="1">
      <w:start w:val="1"/>
      <w:numFmt w:val="lowerRoman"/>
      <w:lvlText w:val="%6."/>
      <w:lvlJc w:val="right"/>
      <w:pPr>
        <w:ind w:left="4320" w:hanging="180"/>
      </w:pPr>
    </w:lvl>
    <w:lvl w:ilvl="6" w:tplc="13460840" w:tentative="1">
      <w:start w:val="1"/>
      <w:numFmt w:val="decimal"/>
      <w:lvlText w:val="%7."/>
      <w:lvlJc w:val="left"/>
      <w:pPr>
        <w:ind w:left="5040" w:hanging="360"/>
      </w:pPr>
    </w:lvl>
    <w:lvl w:ilvl="7" w:tplc="13460840" w:tentative="1">
      <w:start w:val="1"/>
      <w:numFmt w:val="lowerLetter"/>
      <w:lvlText w:val="%8."/>
      <w:lvlJc w:val="left"/>
      <w:pPr>
        <w:ind w:left="5760" w:hanging="360"/>
      </w:pPr>
    </w:lvl>
    <w:lvl w:ilvl="8" w:tplc="13460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1">
    <w:multiLevelType w:val="hybridMultilevel"/>
    <w:lvl w:ilvl="0" w:tplc="38527574">
      <w:start w:val="1"/>
      <w:numFmt w:val="decimal"/>
      <w:lvlText w:val="%1."/>
      <w:lvlJc w:val="left"/>
      <w:pPr>
        <w:ind w:left="720" w:hanging="360"/>
      </w:pPr>
    </w:lvl>
    <w:lvl w:ilvl="1" w:tplc="38527574" w:tentative="1">
      <w:start w:val="1"/>
      <w:numFmt w:val="lowerLetter"/>
      <w:lvlText w:val="%2."/>
      <w:lvlJc w:val="left"/>
      <w:pPr>
        <w:ind w:left="1440" w:hanging="360"/>
      </w:pPr>
    </w:lvl>
    <w:lvl w:ilvl="2" w:tplc="38527574" w:tentative="1">
      <w:start w:val="1"/>
      <w:numFmt w:val="lowerRoman"/>
      <w:lvlText w:val="%3."/>
      <w:lvlJc w:val="right"/>
      <w:pPr>
        <w:ind w:left="2160" w:hanging="180"/>
      </w:pPr>
    </w:lvl>
    <w:lvl w:ilvl="3" w:tplc="38527574" w:tentative="1">
      <w:start w:val="1"/>
      <w:numFmt w:val="decimal"/>
      <w:lvlText w:val="%4."/>
      <w:lvlJc w:val="left"/>
      <w:pPr>
        <w:ind w:left="2880" w:hanging="360"/>
      </w:pPr>
    </w:lvl>
    <w:lvl w:ilvl="4" w:tplc="38527574" w:tentative="1">
      <w:start w:val="1"/>
      <w:numFmt w:val="lowerLetter"/>
      <w:lvlText w:val="%5."/>
      <w:lvlJc w:val="left"/>
      <w:pPr>
        <w:ind w:left="3600" w:hanging="360"/>
      </w:pPr>
    </w:lvl>
    <w:lvl w:ilvl="5" w:tplc="38527574" w:tentative="1">
      <w:start w:val="1"/>
      <w:numFmt w:val="lowerRoman"/>
      <w:lvlText w:val="%6."/>
      <w:lvlJc w:val="right"/>
      <w:pPr>
        <w:ind w:left="4320" w:hanging="180"/>
      </w:pPr>
    </w:lvl>
    <w:lvl w:ilvl="6" w:tplc="38527574" w:tentative="1">
      <w:start w:val="1"/>
      <w:numFmt w:val="decimal"/>
      <w:lvlText w:val="%7."/>
      <w:lvlJc w:val="left"/>
      <w:pPr>
        <w:ind w:left="5040" w:hanging="360"/>
      </w:pPr>
    </w:lvl>
    <w:lvl w:ilvl="7" w:tplc="38527574" w:tentative="1">
      <w:start w:val="1"/>
      <w:numFmt w:val="lowerLetter"/>
      <w:lvlText w:val="%8."/>
      <w:lvlJc w:val="left"/>
      <w:pPr>
        <w:ind w:left="5760" w:hanging="360"/>
      </w:pPr>
    </w:lvl>
    <w:lvl w:ilvl="8" w:tplc="38527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0">
    <w:multiLevelType w:val="hybridMultilevel"/>
    <w:lvl w:ilvl="0" w:tplc="74236184">
      <w:start w:val="1"/>
      <w:numFmt w:val="decimal"/>
      <w:lvlText w:val="%1."/>
      <w:lvlJc w:val="left"/>
      <w:pPr>
        <w:ind w:left="720" w:hanging="360"/>
      </w:pPr>
    </w:lvl>
    <w:lvl w:ilvl="1" w:tplc="74236184" w:tentative="1">
      <w:start w:val="1"/>
      <w:numFmt w:val="lowerLetter"/>
      <w:lvlText w:val="%2."/>
      <w:lvlJc w:val="left"/>
      <w:pPr>
        <w:ind w:left="1440" w:hanging="360"/>
      </w:pPr>
    </w:lvl>
    <w:lvl w:ilvl="2" w:tplc="74236184" w:tentative="1">
      <w:start w:val="1"/>
      <w:numFmt w:val="lowerRoman"/>
      <w:lvlText w:val="%3."/>
      <w:lvlJc w:val="right"/>
      <w:pPr>
        <w:ind w:left="2160" w:hanging="180"/>
      </w:pPr>
    </w:lvl>
    <w:lvl w:ilvl="3" w:tplc="74236184" w:tentative="1">
      <w:start w:val="1"/>
      <w:numFmt w:val="decimal"/>
      <w:lvlText w:val="%4."/>
      <w:lvlJc w:val="left"/>
      <w:pPr>
        <w:ind w:left="2880" w:hanging="360"/>
      </w:pPr>
    </w:lvl>
    <w:lvl w:ilvl="4" w:tplc="74236184" w:tentative="1">
      <w:start w:val="1"/>
      <w:numFmt w:val="lowerLetter"/>
      <w:lvlText w:val="%5."/>
      <w:lvlJc w:val="left"/>
      <w:pPr>
        <w:ind w:left="3600" w:hanging="360"/>
      </w:pPr>
    </w:lvl>
    <w:lvl w:ilvl="5" w:tplc="74236184" w:tentative="1">
      <w:start w:val="1"/>
      <w:numFmt w:val="lowerRoman"/>
      <w:lvlText w:val="%6."/>
      <w:lvlJc w:val="right"/>
      <w:pPr>
        <w:ind w:left="4320" w:hanging="180"/>
      </w:pPr>
    </w:lvl>
    <w:lvl w:ilvl="6" w:tplc="74236184" w:tentative="1">
      <w:start w:val="1"/>
      <w:numFmt w:val="decimal"/>
      <w:lvlText w:val="%7."/>
      <w:lvlJc w:val="left"/>
      <w:pPr>
        <w:ind w:left="5040" w:hanging="360"/>
      </w:pPr>
    </w:lvl>
    <w:lvl w:ilvl="7" w:tplc="74236184" w:tentative="1">
      <w:start w:val="1"/>
      <w:numFmt w:val="lowerLetter"/>
      <w:lvlText w:val="%8."/>
      <w:lvlJc w:val="left"/>
      <w:pPr>
        <w:ind w:left="5760" w:hanging="360"/>
      </w:pPr>
    </w:lvl>
    <w:lvl w:ilvl="8" w:tplc="74236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9">
    <w:multiLevelType w:val="hybridMultilevel"/>
    <w:lvl w:ilvl="0" w:tplc="44116477">
      <w:start w:val="1"/>
      <w:numFmt w:val="decimal"/>
      <w:lvlText w:val="%1."/>
      <w:lvlJc w:val="left"/>
      <w:pPr>
        <w:ind w:left="720" w:hanging="360"/>
      </w:pPr>
    </w:lvl>
    <w:lvl w:ilvl="1" w:tplc="44116477" w:tentative="1">
      <w:start w:val="1"/>
      <w:numFmt w:val="lowerLetter"/>
      <w:lvlText w:val="%2."/>
      <w:lvlJc w:val="left"/>
      <w:pPr>
        <w:ind w:left="1440" w:hanging="360"/>
      </w:pPr>
    </w:lvl>
    <w:lvl w:ilvl="2" w:tplc="44116477" w:tentative="1">
      <w:start w:val="1"/>
      <w:numFmt w:val="lowerRoman"/>
      <w:lvlText w:val="%3."/>
      <w:lvlJc w:val="right"/>
      <w:pPr>
        <w:ind w:left="2160" w:hanging="180"/>
      </w:pPr>
    </w:lvl>
    <w:lvl w:ilvl="3" w:tplc="44116477" w:tentative="1">
      <w:start w:val="1"/>
      <w:numFmt w:val="decimal"/>
      <w:lvlText w:val="%4."/>
      <w:lvlJc w:val="left"/>
      <w:pPr>
        <w:ind w:left="2880" w:hanging="360"/>
      </w:pPr>
    </w:lvl>
    <w:lvl w:ilvl="4" w:tplc="44116477" w:tentative="1">
      <w:start w:val="1"/>
      <w:numFmt w:val="lowerLetter"/>
      <w:lvlText w:val="%5."/>
      <w:lvlJc w:val="left"/>
      <w:pPr>
        <w:ind w:left="3600" w:hanging="360"/>
      </w:pPr>
    </w:lvl>
    <w:lvl w:ilvl="5" w:tplc="44116477" w:tentative="1">
      <w:start w:val="1"/>
      <w:numFmt w:val="lowerRoman"/>
      <w:lvlText w:val="%6."/>
      <w:lvlJc w:val="right"/>
      <w:pPr>
        <w:ind w:left="4320" w:hanging="180"/>
      </w:pPr>
    </w:lvl>
    <w:lvl w:ilvl="6" w:tplc="44116477" w:tentative="1">
      <w:start w:val="1"/>
      <w:numFmt w:val="decimal"/>
      <w:lvlText w:val="%7."/>
      <w:lvlJc w:val="left"/>
      <w:pPr>
        <w:ind w:left="5040" w:hanging="360"/>
      </w:pPr>
    </w:lvl>
    <w:lvl w:ilvl="7" w:tplc="44116477" w:tentative="1">
      <w:start w:val="1"/>
      <w:numFmt w:val="lowerLetter"/>
      <w:lvlText w:val="%8."/>
      <w:lvlJc w:val="left"/>
      <w:pPr>
        <w:ind w:left="5760" w:hanging="360"/>
      </w:pPr>
    </w:lvl>
    <w:lvl w:ilvl="8" w:tplc="44116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8">
    <w:multiLevelType w:val="hybridMultilevel"/>
    <w:lvl w:ilvl="0" w:tplc="47604333">
      <w:start w:val="1"/>
      <w:numFmt w:val="decimal"/>
      <w:lvlText w:val="%1."/>
      <w:lvlJc w:val="left"/>
      <w:pPr>
        <w:ind w:left="720" w:hanging="360"/>
      </w:pPr>
    </w:lvl>
    <w:lvl w:ilvl="1" w:tplc="47604333" w:tentative="1">
      <w:start w:val="1"/>
      <w:numFmt w:val="lowerLetter"/>
      <w:lvlText w:val="%2."/>
      <w:lvlJc w:val="left"/>
      <w:pPr>
        <w:ind w:left="1440" w:hanging="360"/>
      </w:pPr>
    </w:lvl>
    <w:lvl w:ilvl="2" w:tplc="47604333" w:tentative="1">
      <w:start w:val="1"/>
      <w:numFmt w:val="lowerRoman"/>
      <w:lvlText w:val="%3."/>
      <w:lvlJc w:val="right"/>
      <w:pPr>
        <w:ind w:left="2160" w:hanging="180"/>
      </w:pPr>
    </w:lvl>
    <w:lvl w:ilvl="3" w:tplc="47604333" w:tentative="1">
      <w:start w:val="1"/>
      <w:numFmt w:val="decimal"/>
      <w:lvlText w:val="%4."/>
      <w:lvlJc w:val="left"/>
      <w:pPr>
        <w:ind w:left="2880" w:hanging="360"/>
      </w:pPr>
    </w:lvl>
    <w:lvl w:ilvl="4" w:tplc="47604333" w:tentative="1">
      <w:start w:val="1"/>
      <w:numFmt w:val="lowerLetter"/>
      <w:lvlText w:val="%5."/>
      <w:lvlJc w:val="left"/>
      <w:pPr>
        <w:ind w:left="3600" w:hanging="360"/>
      </w:pPr>
    </w:lvl>
    <w:lvl w:ilvl="5" w:tplc="47604333" w:tentative="1">
      <w:start w:val="1"/>
      <w:numFmt w:val="lowerRoman"/>
      <w:lvlText w:val="%6."/>
      <w:lvlJc w:val="right"/>
      <w:pPr>
        <w:ind w:left="4320" w:hanging="180"/>
      </w:pPr>
    </w:lvl>
    <w:lvl w:ilvl="6" w:tplc="47604333" w:tentative="1">
      <w:start w:val="1"/>
      <w:numFmt w:val="decimal"/>
      <w:lvlText w:val="%7."/>
      <w:lvlJc w:val="left"/>
      <w:pPr>
        <w:ind w:left="5040" w:hanging="360"/>
      </w:pPr>
    </w:lvl>
    <w:lvl w:ilvl="7" w:tplc="47604333" w:tentative="1">
      <w:start w:val="1"/>
      <w:numFmt w:val="lowerLetter"/>
      <w:lvlText w:val="%8."/>
      <w:lvlJc w:val="left"/>
      <w:pPr>
        <w:ind w:left="5760" w:hanging="360"/>
      </w:pPr>
    </w:lvl>
    <w:lvl w:ilvl="8" w:tplc="47604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7">
    <w:multiLevelType w:val="hybridMultilevel"/>
    <w:lvl w:ilvl="0" w:tplc="62292061">
      <w:start w:val="1"/>
      <w:numFmt w:val="decimal"/>
      <w:lvlText w:val="%1."/>
      <w:lvlJc w:val="left"/>
      <w:pPr>
        <w:ind w:left="720" w:hanging="360"/>
      </w:pPr>
    </w:lvl>
    <w:lvl w:ilvl="1" w:tplc="62292061" w:tentative="1">
      <w:start w:val="1"/>
      <w:numFmt w:val="lowerLetter"/>
      <w:lvlText w:val="%2."/>
      <w:lvlJc w:val="left"/>
      <w:pPr>
        <w:ind w:left="1440" w:hanging="360"/>
      </w:pPr>
    </w:lvl>
    <w:lvl w:ilvl="2" w:tplc="62292061" w:tentative="1">
      <w:start w:val="1"/>
      <w:numFmt w:val="lowerRoman"/>
      <w:lvlText w:val="%3."/>
      <w:lvlJc w:val="right"/>
      <w:pPr>
        <w:ind w:left="2160" w:hanging="180"/>
      </w:pPr>
    </w:lvl>
    <w:lvl w:ilvl="3" w:tplc="62292061" w:tentative="1">
      <w:start w:val="1"/>
      <w:numFmt w:val="decimal"/>
      <w:lvlText w:val="%4."/>
      <w:lvlJc w:val="left"/>
      <w:pPr>
        <w:ind w:left="2880" w:hanging="360"/>
      </w:pPr>
    </w:lvl>
    <w:lvl w:ilvl="4" w:tplc="62292061" w:tentative="1">
      <w:start w:val="1"/>
      <w:numFmt w:val="lowerLetter"/>
      <w:lvlText w:val="%5."/>
      <w:lvlJc w:val="left"/>
      <w:pPr>
        <w:ind w:left="3600" w:hanging="360"/>
      </w:pPr>
    </w:lvl>
    <w:lvl w:ilvl="5" w:tplc="62292061" w:tentative="1">
      <w:start w:val="1"/>
      <w:numFmt w:val="lowerRoman"/>
      <w:lvlText w:val="%6."/>
      <w:lvlJc w:val="right"/>
      <w:pPr>
        <w:ind w:left="4320" w:hanging="180"/>
      </w:pPr>
    </w:lvl>
    <w:lvl w:ilvl="6" w:tplc="62292061" w:tentative="1">
      <w:start w:val="1"/>
      <w:numFmt w:val="decimal"/>
      <w:lvlText w:val="%7."/>
      <w:lvlJc w:val="left"/>
      <w:pPr>
        <w:ind w:left="5040" w:hanging="360"/>
      </w:pPr>
    </w:lvl>
    <w:lvl w:ilvl="7" w:tplc="62292061" w:tentative="1">
      <w:start w:val="1"/>
      <w:numFmt w:val="lowerLetter"/>
      <w:lvlText w:val="%8."/>
      <w:lvlJc w:val="left"/>
      <w:pPr>
        <w:ind w:left="5760" w:hanging="360"/>
      </w:pPr>
    </w:lvl>
    <w:lvl w:ilvl="8" w:tplc="62292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6">
    <w:multiLevelType w:val="hybridMultilevel"/>
    <w:lvl w:ilvl="0" w:tplc="35584392">
      <w:start w:val="1"/>
      <w:numFmt w:val="decimal"/>
      <w:lvlText w:val="%1."/>
      <w:lvlJc w:val="left"/>
      <w:pPr>
        <w:ind w:left="720" w:hanging="360"/>
      </w:pPr>
    </w:lvl>
    <w:lvl w:ilvl="1" w:tplc="35584392" w:tentative="1">
      <w:start w:val="1"/>
      <w:numFmt w:val="lowerLetter"/>
      <w:lvlText w:val="%2."/>
      <w:lvlJc w:val="left"/>
      <w:pPr>
        <w:ind w:left="1440" w:hanging="360"/>
      </w:pPr>
    </w:lvl>
    <w:lvl w:ilvl="2" w:tplc="35584392" w:tentative="1">
      <w:start w:val="1"/>
      <w:numFmt w:val="lowerRoman"/>
      <w:lvlText w:val="%3."/>
      <w:lvlJc w:val="right"/>
      <w:pPr>
        <w:ind w:left="2160" w:hanging="180"/>
      </w:pPr>
    </w:lvl>
    <w:lvl w:ilvl="3" w:tplc="35584392" w:tentative="1">
      <w:start w:val="1"/>
      <w:numFmt w:val="decimal"/>
      <w:lvlText w:val="%4."/>
      <w:lvlJc w:val="left"/>
      <w:pPr>
        <w:ind w:left="2880" w:hanging="360"/>
      </w:pPr>
    </w:lvl>
    <w:lvl w:ilvl="4" w:tplc="35584392" w:tentative="1">
      <w:start w:val="1"/>
      <w:numFmt w:val="lowerLetter"/>
      <w:lvlText w:val="%5."/>
      <w:lvlJc w:val="left"/>
      <w:pPr>
        <w:ind w:left="3600" w:hanging="360"/>
      </w:pPr>
    </w:lvl>
    <w:lvl w:ilvl="5" w:tplc="35584392" w:tentative="1">
      <w:start w:val="1"/>
      <w:numFmt w:val="lowerRoman"/>
      <w:lvlText w:val="%6."/>
      <w:lvlJc w:val="right"/>
      <w:pPr>
        <w:ind w:left="4320" w:hanging="180"/>
      </w:pPr>
    </w:lvl>
    <w:lvl w:ilvl="6" w:tplc="35584392" w:tentative="1">
      <w:start w:val="1"/>
      <w:numFmt w:val="decimal"/>
      <w:lvlText w:val="%7."/>
      <w:lvlJc w:val="left"/>
      <w:pPr>
        <w:ind w:left="5040" w:hanging="360"/>
      </w:pPr>
    </w:lvl>
    <w:lvl w:ilvl="7" w:tplc="35584392" w:tentative="1">
      <w:start w:val="1"/>
      <w:numFmt w:val="lowerLetter"/>
      <w:lvlText w:val="%8."/>
      <w:lvlJc w:val="left"/>
      <w:pPr>
        <w:ind w:left="5760" w:hanging="360"/>
      </w:pPr>
    </w:lvl>
    <w:lvl w:ilvl="8" w:tplc="35584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5">
    <w:multiLevelType w:val="hybridMultilevel"/>
    <w:lvl w:ilvl="0" w:tplc="47935825">
      <w:start w:val="1"/>
      <w:numFmt w:val="decimal"/>
      <w:lvlText w:val="%1."/>
      <w:lvlJc w:val="left"/>
      <w:pPr>
        <w:ind w:left="720" w:hanging="360"/>
      </w:pPr>
    </w:lvl>
    <w:lvl w:ilvl="1" w:tplc="47935825" w:tentative="1">
      <w:start w:val="1"/>
      <w:numFmt w:val="lowerLetter"/>
      <w:lvlText w:val="%2."/>
      <w:lvlJc w:val="left"/>
      <w:pPr>
        <w:ind w:left="1440" w:hanging="360"/>
      </w:pPr>
    </w:lvl>
    <w:lvl w:ilvl="2" w:tplc="47935825" w:tentative="1">
      <w:start w:val="1"/>
      <w:numFmt w:val="lowerRoman"/>
      <w:lvlText w:val="%3."/>
      <w:lvlJc w:val="right"/>
      <w:pPr>
        <w:ind w:left="2160" w:hanging="180"/>
      </w:pPr>
    </w:lvl>
    <w:lvl w:ilvl="3" w:tplc="47935825" w:tentative="1">
      <w:start w:val="1"/>
      <w:numFmt w:val="decimal"/>
      <w:lvlText w:val="%4."/>
      <w:lvlJc w:val="left"/>
      <w:pPr>
        <w:ind w:left="2880" w:hanging="360"/>
      </w:pPr>
    </w:lvl>
    <w:lvl w:ilvl="4" w:tplc="47935825" w:tentative="1">
      <w:start w:val="1"/>
      <w:numFmt w:val="lowerLetter"/>
      <w:lvlText w:val="%5."/>
      <w:lvlJc w:val="left"/>
      <w:pPr>
        <w:ind w:left="3600" w:hanging="360"/>
      </w:pPr>
    </w:lvl>
    <w:lvl w:ilvl="5" w:tplc="47935825" w:tentative="1">
      <w:start w:val="1"/>
      <w:numFmt w:val="lowerRoman"/>
      <w:lvlText w:val="%6."/>
      <w:lvlJc w:val="right"/>
      <w:pPr>
        <w:ind w:left="4320" w:hanging="180"/>
      </w:pPr>
    </w:lvl>
    <w:lvl w:ilvl="6" w:tplc="47935825" w:tentative="1">
      <w:start w:val="1"/>
      <w:numFmt w:val="decimal"/>
      <w:lvlText w:val="%7."/>
      <w:lvlJc w:val="left"/>
      <w:pPr>
        <w:ind w:left="5040" w:hanging="360"/>
      </w:pPr>
    </w:lvl>
    <w:lvl w:ilvl="7" w:tplc="47935825" w:tentative="1">
      <w:start w:val="1"/>
      <w:numFmt w:val="lowerLetter"/>
      <w:lvlText w:val="%8."/>
      <w:lvlJc w:val="left"/>
      <w:pPr>
        <w:ind w:left="5760" w:hanging="360"/>
      </w:pPr>
    </w:lvl>
    <w:lvl w:ilvl="8" w:tplc="47935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4">
    <w:multiLevelType w:val="hybridMultilevel"/>
    <w:lvl w:ilvl="0" w:tplc="41319042">
      <w:start w:val="1"/>
      <w:numFmt w:val="decimal"/>
      <w:lvlText w:val="%1."/>
      <w:lvlJc w:val="left"/>
      <w:pPr>
        <w:ind w:left="720" w:hanging="360"/>
      </w:pPr>
    </w:lvl>
    <w:lvl w:ilvl="1" w:tplc="41319042" w:tentative="1">
      <w:start w:val="1"/>
      <w:numFmt w:val="lowerLetter"/>
      <w:lvlText w:val="%2."/>
      <w:lvlJc w:val="left"/>
      <w:pPr>
        <w:ind w:left="1440" w:hanging="360"/>
      </w:pPr>
    </w:lvl>
    <w:lvl w:ilvl="2" w:tplc="41319042" w:tentative="1">
      <w:start w:val="1"/>
      <w:numFmt w:val="lowerRoman"/>
      <w:lvlText w:val="%3."/>
      <w:lvlJc w:val="right"/>
      <w:pPr>
        <w:ind w:left="2160" w:hanging="180"/>
      </w:pPr>
    </w:lvl>
    <w:lvl w:ilvl="3" w:tplc="41319042" w:tentative="1">
      <w:start w:val="1"/>
      <w:numFmt w:val="decimal"/>
      <w:lvlText w:val="%4."/>
      <w:lvlJc w:val="left"/>
      <w:pPr>
        <w:ind w:left="2880" w:hanging="360"/>
      </w:pPr>
    </w:lvl>
    <w:lvl w:ilvl="4" w:tplc="41319042" w:tentative="1">
      <w:start w:val="1"/>
      <w:numFmt w:val="lowerLetter"/>
      <w:lvlText w:val="%5."/>
      <w:lvlJc w:val="left"/>
      <w:pPr>
        <w:ind w:left="3600" w:hanging="360"/>
      </w:pPr>
    </w:lvl>
    <w:lvl w:ilvl="5" w:tplc="41319042" w:tentative="1">
      <w:start w:val="1"/>
      <w:numFmt w:val="lowerRoman"/>
      <w:lvlText w:val="%6."/>
      <w:lvlJc w:val="right"/>
      <w:pPr>
        <w:ind w:left="4320" w:hanging="180"/>
      </w:pPr>
    </w:lvl>
    <w:lvl w:ilvl="6" w:tplc="41319042" w:tentative="1">
      <w:start w:val="1"/>
      <w:numFmt w:val="decimal"/>
      <w:lvlText w:val="%7."/>
      <w:lvlJc w:val="left"/>
      <w:pPr>
        <w:ind w:left="5040" w:hanging="360"/>
      </w:pPr>
    </w:lvl>
    <w:lvl w:ilvl="7" w:tplc="41319042" w:tentative="1">
      <w:start w:val="1"/>
      <w:numFmt w:val="lowerLetter"/>
      <w:lvlText w:val="%8."/>
      <w:lvlJc w:val="left"/>
      <w:pPr>
        <w:ind w:left="5760" w:hanging="360"/>
      </w:pPr>
    </w:lvl>
    <w:lvl w:ilvl="8" w:tplc="41319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3">
    <w:multiLevelType w:val="hybridMultilevel"/>
    <w:lvl w:ilvl="0" w:tplc="77816720">
      <w:start w:val="1"/>
      <w:numFmt w:val="decimal"/>
      <w:lvlText w:val="%1."/>
      <w:lvlJc w:val="left"/>
      <w:pPr>
        <w:ind w:left="720" w:hanging="360"/>
      </w:pPr>
    </w:lvl>
    <w:lvl w:ilvl="1" w:tplc="77816720" w:tentative="1">
      <w:start w:val="1"/>
      <w:numFmt w:val="lowerLetter"/>
      <w:lvlText w:val="%2."/>
      <w:lvlJc w:val="left"/>
      <w:pPr>
        <w:ind w:left="1440" w:hanging="360"/>
      </w:pPr>
    </w:lvl>
    <w:lvl w:ilvl="2" w:tplc="77816720" w:tentative="1">
      <w:start w:val="1"/>
      <w:numFmt w:val="lowerRoman"/>
      <w:lvlText w:val="%3."/>
      <w:lvlJc w:val="right"/>
      <w:pPr>
        <w:ind w:left="2160" w:hanging="180"/>
      </w:pPr>
    </w:lvl>
    <w:lvl w:ilvl="3" w:tplc="77816720" w:tentative="1">
      <w:start w:val="1"/>
      <w:numFmt w:val="decimal"/>
      <w:lvlText w:val="%4."/>
      <w:lvlJc w:val="left"/>
      <w:pPr>
        <w:ind w:left="2880" w:hanging="360"/>
      </w:pPr>
    </w:lvl>
    <w:lvl w:ilvl="4" w:tplc="77816720" w:tentative="1">
      <w:start w:val="1"/>
      <w:numFmt w:val="lowerLetter"/>
      <w:lvlText w:val="%5."/>
      <w:lvlJc w:val="left"/>
      <w:pPr>
        <w:ind w:left="3600" w:hanging="360"/>
      </w:pPr>
    </w:lvl>
    <w:lvl w:ilvl="5" w:tplc="77816720" w:tentative="1">
      <w:start w:val="1"/>
      <w:numFmt w:val="lowerRoman"/>
      <w:lvlText w:val="%6."/>
      <w:lvlJc w:val="right"/>
      <w:pPr>
        <w:ind w:left="4320" w:hanging="180"/>
      </w:pPr>
    </w:lvl>
    <w:lvl w:ilvl="6" w:tplc="77816720" w:tentative="1">
      <w:start w:val="1"/>
      <w:numFmt w:val="decimal"/>
      <w:lvlText w:val="%7."/>
      <w:lvlJc w:val="left"/>
      <w:pPr>
        <w:ind w:left="5040" w:hanging="360"/>
      </w:pPr>
    </w:lvl>
    <w:lvl w:ilvl="7" w:tplc="77816720" w:tentative="1">
      <w:start w:val="1"/>
      <w:numFmt w:val="lowerLetter"/>
      <w:lvlText w:val="%8."/>
      <w:lvlJc w:val="left"/>
      <w:pPr>
        <w:ind w:left="5760" w:hanging="360"/>
      </w:pPr>
    </w:lvl>
    <w:lvl w:ilvl="8" w:tplc="77816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2">
    <w:multiLevelType w:val="hybridMultilevel"/>
    <w:lvl w:ilvl="0" w:tplc="88493297">
      <w:start w:val="1"/>
      <w:numFmt w:val="decimal"/>
      <w:lvlText w:val="%1."/>
      <w:lvlJc w:val="left"/>
      <w:pPr>
        <w:ind w:left="720" w:hanging="360"/>
      </w:pPr>
    </w:lvl>
    <w:lvl w:ilvl="1" w:tplc="88493297" w:tentative="1">
      <w:start w:val="1"/>
      <w:numFmt w:val="lowerLetter"/>
      <w:lvlText w:val="%2."/>
      <w:lvlJc w:val="left"/>
      <w:pPr>
        <w:ind w:left="1440" w:hanging="360"/>
      </w:pPr>
    </w:lvl>
    <w:lvl w:ilvl="2" w:tplc="88493297" w:tentative="1">
      <w:start w:val="1"/>
      <w:numFmt w:val="lowerRoman"/>
      <w:lvlText w:val="%3."/>
      <w:lvlJc w:val="right"/>
      <w:pPr>
        <w:ind w:left="2160" w:hanging="180"/>
      </w:pPr>
    </w:lvl>
    <w:lvl w:ilvl="3" w:tplc="88493297" w:tentative="1">
      <w:start w:val="1"/>
      <w:numFmt w:val="decimal"/>
      <w:lvlText w:val="%4."/>
      <w:lvlJc w:val="left"/>
      <w:pPr>
        <w:ind w:left="2880" w:hanging="360"/>
      </w:pPr>
    </w:lvl>
    <w:lvl w:ilvl="4" w:tplc="88493297" w:tentative="1">
      <w:start w:val="1"/>
      <w:numFmt w:val="lowerLetter"/>
      <w:lvlText w:val="%5."/>
      <w:lvlJc w:val="left"/>
      <w:pPr>
        <w:ind w:left="3600" w:hanging="360"/>
      </w:pPr>
    </w:lvl>
    <w:lvl w:ilvl="5" w:tplc="88493297" w:tentative="1">
      <w:start w:val="1"/>
      <w:numFmt w:val="lowerRoman"/>
      <w:lvlText w:val="%6."/>
      <w:lvlJc w:val="right"/>
      <w:pPr>
        <w:ind w:left="4320" w:hanging="180"/>
      </w:pPr>
    </w:lvl>
    <w:lvl w:ilvl="6" w:tplc="88493297" w:tentative="1">
      <w:start w:val="1"/>
      <w:numFmt w:val="decimal"/>
      <w:lvlText w:val="%7."/>
      <w:lvlJc w:val="left"/>
      <w:pPr>
        <w:ind w:left="5040" w:hanging="360"/>
      </w:pPr>
    </w:lvl>
    <w:lvl w:ilvl="7" w:tplc="88493297" w:tentative="1">
      <w:start w:val="1"/>
      <w:numFmt w:val="lowerLetter"/>
      <w:lvlText w:val="%8."/>
      <w:lvlJc w:val="left"/>
      <w:pPr>
        <w:ind w:left="5760" w:hanging="360"/>
      </w:pPr>
    </w:lvl>
    <w:lvl w:ilvl="8" w:tplc="88493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1">
    <w:multiLevelType w:val="hybridMultilevel"/>
    <w:lvl w:ilvl="0" w:tplc="57847476">
      <w:start w:val="1"/>
      <w:numFmt w:val="decimal"/>
      <w:lvlText w:val="%1."/>
      <w:lvlJc w:val="left"/>
      <w:pPr>
        <w:ind w:left="720" w:hanging="360"/>
      </w:pPr>
    </w:lvl>
    <w:lvl w:ilvl="1" w:tplc="57847476" w:tentative="1">
      <w:start w:val="1"/>
      <w:numFmt w:val="lowerLetter"/>
      <w:lvlText w:val="%2."/>
      <w:lvlJc w:val="left"/>
      <w:pPr>
        <w:ind w:left="1440" w:hanging="360"/>
      </w:pPr>
    </w:lvl>
    <w:lvl w:ilvl="2" w:tplc="57847476" w:tentative="1">
      <w:start w:val="1"/>
      <w:numFmt w:val="lowerRoman"/>
      <w:lvlText w:val="%3."/>
      <w:lvlJc w:val="right"/>
      <w:pPr>
        <w:ind w:left="2160" w:hanging="180"/>
      </w:pPr>
    </w:lvl>
    <w:lvl w:ilvl="3" w:tplc="57847476" w:tentative="1">
      <w:start w:val="1"/>
      <w:numFmt w:val="decimal"/>
      <w:lvlText w:val="%4."/>
      <w:lvlJc w:val="left"/>
      <w:pPr>
        <w:ind w:left="2880" w:hanging="360"/>
      </w:pPr>
    </w:lvl>
    <w:lvl w:ilvl="4" w:tplc="57847476" w:tentative="1">
      <w:start w:val="1"/>
      <w:numFmt w:val="lowerLetter"/>
      <w:lvlText w:val="%5."/>
      <w:lvlJc w:val="left"/>
      <w:pPr>
        <w:ind w:left="3600" w:hanging="360"/>
      </w:pPr>
    </w:lvl>
    <w:lvl w:ilvl="5" w:tplc="57847476" w:tentative="1">
      <w:start w:val="1"/>
      <w:numFmt w:val="lowerRoman"/>
      <w:lvlText w:val="%6."/>
      <w:lvlJc w:val="right"/>
      <w:pPr>
        <w:ind w:left="4320" w:hanging="180"/>
      </w:pPr>
    </w:lvl>
    <w:lvl w:ilvl="6" w:tplc="57847476" w:tentative="1">
      <w:start w:val="1"/>
      <w:numFmt w:val="decimal"/>
      <w:lvlText w:val="%7."/>
      <w:lvlJc w:val="left"/>
      <w:pPr>
        <w:ind w:left="5040" w:hanging="360"/>
      </w:pPr>
    </w:lvl>
    <w:lvl w:ilvl="7" w:tplc="57847476" w:tentative="1">
      <w:start w:val="1"/>
      <w:numFmt w:val="lowerLetter"/>
      <w:lvlText w:val="%8."/>
      <w:lvlJc w:val="left"/>
      <w:pPr>
        <w:ind w:left="5760" w:hanging="360"/>
      </w:pPr>
    </w:lvl>
    <w:lvl w:ilvl="8" w:tplc="57847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0">
    <w:multiLevelType w:val="hybridMultilevel"/>
    <w:lvl w:ilvl="0" w:tplc="89651411">
      <w:start w:val="1"/>
      <w:numFmt w:val="decimal"/>
      <w:lvlText w:val="%1."/>
      <w:lvlJc w:val="left"/>
      <w:pPr>
        <w:ind w:left="720" w:hanging="360"/>
      </w:pPr>
    </w:lvl>
    <w:lvl w:ilvl="1" w:tplc="89651411" w:tentative="1">
      <w:start w:val="1"/>
      <w:numFmt w:val="lowerLetter"/>
      <w:lvlText w:val="%2."/>
      <w:lvlJc w:val="left"/>
      <w:pPr>
        <w:ind w:left="1440" w:hanging="360"/>
      </w:pPr>
    </w:lvl>
    <w:lvl w:ilvl="2" w:tplc="89651411" w:tentative="1">
      <w:start w:val="1"/>
      <w:numFmt w:val="lowerRoman"/>
      <w:lvlText w:val="%3."/>
      <w:lvlJc w:val="right"/>
      <w:pPr>
        <w:ind w:left="2160" w:hanging="180"/>
      </w:pPr>
    </w:lvl>
    <w:lvl w:ilvl="3" w:tplc="89651411" w:tentative="1">
      <w:start w:val="1"/>
      <w:numFmt w:val="decimal"/>
      <w:lvlText w:val="%4."/>
      <w:lvlJc w:val="left"/>
      <w:pPr>
        <w:ind w:left="2880" w:hanging="360"/>
      </w:pPr>
    </w:lvl>
    <w:lvl w:ilvl="4" w:tplc="89651411" w:tentative="1">
      <w:start w:val="1"/>
      <w:numFmt w:val="lowerLetter"/>
      <w:lvlText w:val="%5."/>
      <w:lvlJc w:val="left"/>
      <w:pPr>
        <w:ind w:left="3600" w:hanging="360"/>
      </w:pPr>
    </w:lvl>
    <w:lvl w:ilvl="5" w:tplc="89651411" w:tentative="1">
      <w:start w:val="1"/>
      <w:numFmt w:val="lowerRoman"/>
      <w:lvlText w:val="%6."/>
      <w:lvlJc w:val="right"/>
      <w:pPr>
        <w:ind w:left="4320" w:hanging="180"/>
      </w:pPr>
    </w:lvl>
    <w:lvl w:ilvl="6" w:tplc="89651411" w:tentative="1">
      <w:start w:val="1"/>
      <w:numFmt w:val="decimal"/>
      <w:lvlText w:val="%7."/>
      <w:lvlJc w:val="left"/>
      <w:pPr>
        <w:ind w:left="5040" w:hanging="360"/>
      </w:pPr>
    </w:lvl>
    <w:lvl w:ilvl="7" w:tplc="89651411" w:tentative="1">
      <w:start w:val="1"/>
      <w:numFmt w:val="lowerLetter"/>
      <w:lvlText w:val="%8."/>
      <w:lvlJc w:val="left"/>
      <w:pPr>
        <w:ind w:left="5760" w:hanging="360"/>
      </w:pPr>
    </w:lvl>
    <w:lvl w:ilvl="8" w:tplc="89651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9">
    <w:multiLevelType w:val="hybridMultilevel"/>
    <w:lvl w:ilvl="0" w:tplc="83531709">
      <w:start w:val="1"/>
      <w:numFmt w:val="decimal"/>
      <w:lvlText w:val="%1."/>
      <w:lvlJc w:val="left"/>
      <w:pPr>
        <w:ind w:left="720" w:hanging="360"/>
      </w:pPr>
    </w:lvl>
    <w:lvl w:ilvl="1" w:tplc="83531709" w:tentative="1">
      <w:start w:val="1"/>
      <w:numFmt w:val="lowerLetter"/>
      <w:lvlText w:val="%2."/>
      <w:lvlJc w:val="left"/>
      <w:pPr>
        <w:ind w:left="1440" w:hanging="360"/>
      </w:pPr>
    </w:lvl>
    <w:lvl w:ilvl="2" w:tplc="83531709" w:tentative="1">
      <w:start w:val="1"/>
      <w:numFmt w:val="lowerRoman"/>
      <w:lvlText w:val="%3."/>
      <w:lvlJc w:val="right"/>
      <w:pPr>
        <w:ind w:left="2160" w:hanging="180"/>
      </w:pPr>
    </w:lvl>
    <w:lvl w:ilvl="3" w:tplc="83531709" w:tentative="1">
      <w:start w:val="1"/>
      <w:numFmt w:val="decimal"/>
      <w:lvlText w:val="%4."/>
      <w:lvlJc w:val="left"/>
      <w:pPr>
        <w:ind w:left="2880" w:hanging="360"/>
      </w:pPr>
    </w:lvl>
    <w:lvl w:ilvl="4" w:tplc="83531709" w:tentative="1">
      <w:start w:val="1"/>
      <w:numFmt w:val="lowerLetter"/>
      <w:lvlText w:val="%5."/>
      <w:lvlJc w:val="left"/>
      <w:pPr>
        <w:ind w:left="3600" w:hanging="360"/>
      </w:pPr>
    </w:lvl>
    <w:lvl w:ilvl="5" w:tplc="83531709" w:tentative="1">
      <w:start w:val="1"/>
      <w:numFmt w:val="lowerRoman"/>
      <w:lvlText w:val="%6."/>
      <w:lvlJc w:val="right"/>
      <w:pPr>
        <w:ind w:left="4320" w:hanging="180"/>
      </w:pPr>
    </w:lvl>
    <w:lvl w:ilvl="6" w:tplc="83531709" w:tentative="1">
      <w:start w:val="1"/>
      <w:numFmt w:val="decimal"/>
      <w:lvlText w:val="%7."/>
      <w:lvlJc w:val="left"/>
      <w:pPr>
        <w:ind w:left="5040" w:hanging="360"/>
      </w:pPr>
    </w:lvl>
    <w:lvl w:ilvl="7" w:tplc="83531709" w:tentative="1">
      <w:start w:val="1"/>
      <w:numFmt w:val="lowerLetter"/>
      <w:lvlText w:val="%8."/>
      <w:lvlJc w:val="left"/>
      <w:pPr>
        <w:ind w:left="5760" w:hanging="360"/>
      </w:pPr>
    </w:lvl>
    <w:lvl w:ilvl="8" w:tplc="83531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8">
    <w:multiLevelType w:val="hybridMultilevel"/>
    <w:lvl w:ilvl="0" w:tplc="22567466">
      <w:start w:val="1"/>
      <w:numFmt w:val="decimal"/>
      <w:lvlText w:val="%1."/>
      <w:lvlJc w:val="left"/>
      <w:pPr>
        <w:ind w:left="720" w:hanging="360"/>
      </w:pPr>
    </w:lvl>
    <w:lvl w:ilvl="1" w:tplc="22567466" w:tentative="1">
      <w:start w:val="1"/>
      <w:numFmt w:val="lowerLetter"/>
      <w:lvlText w:val="%2."/>
      <w:lvlJc w:val="left"/>
      <w:pPr>
        <w:ind w:left="1440" w:hanging="360"/>
      </w:pPr>
    </w:lvl>
    <w:lvl w:ilvl="2" w:tplc="22567466" w:tentative="1">
      <w:start w:val="1"/>
      <w:numFmt w:val="lowerRoman"/>
      <w:lvlText w:val="%3."/>
      <w:lvlJc w:val="right"/>
      <w:pPr>
        <w:ind w:left="2160" w:hanging="180"/>
      </w:pPr>
    </w:lvl>
    <w:lvl w:ilvl="3" w:tplc="22567466" w:tentative="1">
      <w:start w:val="1"/>
      <w:numFmt w:val="decimal"/>
      <w:lvlText w:val="%4."/>
      <w:lvlJc w:val="left"/>
      <w:pPr>
        <w:ind w:left="2880" w:hanging="360"/>
      </w:pPr>
    </w:lvl>
    <w:lvl w:ilvl="4" w:tplc="22567466" w:tentative="1">
      <w:start w:val="1"/>
      <w:numFmt w:val="lowerLetter"/>
      <w:lvlText w:val="%5."/>
      <w:lvlJc w:val="left"/>
      <w:pPr>
        <w:ind w:left="3600" w:hanging="360"/>
      </w:pPr>
    </w:lvl>
    <w:lvl w:ilvl="5" w:tplc="22567466" w:tentative="1">
      <w:start w:val="1"/>
      <w:numFmt w:val="lowerRoman"/>
      <w:lvlText w:val="%6."/>
      <w:lvlJc w:val="right"/>
      <w:pPr>
        <w:ind w:left="4320" w:hanging="180"/>
      </w:pPr>
    </w:lvl>
    <w:lvl w:ilvl="6" w:tplc="22567466" w:tentative="1">
      <w:start w:val="1"/>
      <w:numFmt w:val="decimal"/>
      <w:lvlText w:val="%7."/>
      <w:lvlJc w:val="left"/>
      <w:pPr>
        <w:ind w:left="5040" w:hanging="360"/>
      </w:pPr>
    </w:lvl>
    <w:lvl w:ilvl="7" w:tplc="22567466" w:tentative="1">
      <w:start w:val="1"/>
      <w:numFmt w:val="lowerLetter"/>
      <w:lvlText w:val="%8."/>
      <w:lvlJc w:val="left"/>
      <w:pPr>
        <w:ind w:left="5760" w:hanging="360"/>
      </w:pPr>
    </w:lvl>
    <w:lvl w:ilvl="8" w:tplc="22567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7">
    <w:multiLevelType w:val="hybridMultilevel"/>
    <w:lvl w:ilvl="0" w:tplc="23728723">
      <w:start w:val="1"/>
      <w:numFmt w:val="decimal"/>
      <w:lvlText w:val="%1."/>
      <w:lvlJc w:val="left"/>
      <w:pPr>
        <w:ind w:left="720" w:hanging="360"/>
      </w:pPr>
    </w:lvl>
    <w:lvl w:ilvl="1" w:tplc="23728723" w:tentative="1">
      <w:start w:val="1"/>
      <w:numFmt w:val="lowerLetter"/>
      <w:lvlText w:val="%2."/>
      <w:lvlJc w:val="left"/>
      <w:pPr>
        <w:ind w:left="1440" w:hanging="360"/>
      </w:pPr>
    </w:lvl>
    <w:lvl w:ilvl="2" w:tplc="23728723" w:tentative="1">
      <w:start w:val="1"/>
      <w:numFmt w:val="lowerRoman"/>
      <w:lvlText w:val="%3."/>
      <w:lvlJc w:val="right"/>
      <w:pPr>
        <w:ind w:left="2160" w:hanging="180"/>
      </w:pPr>
    </w:lvl>
    <w:lvl w:ilvl="3" w:tplc="23728723" w:tentative="1">
      <w:start w:val="1"/>
      <w:numFmt w:val="decimal"/>
      <w:lvlText w:val="%4."/>
      <w:lvlJc w:val="left"/>
      <w:pPr>
        <w:ind w:left="2880" w:hanging="360"/>
      </w:pPr>
    </w:lvl>
    <w:lvl w:ilvl="4" w:tplc="23728723" w:tentative="1">
      <w:start w:val="1"/>
      <w:numFmt w:val="lowerLetter"/>
      <w:lvlText w:val="%5."/>
      <w:lvlJc w:val="left"/>
      <w:pPr>
        <w:ind w:left="3600" w:hanging="360"/>
      </w:pPr>
    </w:lvl>
    <w:lvl w:ilvl="5" w:tplc="23728723" w:tentative="1">
      <w:start w:val="1"/>
      <w:numFmt w:val="lowerRoman"/>
      <w:lvlText w:val="%6."/>
      <w:lvlJc w:val="right"/>
      <w:pPr>
        <w:ind w:left="4320" w:hanging="180"/>
      </w:pPr>
    </w:lvl>
    <w:lvl w:ilvl="6" w:tplc="23728723" w:tentative="1">
      <w:start w:val="1"/>
      <w:numFmt w:val="decimal"/>
      <w:lvlText w:val="%7."/>
      <w:lvlJc w:val="left"/>
      <w:pPr>
        <w:ind w:left="5040" w:hanging="360"/>
      </w:pPr>
    </w:lvl>
    <w:lvl w:ilvl="7" w:tplc="23728723" w:tentative="1">
      <w:start w:val="1"/>
      <w:numFmt w:val="lowerLetter"/>
      <w:lvlText w:val="%8."/>
      <w:lvlJc w:val="left"/>
      <w:pPr>
        <w:ind w:left="5760" w:hanging="360"/>
      </w:pPr>
    </w:lvl>
    <w:lvl w:ilvl="8" w:tplc="23728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6">
    <w:multiLevelType w:val="hybridMultilevel"/>
    <w:lvl w:ilvl="0" w:tplc="67414940">
      <w:start w:val="1"/>
      <w:numFmt w:val="decimal"/>
      <w:lvlText w:val="%1."/>
      <w:lvlJc w:val="left"/>
      <w:pPr>
        <w:ind w:left="720" w:hanging="360"/>
      </w:pPr>
    </w:lvl>
    <w:lvl w:ilvl="1" w:tplc="67414940" w:tentative="1">
      <w:start w:val="1"/>
      <w:numFmt w:val="lowerLetter"/>
      <w:lvlText w:val="%2."/>
      <w:lvlJc w:val="left"/>
      <w:pPr>
        <w:ind w:left="1440" w:hanging="360"/>
      </w:pPr>
    </w:lvl>
    <w:lvl w:ilvl="2" w:tplc="67414940" w:tentative="1">
      <w:start w:val="1"/>
      <w:numFmt w:val="lowerRoman"/>
      <w:lvlText w:val="%3."/>
      <w:lvlJc w:val="right"/>
      <w:pPr>
        <w:ind w:left="2160" w:hanging="180"/>
      </w:pPr>
    </w:lvl>
    <w:lvl w:ilvl="3" w:tplc="67414940" w:tentative="1">
      <w:start w:val="1"/>
      <w:numFmt w:val="decimal"/>
      <w:lvlText w:val="%4."/>
      <w:lvlJc w:val="left"/>
      <w:pPr>
        <w:ind w:left="2880" w:hanging="360"/>
      </w:pPr>
    </w:lvl>
    <w:lvl w:ilvl="4" w:tplc="67414940" w:tentative="1">
      <w:start w:val="1"/>
      <w:numFmt w:val="lowerLetter"/>
      <w:lvlText w:val="%5."/>
      <w:lvlJc w:val="left"/>
      <w:pPr>
        <w:ind w:left="3600" w:hanging="360"/>
      </w:pPr>
    </w:lvl>
    <w:lvl w:ilvl="5" w:tplc="67414940" w:tentative="1">
      <w:start w:val="1"/>
      <w:numFmt w:val="lowerRoman"/>
      <w:lvlText w:val="%6."/>
      <w:lvlJc w:val="right"/>
      <w:pPr>
        <w:ind w:left="4320" w:hanging="180"/>
      </w:pPr>
    </w:lvl>
    <w:lvl w:ilvl="6" w:tplc="67414940" w:tentative="1">
      <w:start w:val="1"/>
      <w:numFmt w:val="decimal"/>
      <w:lvlText w:val="%7."/>
      <w:lvlJc w:val="left"/>
      <w:pPr>
        <w:ind w:left="5040" w:hanging="360"/>
      </w:pPr>
    </w:lvl>
    <w:lvl w:ilvl="7" w:tplc="67414940" w:tentative="1">
      <w:start w:val="1"/>
      <w:numFmt w:val="lowerLetter"/>
      <w:lvlText w:val="%8."/>
      <w:lvlJc w:val="left"/>
      <w:pPr>
        <w:ind w:left="5760" w:hanging="360"/>
      </w:pPr>
    </w:lvl>
    <w:lvl w:ilvl="8" w:tplc="67414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5">
    <w:multiLevelType w:val="hybridMultilevel"/>
    <w:lvl w:ilvl="0" w:tplc="96413486">
      <w:start w:val="1"/>
      <w:numFmt w:val="decimal"/>
      <w:lvlText w:val="%1."/>
      <w:lvlJc w:val="left"/>
      <w:pPr>
        <w:ind w:left="720" w:hanging="360"/>
      </w:pPr>
    </w:lvl>
    <w:lvl w:ilvl="1" w:tplc="96413486" w:tentative="1">
      <w:start w:val="1"/>
      <w:numFmt w:val="lowerLetter"/>
      <w:lvlText w:val="%2."/>
      <w:lvlJc w:val="left"/>
      <w:pPr>
        <w:ind w:left="1440" w:hanging="360"/>
      </w:pPr>
    </w:lvl>
    <w:lvl w:ilvl="2" w:tplc="96413486" w:tentative="1">
      <w:start w:val="1"/>
      <w:numFmt w:val="lowerRoman"/>
      <w:lvlText w:val="%3."/>
      <w:lvlJc w:val="right"/>
      <w:pPr>
        <w:ind w:left="2160" w:hanging="180"/>
      </w:pPr>
    </w:lvl>
    <w:lvl w:ilvl="3" w:tplc="96413486" w:tentative="1">
      <w:start w:val="1"/>
      <w:numFmt w:val="decimal"/>
      <w:lvlText w:val="%4."/>
      <w:lvlJc w:val="left"/>
      <w:pPr>
        <w:ind w:left="2880" w:hanging="360"/>
      </w:pPr>
    </w:lvl>
    <w:lvl w:ilvl="4" w:tplc="96413486" w:tentative="1">
      <w:start w:val="1"/>
      <w:numFmt w:val="lowerLetter"/>
      <w:lvlText w:val="%5."/>
      <w:lvlJc w:val="left"/>
      <w:pPr>
        <w:ind w:left="3600" w:hanging="360"/>
      </w:pPr>
    </w:lvl>
    <w:lvl w:ilvl="5" w:tplc="96413486" w:tentative="1">
      <w:start w:val="1"/>
      <w:numFmt w:val="lowerRoman"/>
      <w:lvlText w:val="%6."/>
      <w:lvlJc w:val="right"/>
      <w:pPr>
        <w:ind w:left="4320" w:hanging="180"/>
      </w:pPr>
    </w:lvl>
    <w:lvl w:ilvl="6" w:tplc="96413486" w:tentative="1">
      <w:start w:val="1"/>
      <w:numFmt w:val="decimal"/>
      <w:lvlText w:val="%7."/>
      <w:lvlJc w:val="left"/>
      <w:pPr>
        <w:ind w:left="5040" w:hanging="360"/>
      </w:pPr>
    </w:lvl>
    <w:lvl w:ilvl="7" w:tplc="96413486" w:tentative="1">
      <w:start w:val="1"/>
      <w:numFmt w:val="lowerLetter"/>
      <w:lvlText w:val="%8."/>
      <w:lvlJc w:val="left"/>
      <w:pPr>
        <w:ind w:left="5760" w:hanging="360"/>
      </w:pPr>
    </w:lvl>
    <w:lvl w:ilvl="8" w:tplc="96413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4">
    <w:multiLevelType w:val="hybridMultilevel"/>
    <w:lvl w:ilvl="0" w:tplc="55898779">
      <w:start w:val="1"/>
      <w:numFmt w:val="decimal"/>
      <w:lvlText w:val="%1."/>
      <w:lvlJc w:val="left"/>
      <w:pPr>
        <w:ind w:left="720" w:hanging="360"/>
      </w:pPr>
    </w:lvl>
    <w:lvl w:ilvl="1" w:tplc="55898779" w:tentative="1">
      <w:start w:val="1"/>
      <w:numFmt w:val="lowerLetter"/>
      <w:lvlText w:val="%2."/>
      <w:lvlJc w:val="left"/>
      <w:pPr>
        <w:ind w:left="1440" w:hanging="360"/>
      </w:pPr>
    </w:lvl>
    <w:lvl w:ilvl="2" w:tplc="55898779" w:tentative="1">
      <w:start w:val="1"/>
      <w:numFmt w:val="lowerRoman"/>
      <w:lvlText w:val="%3."/>
      <w:lvlJc w:val="right"/>
      <w:pPr>
        <w:ind w:left="2160" w:hanging="180"/>
      </w:pPr>
    </w:lvl>
    <w:lvl w:ilvl="3" w:tplc="55898779" w:tentative="1">
      <w:start w:val="1"/>
      <w:numFmt w:val="decimal"/>
      <w:lvlText w:val="%4."/>
      <w:lvlJc w:val="left"/>
      <w:pPr>
        <w:ind w:left="2880" w:hanging="360"/>
      </w:pPr>
    </w:lvl>
    <w:lvl w:ilvl="4" w:tplc="55898779" w:tentative="1">
      <w:start w:val="1"/>
      <w:numFmt w:val="lowerLetter"/>
      <w:lvlText w:val="%5."/>
      <w:lvlJc w:val="left"/>
      <w:pPr>
        <w:ind w:left="3600" w:hanging="360"/>
      </w:pPr>
    </w:lvl>
    <w:lvl w:ilvl="5" w:tplc="55898779" w:tentative="1">
      <w:start w:val="1"/>
      <w:numFmt w:val="lowerRoman"/>
      <w:lvlText w:val="%6."/>
      <w:lvlJc w:val="right"/>
      <w:pPr>
        <w:ind w:left="4320" w:hanging="180"/>
      </w:pPr>
    </w:lvl>
    <w:lvl w:ilvl="6" w:tplc="55898779" w:tentative="1">
      <w:start w:val="1"/>
      <w:numFmt w:val="decimal"/>
      <w:lvlText w:val="%7."/>
      <w:lvlJc w:val="left"/>
      <w:pPr>
        <w:ind w:left="5040" w:hanging="360"/>
      </w:pPr>
    </w:lvl>
    <w:lvl w:ilvl="7" w:tplc="55898779" w:tentative="1">
      <w:start w:val="1"/>
      <w:numFmt w:val="lowerLetter"/>
      <w:lvlText w:val="%8."/>
      <w:lvlJc w:val="left"/>
      <w:pPr>
        <w:ind w:left="5760" w:hanging="360"/>
      </w:pPr>
    </w:lvl>
    <w:lvl w:ilvl="8" w:tplc="55898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3">
    <w:multiLevelType w:val="hybridMultilevel"/>
    <w:lvl w:ilvl="0" w:tplc="59046585">
      <w:start w:val="1"/>
      <w:numFmt w:val="decimal"/>
      <w:lvlText w:val="%1."/>
      <w:lvlJc w:val="left"/>
      <w:pPr>
        <w:ind w:left="720" w:hanging="360"/>
      </w:pPr>
    </w:lvl>
    <w:lvl w:ilvl="1" w:tplc="59046585" w:tentative="1">
      <w:start w:val="1"/>
      <w:numFmt w:val="lowerLetter"/>
      <w:lvlText w:val="%2."/>
      <w:lvlJc w:val="left"/>
      <w:pPr>
        <w:ind w:left="1440" w:hanging="360"/>
      </w:pPr>
    </w:lvl>
    <w:lvl w:ilvl="2" w:tplc="59046585" w:tentative="1">
      <w:start w:val="1"/>
      <w:numFmt w:val="lowerRoman"/>
      <w:lvlText w:val="%3."/>
      <w:lvlJc w:val="right"/>
      <w:pPr>
        <w:ind w:left="2160" w:hanging="180"/>
      </w:pPr>
    </w:lvl>
    <w:lvl w:ilvl="3" w:tplc="59046585" w:tentative="1">
      <w:start w:val="1"/>
      <w:numFmt w:val="decimal"/>
      <w:lvlText w:val="%4."/>
      <w:lvlJc w:val="left"/>
      <w:pPr>
        <w:ind w:left="2880" w:hanging="360"/>
      </w:pPr>
    </w:lvl>
    <w:lvl w:ilvl="4" w:tplc="59046585" w:tentative="1">
      <w:start w:val="1"/>
      <w:numFmt w:val="lowerLetter"/>
      <w:lvlText w:val="%5."/>
      <w:lvlJc w:val="left"/>
      <w:pPr>
        <w:ind w:left="3600" w:hanging="360"/>
      </w:pPr>
    </w:lvl>
    <w:lvl w:ilvl="5" w:tplc="59046585" w:tentative="1">
      <w:start w:val="1"/>
      <w:numFmt w:val="lowerRoman"/>
      <w:lvlText w:val="%6."/>
      <w:lvlJc w:val="right"/>
      <w:pPr>
        <w:ind w:left="4320" w:hanging="180"/>
      </w:pPr>
    </w:lvl>
    <w:lvl w:ilvl="6" w:tplc="59046585" w:tentative="1">
      <w:start w:val="1"/>
      <w:numFmt w:val="decimal"/>
      <w:lvlText w:val="%7."/>
      <w:lvlJc w:val="left"/>
      <w:pPr>
        <w:ind w:left="5040" w:hanging="360"/>
      </w:pPr>
    </w:lvl>
    <w:lvl w:ilvl="7" w:tplc="59046585" w:tentative="1">
      <w:start w:val="1"/>
      <w:numFmt w:val="lowerLetter"/>
      <w:lvlText w:val="%8."/>
      <w:lvlJc w:val="left"/>
      <w:pPr>
        <w:ind w:left="5760" w:hanging="360"/>
      </w:pPr>
    </w:lvl>
    <w:lvl w:ilvl="8" w:tplc="59046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2">
    <w:multiLevelType w:val="hybridMultilevel"/>
    <w:lvl w:ilvl="0" w:tplc="50835285">
      <w:start w:val="1"/>
      <w:numFmt w:val="decimal"/>
      <w:lvlText w:val="%1."/>
      <w:lvlJc w:val="left"/>
      <w:pPr>
        <w:ind w:left="720" w:hanging="360"/>
      </w:pPr>
    </w:lvl>
    <w:lvl w:ilvl="1" w:tplc="50835285" w:tentative="1">
      <w:start w:val="1"/>
      <w:numFmt w:val="lowerLetter"/>
      <w:lvlText w:val="%2."/>
      <w:lvlJc w:val="left"/>
      <w:pPr>
        <w:ind w:left="1440" w:hanging="360"/>
      </w:pPr>
    </w:lvl>
    <w:lvl w:ilvl="2" w:tplc="50835285" w:tentative="1">
      <w:start w:val="1"/>
      <w:numFmt w:val="lowerRoman"/>
      <w:lvlText w:val="%3."/>
      <w:lvlJc w:val="right"/>
      <w:pPr>
        <w:ind w:left="2160" w:hanging="180"/>
      </w:pPr>
    </w:lvl>
    <w:lvl w:ilvl="3" w:tplc="50835285" w:tentative="1">
      <w:start w:val="1"/>
      <w:numFmt w:val="decimal"/>
      <w:lvlText w:val="%4."/>
      <w:lvlJc w:val="left"/>
      <w:pPr>
        <w:ind w:left="2880" w:hanging="360"/>
      </w:pPr>
    </w:lvl>
    <w:lvl w:ilvl="4" w:tplc="50835285" w:tentative="1">
      <w:start w:val="1"/>
      <w:numFmt w:val="lowerLetter"/>
      <w:lvlText w:val="%5."/>
      <w:lvlJc w:val="left"/>
      <w:pPr>
        <w:ind w:left="3600" w:hanging="360"/>
      </w:pPr>
    </w:lvl>
    <w:lvl w:ilvl="5" w:tplc="50835285" w:tentative="1">
      <w:start w:val="1"/>
      <w:numFmt w:val="lowerRoman"/>
      <w:lvlText w:val="%6."/>
      <w:lvlJc w:val="right"/>
      <w:pPr>
        <w:ind w:left="4320" w:hanging="180"/>
      </w:pPr>
    </w:lvl>
    <w:lvl w:ilvl="6" w:tplc="50835285" w:tentative="1">
      <w:start w:val="1"/>
      <w:numFmt w:val="decimal"/>
      <w:lvlText w:val="%7."/>
      <w:lvlJc w:val="left"/>
      <w:pPr>
        <w:ind w:left="5040" w:hanging="360"/>
      </w:pPr>
    </w:lvl>
    <w:lvl w:ilvl="7" w:tplc="50835285" w:tentative="1">
      <w:start w:val="1"/>
      <w:numFmt w:val="lowerLetter"/>
      <w:lvlText w:val="%8."/>
      <w:lvlJc w:val="left"/>
      <w:pPr>
        <w:ind w:left="5760" w:hanging="360"/>
      </w:pPr>
    </w:lvl>
    <w:lvl w:ilvl="8" w:tplc="50835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1">
    <w:multiLevelType w:val="hybridMultilevel"/>
    <w:lvl w:ilvl="0" w:tplc="19670051">
      <w:start w:val="1"/>
      <w:numFmt w:val="decimal"/>
      <w:lvlText w:val="%1."/>
      <w:lvlJc w:val="left"/>
      <w:pPr>
        <w:ind w:left="720" w:hanging="360"/>
      </w:pPr>
    </w:lvl>
    <w:lvl w:ilvl="1" w:tplc="19670051" w:tentative="1">
      <w:start w:val="1"/>
      <w:numFmt w:val="lowerLetter"/>
      <w:lvlText w:val="%2."/>
      <w:lvlJc w:val="left"/>
      <w:pPr>
        <w:ind w:left="1440" w:hanging="360"/>
      </w:pPr>
    </w:lvl>
    <w:lvl w:ilvl="2" w:tplc="19670051" w:tentative="1">
      <w:start w:val="1"/>
      <w:numFmt w:val="lowerRoman"/>
      <w:lvlText w:val="%3."/>
      <w:lvlJc w:val="right"/>
      <w:pPr>
        <w:ind w:left="2160" w:hanging="180"/>
      </w:pPr>
    </w:lvl>
    <w:lvl w:ilvl="3" w:tplc="19670051" w:tentative="1">
      <w:start w:val="1"/>
      <w:numFmt w:val="decimal"/>
      <w:lvlText w:val="%4."/>
      <w:lvlJc w:val="left"/>
      <w:pPr>
        <w:ind w:left="2880" w:hanging="360"/>
      </w:pPr>
    </w:lvl>
    <w:lvl w:ilvl="4" w:tplc="19670051" w:tentative="1">
      <w:start w:val="1"/>
      <w:numFmt w:val="lowerLetter"/>
      <w:lvlText w:val="%5."/>
      <w:lvlJc w:val="left"/>
      <w:pPr>
        <w:ind w:left="3600" w:hanging="360"/>
      </w:pPr>
    </w:lvl>
    <w:lvl w:ilvl="5" w:tplc="19670051" w:tentative="1">
      <w:start w:val="1"/>
      <w:numFmt w:val="lowerRoman"/>
      <w:lvlText w:val="%6."/>
      <w:lvlJc w:val="right"/>
      <w:pPr>
        <w:ind w:left="4320" w:hanging="180"/>
      </w:pPr>
    </w:lvl>
    <w:lvl w:ilvl="6" w:tplc="19670051" w:tentative="1">
      <w:start w:val="1"/>
      <w:numFmt w:val="decimal"/>
      <w:lvlText w:val="%7."/>
      <w:lvlJc w:val="left"/>
      <w:pPr>
        <w:ind w:left="5040" w:hanging="360"/>
      </w:pPr>
    </w:lvl>
    <w:lvl w:ilvl="7" w:tplc="19670051" w:tentative="1">
      <w:start w:val="1"/>
      <w:numFmt w:val="lowerLetter"/>
      <w:lvlText w:val="%8."/>
      <w:lvlJc w:val="left"/>
      <w:pPr>
        <w:ind w:left="5760" w:hanging="360"/>
      </w:pPr>
    </w:lvl>
    <w:lvl w:ilvl="8" w:tplc="19670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0">
    <w:multiLevelType w:val="hybridMultilevel"/>
    <w:lvl w:ilvl="0" w:tplc="17362444">
      <w:start w:val="1"/>
      <w:numFmt w:val="decimal"/>
      <w:lvlText w:val="%1."/>
      <w:lvlJc w:val="left"/>
      <w:pPr>
        <w:ind w:left="720" w:hanging="360"/>
      </w:pPr>
    </w:lvl>
    <w:lvl w:ilvl="1" w:tplc="17362444" w:tentative="1">
      <w:start w:val="1"/>
      <w:numFmt w:val="lowerLetter"/>
      <w:lvlText w:val="%2."/>
      <w:lvlJc w:val="left"/>
      <w:pPr>
        <w:ind w:left="1440" w:hanging="360"/>
      </w:pPr>
    </w:lvl>
    <w:lvl w:ilvl="2" w:tplc="17362444" w:tentative="1">
      <w:start w:val="1"/>
      <w:numFmt w:val="lowerRoman"/>
      <w:lvlText w:val="%3."/>
      <w:lvlJc w:val="right"/>
      <w:pPr>
        <w:ind w:left="2160" w:hanging="180"/>
      </w:pPr>
    </w:lvl>
    <w:lvl w:ilvl="3" w:tplc="17362444" w:tentative="1">
      <w:start w:val="1"/>
      <w:numFmt w:val="decimal"/>
      <w:lvlText w:val="%4."/>
      <w:lvlJc w:val="left"/>
      <w:pPr>
        <w:ind w:left="2880" w:hanging="360"/>
      </w:pPr>
    </w:lvl>
    <w:lvl w:ilvl="4" w:tplc="17362444" w:tentative="1">
      <w:start w:val="1"/>
      <w:numFmt w:val="lowerLetter"/>
      <w:lvlText w:val="%5."/>
      <w:lvlJc w:val="left"/>
      <w:pPr>
        <w:ind w:left="3600" w:hanging="360"/>
      </w:pPr>
    </w:lvl>
    <w:lvl w:ilvl="5" w:tplc="17362444" w:tentative="1">
      <w:start w:val="1"/>
      <w:numFmt w:val="lowerRoman"/>
      <w:lvlText w:val="%6."/>
      <w:lvlJc w:val="right"/>
      <w:pPr>
        <w:ind w:left="4320" w:hanging="180"/>
      </w:pPr>
    </w:lvl>
    <w:lvl w:ilvl="6" w:tplc="17362444" w:tentative="1">
      <w:start w:val="1"/>
      <w:numFmt w:val="decimal"/>
      <w:lvlText w:val="%7."/>
      <w:lvlJc w:val="left"/>
      <w:pPr>
        <w:ind w:left="5040" w:hanging="360"/>
      </w:pPr>
    </w:lvl>
    <w:lvl w:ilvl="7" w:tplc="17362444" w:tentative="1">
      <w:start w:val="1"/>
      <w:numFmt w:val="lowerLetter"/>
      <w:lvlText w:val="%8."/>
      <w:lvlJc w:val="left"/>
      <w:pPr>
        <w:ind w:left="5760" w:hanging="360"/>
      </w:pPr>
    </w:lvl>
    <w:lvl w:ilvl="8" w:tplc="17362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9">
    <w:multiLevelType w:val="hybridMultilevel"/>
    <w:lvl w:ilvl="0" w:tplc="29346585">
      <w:start w:val="1"/>
      <w:numFmt w:val="decimal"/>
      <w:lvlText w:val="%1."/>
      <w:lvlJc w:val="left"/>
      <w:pPr>
        <w:ind w:left="720" w:hanging="360"/>
      </w:pPr>
    </w:lvl>
    <w:lvl w:ilvl="1" w:tplc="29346585" w:tentative="1">
      <w:start w:val="1"/>
      <w:numFmt w:val="lowerLetter"/>
      <w:lvlText w:val="%2."/>
      <w:lvlJc w:val="left"/>
      <w:pPr>
        <w:ind w:left="1440" w:hanging="360"/>
      </w:pPr>
    </w:lvl>
    <w:lvl w:ilvl="2" w:tplc="29346585" w:tentative="1">
      <w:start w:val="1"/>
      <w:numFmt w:val="lowerRoman"/>
      <w:lvlText w:val="%3."/>
      <w:lvlJc w:val="right"/>
      <w:pPr>
        <w:ind w:left="2160" w:hanging="180"/>
      </w:pPr>
    </w:lvl>
    <w:lvl w:ilvl="3" w:tplc="29346585" w:tentative="1">
      <w:start w:val="1"/>
      <w:numFmt w:val="decimal"/>
      <w:lvlText w:val="%4."/>
      <w:lvlJc w:val="left"/>
      <w:pPr>
        <w:ind w:left="2880" w:hanging="360"/>
      </w:pPr>
    </w:lvl>
    <w:lvl w:ilvl="4" w:tplc="29346585" w:tentative="1">
      <w:start w:val="1"/>
      <w:numFmt w:val="lowerLetter"/>
      <w:lvlText w:val="%5."/>
      <w:lvlJc w:val="left"/>
      <w:pPr>
        <w:ind w:left="3600" w:hanging="360"/>
      </w:pPr>
    </w:lvl>
    <w:lvl w:ilvl="5" w:tplc="29346585" w:tentative="1">
      <w:start w:val="1"/>
      <w:numFmt w:val="lowerRoman"/>
      <w:lvlText w:val="%6."/>
      <w:lvlJc w:val="right"/>
      <w:pPr>
        <w:ind w:left="4320" w:hanging="180"/>
      </w:pPr>
    </w:lvl>
    <w:lvl w:ilvl="6" w:tplc="29346585" w:tentative="1">
      <w:start w:val="1"/>
      <w:numFmt w:val="decimal"/>
      <w:lvlText w:val="%7."/>
      <w:lvlJc w:val="left"/>
      <w:pPr>
        <w:ind w:left="5040" w:hanging="360"/>
      </w:pPr>
    </w:lvl>
    <w:lvl w:ilvl="7" w:tplc="29346585" w:tentative="1">
      <w:start w:val="1"/>
      <w:numFmt w:val="lowerLetter"/>
      <w:lvlText w:val="%8."/>
      <w:lvlJc w:val="left"/>
      <w:pPr>
        <w:ind w:left="5760" w:hanging="360"/>
      </w:pPr>
    </w:lvl>
    <w:lvl w:ilvl="8" w:tplc="29346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8">
    <w:multiLevelType w:val="hybridMultilevel"/>
    <w:lvl w:ilvl="0" w:tplc="10528556">
      <w:start w:val="1"/>
      <w:numFmt w:val="decimal"/>
      <w:lvlText w:val="%1."/>
      <w:lvlJc w:val="left"/>
      <w:pPr>
        <w:ind w:left="720" w:hanging="360"/>
      </w:pPr>
    </w:lvl>
    <w:lvl w:ilvl="1" w:tplc="10528556" w:tentative="1">
      <w:start w:val="1"/>
      <w:numFmt w:val="lowerLetter"/>
      <w:lvlText w:val="%2."/>
      <w:lvlJc w:val="left"/>
      <w:pPr>
        <w:ind w:left="1440" w:hanging="360"/>
      </w:pPr>
    </w:lvl>
    <w:lvl w:ilvl="2" w:tplc="10528556" w:tentative="1">
      <w:start w:val="1"/>
      <w:numFmt w:val="lowerRoman"/>
      <w:lvlText w:val="%3."/>
      <w:lvlJc w:val="right"/>
      <w:pPr>
        <w:ind w:left="2160" w:hanging="180"/>
      </w:pPr>
    </w:lvl>
    <w:lvl w:ilvl="3" w:tplc="10528556" w:tentative="1">
      <w:start w:val="1"/>
      <w:numFmt w:val="decimal"/>
      <w:lvlText w:val="%4."/>
      <w:lvlJc w:val="left"/>
      <w:pPr>
        <w:ind w:left="2880" w:hanging="360"/>
      </w:pPr>
    </w:lvl>
    <w:lvl w:ilvl="4" w:tplc="10528556" w:tentative="1">
      <w:start w:val="1"/>
      <w:numFmt w:val="lowerLetter"/>
      <w:lvlText w:val="%5."/>
      <w:lvlJc w:val="left"/>
      <w:pPr>
        <w:ind w:left="3600" w:hanging="360"/>
      </w:pPr>
    </w:lvl>
    <w:lvl w:ilvl="5" w:tplc="10528556" w:tentative="1">
      <w:start w:val="1"/>
      <w:numFmt w:val="lowerRoman"/>
      <w:lvlText w:val="%6."/>
      <w:lvlJc w:val="right"/>
      <w:pPr>
        <w:ind w:left="4320" w:hanging="180"/>
      </w:pPr>
    </w:lvl>
    <w:lvl w:ilvl="6" w:tplc="10528556" w:tentative="1">
      <w:start w:val="1"/>
      <w:numFmt w:val="decimal"/>
      <w:lvlText w:val="%7."/>
      <w:lvlJc w:val="left"/>
      <w:pPr>
        <w:ind w:left="5040" w:hanging="360"/>
      </w:pPr>
    </w:lvl>
    <w:lvl w:ilvl="7" w:tplc="10528556" w:tentative="1">
      <w:start w:val="1"/>
      <w:numFmt w:val="lowerLetter"/>
      <w:lvlText w:val="%8."/>
      <w:lvlJc w:val="left"/>
      <w:pPr>
        <w:ind w:left="5760" w:hanging="360"/>
      </w:pPr>
    </w:lvl>
    <w:lvl w:ilvl="8" w:tplc="10528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7">
    <w:multiLevelType w:val="hybridMultilevel"/>
    <w:lvl w:ilvl="0" w:tplc="75886438">
      <w:start w:val="1"/>
      <w:numFmt w:val="decimal"/>
      <w:lvlText w:val="%1."/>
      <w:lvlJc w:val="left"/>
      <w:pPr>
        <w:ind w:left="720" w:hanging="360"/>
      </w:pPr>
    </w:lvl>
    <w:lvl w:ilvl="1" w:tplc="75886438" w:tentative="1">
      <w:start w:val="1"/>
      <w:numFmt w:val="lowerLetter"/>
      <w:lvlText w:val="%2."/>
      <w:lvlJc w:val="left"/>
      <w:pPr>
        <w:ind w:left="1440" w:hanging="360"/>
      </w:pPr>
    </w:lvl>
    <w:lvl w:ilvl="2" w:tplc="75886438" w:tentative="1">
      <w:start w:val="1"/>
      <w:numFmt w:val="lowerRoman"/>
      <w:lvlText w:val="%3."/>
      <w:lvlJc w:val="right"/>
      <w:pPr>
        <w:ind w:left="2160" w:hanging="180"/>
      </w:pPr>
    </w:lvl>
    <w:lvl w:ilvl="3" w:tplc="75886438" w:tentative="1">
      <w:start w:val="1"/>
      <w:numFmt w:val="decimal"/>
      <w:lvlText w:val="%4."/>
      <w:lvlJc w:val="left"/>
      <w:pPr>
        <w:ind w:left="2880" w:hanging="360"/>
      </w:pPr>
    </w:lvl>
    <w:lvl w:ilvl="4" w:tplc="75886438" w:tentative="1">
      <w:start w:val="1"/>
      <w:numFmt w:val="lowerLetter"/>
      <w:lvlText w:val="%5."/>
      <w:lvlJc w:val="left"/>
      <w:pPr>
        <w:ind w:left="3600" w:hanging="360"/>
      </w:pPr>
    </w:lvl>
    <w:lvl w:ilvl="5" w:tplc="75886438" w:tentative="1">
      <w:start w:val="1"/>
      <w:numFmt w:val="lowerRoman"/>
      <w:lvlText w:val="%6."/>
      <w:lvlJc w:val="right"/>
      <w:pPr>
        <w:ind w:left="4320" w:hanging="180"/>
      </w:pPr>
    </w:lvl>
    <w:lvl w:ilvl="6" w:tplc="75886438" w:tentative="1">
      <w:start w:val="1"/>
      <w:numFmt w:val="decimal"/>
      <w:lvlText w:val="%7."/>
      <w:lvlJc w:val="left"/>
      <w:pPr>
        <w:ind w:left="5040" w:hanging="360"/>
      </w:pPr>
    </w:lvl>
    <w:lvl w:ilvl="7" w:tplc="75886438" w:tentative="1">
      <w:start w:val="1"/>
      <w:numFmt w:val="lowerLetter"/>
      <w:lvlText w:val="%8."/>
      <w:lvlJc w:val="left"/>
      <w:pPr>
        <w:ind w:left="5760" w:hanging="360"/>
      </w:pPr>
    </w:lvl>
    <w:lvl w:ilvl="8" w:tplc="75886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6">
    <w:multiLevelType w:val="hybridMultilevel"/>
    <w:lvl w:ilvl="0" w:tplc="26940274">
      <w:start w:val="1"/>
      <w:numFmt w:val="decimal"/>
      <w:lvlText w:val="%1."/>
      <w:lvlJc w:val="left"/>
      <w:pPr>
        <w:ind w:left="720" w:hanging="360"/>
      </w:pPr>
    </w:lvl>
    <w:lvl w:ilvl="1" w:tplc="26940274" w:tentative="1">
      <w:start w:val="1"/>
      <w:numFmt w:val="lowerLetter"/>
      <w:lvlText w:val="%2."/>
      <w:lvlJc w:val="left"/>
      <w:pPr>
        <w:ind w:left="1440" w:hanging="360"/>
      </w:pPr>
    </w:lvl>
    <w:lvl w:ilvl="2" w:tplc="26940274" w:tentative="1">
      <w:start w:val="1"/>
      <w:numFmt w:val="lowerRoman"/>
      <w:lvlText w:val="%3."/>
      <w:lvlJc w:val="right"/>
      <w:pPr>
        <w:ind w:left="2160" w:hanging="180"/>
      </w:pPr>
    </w:lvl>
    <w:lvl w:ilvl="3" w:tplc="26940274" w:tentative="1">
      <w:start w:val="1"/>
      <w:numFmt w:val="decimal"/>
      <w:lvlText w:val="%4."/>
      <w:lvlJc w:val="left"/>
      <w:pPr>
        <w:ind w:left="2880" w:hanging="360"/>
      </w:pPr>
    </w:lvl>
    <w:lvl w:ilvl="4" w:tplc="26940274" w:tentative="1">
      <w:start w:val="1"/>
      <w:numFmt w:val="lowerLetter"/>
      <w:lvlText w:val="%5."/>
      <w:lvlJc w:val="left"/>
      <w:pPr>
        <w:ind w:left="3600" w:hanging="360"/>
      </w:pPr>
    </w:lvl>
    <w:lvl w:ilvl="5" w:tplc="26940274" w:tentative="1">
      <w:start w:val="1"/>
      <w:numFmt w:val="lowerRoman"/>
      <w:lvlText w:val="%6."/>
      <w:lvlJc w:val="right"/>
      <w:pPr>
        <w:ind w:left="4320" w:hanging="180"/>
      </w:pPr>
    </w:lvl>
    <w:lvl w:ilvl="6" w:tplc="26940274" w:tentative="1">
      <w:start w:val="1"/>
      <w:numFmt w:val="decimal"/>
      <w:lvlText w:val="%7."/>
      <w:lvlJc w:val="left"/>
      <w:pPr>
        <w:ind w:left="5040" w:hanging="360"/>
      </w:pPr>
    </w:lvl>
    <w:lvl w:ilvl="7" w:tplc="26940274" w:tentative="1">
      <w:start w:val="1"/>
      <w:numFmt w:val="lowerLetter"/>
      <w:lvlText w:val="%8."/>
      <w:lvlJc w:val="left"/>
      <w:pPr>
        <w:ind w:left="5760" w:hanging="360"/>
      </w:pPr>
    </w:lvl>
    <w:lvl w:ilvl="8" w:tplc="26940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5">
    <w:multiLevelType w:val="hybridMultilevel"/>
    <w:lvl w:ilvl="0" w:tplc="15264236">
      <w:start w:val="1"/>
      <w:numFmt w:val="decimal"/>
      <w:lvlText w:val="%1."/>
      <w:lvlJc w:val="left"/>
      <w:pPr>
        <w:ind w:left="720" w:hanging="360"/>
      </w:pPr>
    </w:lvl>
    <w:lvl w:ilvl="1" w:tplc="15264236" w:tentative="1">
      <w:start w:val="1"/>
      <w:numFmt w:val="lowerLetter"/>
      <w:lvlText w:val="%2."/>
      <w:lvlJc w:val="left"/>
      <w:pPr>
        <w:ind w:left="1440" w:hanging="360"/>
      </w:pPr>
    </w:lvl>
    <w:lvl w:ilvl="2" w:tplc="15264236" w:tentative="1">
      <w:start w:val="1"/>
      <w:numFmt w:val="lowerRoman"/>
      <w:lvlText w:val="%3."/>
      <w:lvlJc w:val="right"/>
      <w:pPr>
        <w:ind w:left="2160" w:hanging="180"/>
      </w:pPr>
    </w:lvl>
    <w:lvl w:ilvl="3" w:tplc="15264236" w:tentative="1">
      <w:start w:val="1"/>
      <w:numFmt w:val="decimal"/>
      <w:lvlText w:val="%4."/>
      <w:lvlJc w:val="left"/>
      <w:pPr>
        <w:ind w:left="2880" w:hanging="360"/>
      </w:pPr>
    </w:lvl>
    <w:lvl w:ilvl="4" w:tplc="15264236" w:tentative="1">
      <w:start w:val="1"/>
      <w:numFmt w:val="lowerLetter"/>
      <w:lvlText w:val="%5."/>
      <w:lvlJc w:val="left"/>
      <w:pPr>
        <w:ind w:left="3600" w:hanging="360"/>
      </w:pPr>
    </w:lvl>
    <w:lvl w:ilvl="5" w:tplc="15264236" w:tentative="1">
      <w:start w:val="1"/>
      <w:numFmt w:val="lowerRoman"/>
      <w:lvlText w:val="%6."/>
      <w:lvlJc w:val="right"/>
      <w:pPr>
        <w:ind w:left="4320" w:hanging="180"/>
      </w:pPr>
    </w:lvl>
    <w:lvl w:ilvl="6" w:tplc="15264236" w:tentative="1">
      <w:start w:val="1"/>
      <w:numFmt w:val="decimal"/>
      <w:lvlText w:val="%7."/>
      <w:lvlJc w:val="left"/>
      <w:pPr>
        <w:ind w:left="5040" w:hanging="360"/>
      </w:pPr>
    </w:lvl>
    <w:lvl w:ilvl="7" w:tplc="15264236" w:tentative="1">
      <w:start w:val="1"/>
      <w:numFmt w:val="lowerLetter"/>
      <w:lvlText w:val="%8."/>
      <w:lvlJc w:val="left"/>
      <w:pPr>
        <w:ind w:left="5760" w:hanging="360"/>
      </w:pPr>
    </w:lvl>
    <w:lvl w:ilvl="8" w:tplc="15264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4">
    <w:multiLevelType w:val="hybridMultilevel"/>
    <w:lvl w:ilvl="0" w:tplc="65556249">
      <w:start w:val="1"/>
      <w:numFmt w:val="decimal"/>
      <w:lvlText w:val="%1."/>
      <w:lvlJc w:val="left"/>
      <w:pPr>
        <w:ind w:left="720" w:hanging="360"/>
      </w:pPr>
    </w:lvl>
    <w:lvl w:ilvl="1" w:tplc="65556249" w:tentative="1">
      <w:start w:val="1"/>
      <w:numFmt w:val="lowerLetter"/>
      <w:lvlText w:val="%2."/>
      <w:lvlJc w:val="left"/>
      <w:pPr>
        <w:ind w:left="1440" w:hanging="360"/>
      </w:pPr>
    </w:lvl>
    <w:lvl w:ilvl="2" w:tplc="65556249" w:tentative="1">
      <w:start w:val="1"/>
      <w:numFmt w:val="lowerRoman"/>
      <w:lvlText w:val="%3."/>
      <w:lvlJc w:val="right"/>
      <w:pPr>
        <w:ind w:left="2160" w:hanging="180"/>
      </w:pPr>
    </w:lvl>
    <w:lvl w:ilvl="3" w:tplc="65556249" w:tentative="1">
      <w:start w:val="1"/>
      <w:numFmt w:val="decimal"/>
      <w:lvlText w:val="%4."/>
      <w:lvlJc w:val="left"/>
      <w:pPr>
        <w:ind w:left="2880" w:hanging="360"/>
      </w:pPr>
    </w:lvl>
    <w:lvl w:ilvl="4" w:tplc="65556249" w:tentative="1">
      <w:start w:val="1"/>
      <w:numFmt w:val="lowerLetter"/>
      <w:lvlText w:val="%5."/>
      <w:lvlJc w:val="left"/>
      <w:pPr>
        <w:ind w:left="3600" w:hanging="360"/>
      </w:pPr>
    </w:lvl>
    <w:lvl w:ilvl="5" w:tplc="65556249" w:tentative="1">
      <w:start w:val="1"/>
      <w:numFmt w:val="lowerRoman"/>
      <w:lvlText w:val="%6."/>
      <w:lvlJc w:val="right"/>
      <w:pPr>
        <w:ind w:left="4320" w:hanging="180"/>
      </w:pPr>
    </w:lvl>
    <w:lvl w:ilvl="6" w:tplc="65556249" w:tentative="1">
      <w:start w:val="1"/>
      <w:numFmt w:val="decimal"/>
      <w:lvlText w:val="%7."/>
      <w:lvlJc w:val="left"/>
      <w:pPr>
        <w:ind w:left="5040" w:hanging="360"/>
      </w:pPr>
    </w:lvl>
    <w:lvl w:ilvl="7" w:tplc="65556249" w:tentative="1">
      <w:start w:val="1"/>
      <w:numFmt w:val="lowerLetter"/>
      <w:lvlText w:val="%8."/>
      <w:lvlJc w:val="left"/>
      <w:pPr>
        <w:ind w:left="5760" w:hanging="360"/>
      </w:pPr>
    </w:lvl>
    <w:lvl w:ilvl="8" w:tplc="65556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3">
    <w:multiLevelType w:val="hybridMultilevel"/>
    <w:lvl w:ilvl="0" w:tplc="49098643">
      <w:start w:val="1"/>
      <w:numFmt w:val="decimal"/>
      <w:lvlText w:val="%1."/>
      <w:lvlJc w:val="left"/>
      <w:pPr>
        <w:ind w:left="720" w:hanging="360"/>
      </w:pPr>
    </w:lvl>
    <w:lvl w:ilvl="1" w:tplc="49098643" w:tentative="1">
      <w:start w:val="1"/>
      <w:numFmt w:val="lowerLetter"/>
      <w:lvlText w:val="%2."/>
      <w:lvlJc w:val="left"/>
      <w:pPr>
        <w:ind w:left="1440" w:hanging="360"/>
      </w:pPr>
    </w:lvl>
    <w:lvl w:ilvl="2" w:tplc="49098643" w:tentative="1">
      <w:start w:val="1"/>
      <w:numFmt w:val="lowerRoman"/>
      <w:lvlText w:val="%3."/>
      <w:lvlJc w:val="right"/>
      <w:pPr>
        <w:ind w:left="2160" w:hanging="180"/>
      </w:pPr>
    </w:lvl>
    <w:lvl w:ilvl="3" w:tplc="49098643" w:tentative="1">
      <w:start w:val="1"/>
      <w:numFmt w:val="decimal"/>
      <w:lvlText w:val="%4."/>
      <w:lvlJc w:val="left"/>
      <w:pPr>
        <w:ind w:left="2880" w:hanging="360"/>
      </w:pPr>
    </w:lvl>
    <w:lvl w:ilvl="4" w:tplc="49098643" w:tentative="1">
      <w:start w:val="1"/>
      <w:numFmt w:val="lowerLetter"/>
      <w:lvlText w:val="%5."/>
      <w:lvlJc w:val="left"/>
      <w:pPr>
        <w:ind w:left="3600" w:hanging="360"/>
      </w:pPr>
    </w:lvl>
    <w:lvl w:ilvl="5" w:tplc="49098643" w:tentative="1">
      <w:start w:val="1"/>
      <w:numFmt w:val="lowerRoman"/>
      <w:lvlText w:val="%6."/>
      <w:lvlJc w:val="right"/>
      <w:pPr>
        <w:ind w:left="4320" w:hanging="180"/>
      </w:pPr>
    </w:lvl>
    <w:lvl w:ilvl="6" w:tplc="49098643" w:tentative="1">
      <w:start w:val="1"/>
      <w:numFmt w:val="decimal"/>
      <w:lvlText w:val="%7."/>
      <w:lvlJc w:val="left"/>
      <w:pPr>
        <w:ind w:left="5040" w:hanging="360"/>
      </w:pPr>
    </w:lvl>
    <w:lvl w:ilvl="7" w:tplc="49098643" w:tentative="1">
      <w:start w:val="1"/>
      <w:numFmt w:val="lowerLetter"/>
      <w:lvlText w:val="%8."/>
      <w:lvlJc w:val="left"/>
      <w:pPr>
        <w:ind w:left="5760" w:hanging="360"/>
      </w:pPr>
    </w:lvl>
    <w:lvl w:ilvl="8" w:tplc="49098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2">
    <w:multiLevelType w:val="hybridMultilevel"/>
    <w:lvl w:ilvl="0" w:tplc="25265105">
      <w:start w:val="1"/>
      <w:numFmt w:val="decimal"/>
      <w:lvlText w:val="%1."/>
      <w:lvlJc w:val="left"/>
      <w:pPr>
        <w:ind w:left="720" w:hanging="360"/>
      </w:pPr>
    </w:lvl>
    <w:lvl w:ilvl="1" w:tplc="25265105" w:tentative="1">
      <w:start w:val="1"/>
      <w:numFmt w:val="lowerLetter"/>
      <w:lvlText w:val="%2."/>
      <w:lvlJc w:val="left"/>
      <w:pPr>
        <w:ind w:left="1440" w:hanging="360"/>
      </w:pPr>
    </w:lvl>
    <w:lvl w:ilvl="2" w:tplc="25265105" w:tentative="1">
      <w:start w:val="1"/>
      <w:numFmt w:val="lowerRoman"/>
      <w:lvlText w:val="%3."/>
      <w:lvlJc w:val="right"/>
      <w:pPr>
        <w:ind w:left="2160" w:hanging="180"/>
      </w:pPr>
    </w:lvl>
    <w:lvl w:ilvl="3" w:tplc="25265105" w:tentative="1">
      <w:start w:val="1"/>
      <w:numFmt w:val="decimal"/>
      <w:lvlText w:val="%4."/>
      <w:lvlJc w:val="left"/>
      <w:pPr>
        <w:ind w:left="2880" w:hanging="360"/>
      </w:pPr>
    </w:lvl>
    <w:lvl w:ilvl="4" w:tplc="25265105" w:tentative="1">
      <w:start w:val="1"/>
      <w:numFmt w:val="lowerLetter"/>
      <w:lvlText w:val="%5."/>
      <w:lvlJc w:val="left"/>
      <w:pPr>
        <w:ind w:left="3600" w:hanging="360"/>
      </w:pPr>
    </w:lvl>
    <w:lvl w:ilvl="5" w:tplc="25265105" w:tentative="1">
      <w:start w:val="1"/>
      <w:numFmt w:val="lowerRoman"/>
      <w:lvlText w:val="%6."/>
      <w:lvlJc w:val="right"/>
      <w:pPr>
        <w:ind w:left="4320" w:hanging="180"/>
      </w:pPr>
    </w:lvl>
    <w:lvl w:ilvl="6" w:tplc="25265105" w:tentative="1">
      <w:start w:val="1"/>
      <w:numFmt w:val="decimal"/>
      <w:lvlText w:val="%7."/>
      <w:lvlJc w:val="left"/>
      <w:pPr>
        <w:ind w:left="5040" w:hanging="360"/>
      </w:pPr>
    </w:lvl>
    <w:lvl w:ilvl="7" w:tplc="25265105" w:tentative="1">
      <w:start w:val="1"/>
      <w:numFmt w:val="lowerLetter"/>
      <w:lvlText w:val="%8."/>
      <w:lvlJc w:val="left"/>
      <w:pPr>
        <w:ind w:left="5760" w:hanging="360"/>
      </w:pPr>
    </w:lvl>
    <w:lvl w:ilvl="8" w:tplc="25265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1">
    <w:multiLevelType w:val="hybridMultilevel"/>
    <w:lvl w:ilvl="0" w:tplc="44693875">
      <w:start w:val="1"/>
      <w:numFmt w:val="decimal"/>
      <w:lvlText w:val="%1."/>
      <w:lvlJc w:val="left"/>
      <w:pPr>
        <w:ind w:left="720" w:hanging="360"/>
      </w:pPr>
    </w:lvl>
    <w:lvl w:ilvl="1" w:tplc="44693875" w:tentative="1">
      <w:start w:val="1"/>
      <w:numFmt w:val="lowerLetter"/>
      <w:lvlText w:val="%2."/>
      <w:lvlJc w:val="left"/>
      <w:pPr>
        <w:ind w:left="1440" w:hanging="360"/>
      </w:pPr>
    </w:lvl>
    <w:lvl w:ilvl="2" w:tplc="44693875" w:tentative="1">
      <w:start w:val="1"/>
      <w:numFmt w:val="lowerRoman"/>
      <w:lvlText w:val="%3."/>
      <w:lvlJc w:val="right"/>
      <w:pPr>
        <w:ind w:left="2160" w:hanging="180"/>
      </w:pPr>
    </w:lvl>
    <w:lvl w:ilvl="3" w:tplc="44693875" w:tentative="1">
      <w:start w:val="1"/>
      <w:numFmt w:val="decimal"/>
      <w:lvlText w:val="%4."/>
      <w:lvlJc w:val="left"/>
      <w:pPr>
        <w:ind w:left="2880" w:hanging="360"/>
      </w:pPr>
    </w:lvl>
    <w:lvl w:ilvl="4" w:tplc="44693875" w:tentative="1">
      <w:start w:val="1"/>
      <w:numFmt w:val="lowerLetter"/>
      <w:lvlText w:val="%5."/>
      <w:lvlJc w:val="left"/>
      <w:pPr>
        <w:ind w:left="3600" w:hanging="360"/>
      </w:pPr>
    </w:lvl>
    <w:lvl w:ilvl="5" w:tplc="44693875" w:tentative="1">
      <w:start w:val="1"/>
      <w:numFmt w:val="lowerRoman"/>
      <w:lvlText w:val="%6."/>
      <w:lvlJc w:val="right"/>
      <w:pPr>
        <w:ind w:left="4320" w:hanging="180"/>
      </w:pPr>
    </w:lvl>
    <w:lvl w:ilvl="6" w:tplc="44693875" w:tentative="1">
      <w:start w:val="1"/>
      <w:numFmt w:val="decimal"/>
      <w:lvlText w:val="%7."/>
      <w:lvlJc w:val="left"/>
      <w:pPr>
        <w:ind w:left="5040" w:hanging="360"/>
      </w:pPr>
    </w:lvl>
    <w:lvl w:ilvl="7" w:tplc="44693875" w:tentative="1">
      <w:start w:val="1"/>
      <w:numFmt w:val="lowerLetter"/>
      <w:lvlText w:val="%8."/>
      <w:lvlJc w:val="left"/>
      <w:pPr>
        <w:ind w:left="5760" w:hanging="360"/>
      </w:pPr>
    </w:lvl>
    <w:lvl w:ilvl="8" w:tplc="44693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0">
    <w:multiLevelType w:val="hybridMultilevel"/>
    <w:lvl w:ilvl="0" w:tplc="46996790">
      <w:start w:val="1"/>
      <w:numFmt w:val="decimal"/>
      <w:lvlText w:val="%1."/>
      <w:lvlJc w:val="left"/>
      <w:pPr>
        <w:ind w:left="720" w:hanging="360"/>
      </w:pPr>
    </w:lvl>
    <w:lvl w:ilvl="1" w:tplc="46996790" w:tentative="1">
      <w:start w:val="1"/>
      <w:numFmt w:val="lowerLetter"/>
      <w:lvlText w:val="%2."/>
      <w:lvlJc w:val="left"/>
      <w:pPr>
        <w:ind w:left="1440" w:hanging="360"/>
      </w:pPr>
    </w:lvl>
    <w:lvl w:ilvl="2" w:tplc="46996790" w:tentative="1">
      <w:start w:val="1"/>
      <w:numFmt w:val="lowerRoman"/>
      <w:lvlText w:val="%3."/>
      <w:lvlJc w:val="right"/>
      <w:pPr>
        <w:ind w:left="2160" w:hanging="180"/>
      </w:pPr>
    </w:lvl>
    <w:lvl w:ilvl="3" w:tplc="46996790" w:tentative="1">
      <w:start w:val="1"/>
      <w:numFmt w:val="decimal"/>
      <w:lvlText w:val="%4."/>
      <w:lvlJc w:val="left"/>
      <w:pPr>
        <w:ind w:left="2880" w:hanging="360"/>
      </w:pPr>
    </w:lvl>
    <w:lvl w:ilvl="4" w:tplc="46996790" w:tentative="1">
      <w:start w:val="1"/>
      <w:numFmt w:val="lowerLetter"/>
      <w:lvlText w:val="%5."/>
      <w:lvlJc w:val="left"/>
      <w:pPr>
        <w:ind w:left="3600" w:hanging="360"/>
      </w:pPr>
    </w:lvl>
    <w:lvl w:ilvl="5" w:tplc="46996790" w:tentative="1">
      <w:start w:val="1"/>
      <w:numFmt w:val="lowerRoman"/>
      <w:lvlText w:val="%6."/>
      <w:lvlJc w:val="right"/>
      <w:pPr>
        <w:ind w:left="4320" w:hanging="180"/>
      </w:pPr>
    </w:lvl>
    <w:lvl w:ilvl="6" w:tplc="46996790" w:tentative="1">
      <w:start w:val="1"/>
      <w:numFmt w:val="decimal"/>
      <w:lvlText w:val="%7."/>
      <w:lvlJc w:val="left"/>
      <w:pPr>
        <w:ind w:left="5040" w:hanging="360"/>
      </w:pPr>
    </w:lvl>
    <w:lvl w:ilvl="7" w:tplc="46996790" w:tentative="1">
      <w:start w:val="1"/>
      <w:numFmt w:val="lowerLetter"/>
      <w:lvlText w:val="%8."/>
      <w:lvlJc w:val="left"/>
      <w:pPr>
        <w:ind w:left="5760" w:hanging="360"/>
      </w:pPr>
    </w:lvl>
    <w:lvl w:ilvl="8" w:tplc="46996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9">
    <w:multiLevelType w:val="hybridMultilevel"/>
    <w:lvl w:ilvl="0" w:tplc="92813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389">
    <w:abstractNumId w:val="17389"/>
  </w:num>
  <w:num w:numId="17390">
    <w:abstractNumId w:val="17390"/>
  </w:num>
  <w:num w:numId="17391">
    <w:abstractNumId w:val="17391"/>
  </w:num>
  <w:num w:numId="17392">
    <w:abstractNumId w:val="17392"/>
  </w:num>
  <w:num w:numId="17393">
    <w:abstractNumId w:val="17393"/>
  </w:num>
  <w:num w:numId="17394">
    <w:abstractNumId w:val="17394"/>
  </w:num>
  <w:num w:numId="17395">
    <w:abstractNumId w:val="17395"/>
  </w:num>
  <w:num w:numId="17396">
    <w:abstractNumId w:val="17396"/>
  </w:num>
  <w:num w:numId="17397">
    <w:abstractNumId w:val="17397"/>
  </w:num>
  <w:num w:numId="17398">
    <w:abstractNumId w:val="17398"/>
  </w:num>
  <w:num w:numId="17399">
    <w:abstractNumId w:val="17399"/>
  </w:num>
  <w:num w:numId="17400">
    <w:abstractNumId w:val="17400"/>
  </w:num>
  <w:num w:numId="17401">
    <w:abstractNumId w:val="17401"/>
  </w:num>
  <w:num w:numId="17402">
    <w:abstractNumId w:val="17402"/>
  </w:num>
  <w:num w:numId="17403">
    <w:abstractNumId w:val="17403"/>
  </w:num>
  <w:num w:numId="17404">
    <w:abstractNumId w:val="17404"/>
  </w:num>
  <w:num w:numId="17405">
    <w:abstractNumId w:val="17405"/>
  </w:num>
  <w:num w:numId="17406">
    <w:abstractNumId w:val="17406"/>
  </w:num>
  <w:num w:numId="17407">
    <w:abstractNumId w:val="17407"/>
  </w:num>
  <w:num w:numId="17408">
    <w:abstractNumId w:val="17408"/>
  </w:num>
  <w:num w:numId="17409">
    <w:abstractNumId w:val="17409"/>
  </w:num>
  <w:num w:numId="17410">
    <w:abstractNumId w:val="17410"/>
  </w:num>
  <w:num w:numId="17411">
    <w:abstractNumId w:val="17411"/>
  </w:num>
  <w:num w:numId="17412">
    <w:abstractNumId w:val="17412"/>
  </w:num>
  <w:num w:numId="17413">
    <w:abstractNumId w:val="17413"/>
  </w:num>
  <w:num w:numId="17414">
    <w:abstractNumId w:val="17414"/>
  </w:num>
  <w:num w:numId="17415">
    <w:abstractNumId w:val="17415"/>
  </w:num>
  <w:num w:numId="17416">
    <w:abstractNumId w:val="17416"/>
  </w:num>
  <w:num w:numId="17417">
    <w:abstractNumId w:val="17417"/>
  </w:num>
  <w:num w:numId="17418">
    <w:abstractNumId w:val="17418"/>
  </w:num>
  <w:num w:numId="17419">
    <w:abstractNumId w:val="17419"/>
  </w:num>
  <w:num w:numId="17420">
    <w:abstractNumId w:val="17420"/>
  </w:num>
  <w:num w:numId="17421">
    <w:abstractNumId w:val="17421"/>
  </w:num>
  <w:num w:numId="17422">
    <w:abstractNumId w:val="17422"/>
  </w:num>
  <w:num w:numId="17423">
    <w:abstractNumId w:val="17423"/>
  </w:num>
  <w:num w:numId="17424">
    <w:abstractNumId w:val="17424"/>
  </w:num>
  <w:num w:numId="17425">
    <w:abstractNumId w:val="17425"/>
  </w:num>
  <w:num w:numId="17426">
    <w:abstractNumId w:val="17426"/>
  </w:num>
  <w:num w:numId="17427">
    <w:abstractNumId w:val="17427"/>
  </w:num>
  <w:num w:numId="17428">
    <w:abstractNumId w:val="17428"/>
  </w:num>
  <w:num w:numId="17429">
    <w:abstractNumId w:val="17429"/>
  </w:num>
  <w:num w:numId="17430">
    <w:abstractNumId w:val="17430"/>
  </w:num>
  <w:num w:numId="17431">
    <w:abstractNumId w:val="17431"/>
  </w:num>
  <w:num w:numId="17432">
    <w:abstractNumId w:val="17432"/>
  </w:num>
  <w:num w:numId="17433">
    <w:abstractNumId w:val="17433"/>
  </w:num>
  <w:num w:numId="17434">
    <w:abstractNumId w:val="17434"/>
  </w:num>
  <w:num w:numId="17435">
    <w:abstractNumId w:val="17435"/>
  </w:num>
  <w:num w:numId="17436">
    <w:abstractNumId w:val="17436"/>
  </w:num>
  <w:num w:numId="17437">
    <w:abstractNumId w:val="17437"/>
  </w:num>
  <w:num w:numId="17438">
    <w:abstractNumId w:val="17438"/>
  </w:num>
  <w:num w:numId="17439">
    <w:abstractNumId w:val="17439"/>
  </w:num>
  <w:num w:numId="17440">
    <w:abstractNumId w:val="17440"/>
  </w:num>
  <w:num w:numId="17441">
    <w:abstractNumId w:val="17441"/>
  </w:num>
  <w:num w:numId="17442">
    <w:abstractNumId w:val="17442"/>
  </w:num>
  <w:num w:numId="17443">
    <w:abstractNumId w:val="17443"/>
  </w:num>
  <w:num w:numId="17444">
    <w:abstractNumId w:val="17444"/>
  </w:num>
  <w:num w:numId="17445">
    <w:abstractNumId w:val="17445"/>
  </w:num>
  <w:num w:numId="17446">
    <w:abstractNumId w:val="17446"/>
  </w:num>
  <w:num w:numId="17447">
    <w:abstractNumId w:val="17447"/>
  </w:num>
  <w:num w:numId="17448">
    <w:abstractNumId w:val="17448"/>
  </w:num>
  <w:num w:numId="17449">
    <w:abstractNumId w:val="17449"/>
  </w:num>
  <w:num w:numId="17450">
    <w:abstractNumId w:val="17450"/>
  </w:num>
  <w:num w:numId="17451">
    <w:abstractNumId w:val="17451"/>
  </w:num>
  <w:num w:numId="17452">
    <w:abstractNumId w:val="17452"/>
  </w:num>
  <w:num w:numId="17453">
    <w:abstractNumId w:val="17453"/>
  </w:num>
  <w:num w:numId="17454">
    <w:abstractNumId w:val="17454"/>
  </w:num>
  <w:num w:numId="17455">
    <w:abstractNumId w:val="17455"/>
  </w:num>
  <w:num w:numId="17456">
    <w:abstractNumId w:val="17456"/>
  </w:num>
  <w:num w:numId="17457">
    <w:abstractNumId w:val="17457"/>
  </w:num>
  <w:num w:numId="17458">
    <w:abstractNumId w:val="17458"/>
  </w:num>
  <w:num w:numId="17459">
    <w:abstractNumId w:val="17459"/>
  </w:num>
  <w:num w:numId="17460">
    <w:abstractNumId w:val="17460"/>
  </w:num>
  <w:num w:numId="17461">
    <w:abstractNumId w:val="17461"/>
  </w:num>
  <w:num w:numId="17462">
    <w:abstractNumId w:val="17462"/>
  </w:num>
  <w:num w:numId="17463">
    <w:abstractNumId w:val="17463"/>
  </w:num>
  <w:num w:numId="17464">
    <w:abstractNumId w:val="17464"/>
  </w:num>
  <w:num w:numId="17465">
    <w:abstractNumId w:val="174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47249269" Type="http://schemas.openxmlformats.org/officeDocument/2006/relationships/comments" Target="comments.xml"/><Relationship Id="rId685499846" Type="http://schemas.microsoft.com/office/2011/relationships/commentsExtended" Target="commentsExtended.xml"/><Relationship Id="rId29776909" Type="http://schemas.openxmlformats.org/officeDocument/2006/relationships/image" Target="media/imgrId29776909.jpg"/><Relationship Id="rId7422679343d1230ec" Type="http://schemas.openxmlformats.org/officeDocument/2006/relationships/hyperlink" Target="https://iservice.lombardini.it/jsp/Template2/manuale.jsp?id=259&amp;parent=1136" TargetMode="External"/><Relationship Id="rId8501679343d1233d6" Type="http://schemas.openxmlformats.org/officeDocument/2006/relationships/hyperlink" Target="https://iservice.lombardini.it/jsp/Template2/manuale.jsp?id=260&amp;parent=1136" TargetMode="External"/><Relationship Id="rId2222679343d123abc" Type="http://schemas.openxmlformats.org/officeDocument/2006/relationships/hyperlink" Target="https://iservice.lombardini.it/jsp/Template2/manuale.jsp?id=341&amp;parent=1136" TargetMode="External"/><Relationship Id="rId4135679343d123f53" Type="http://schemas.openxmlformats.org/officeDocument/2006/relationships/hyperlink" Target="https://iservice.lombardini.it/jsp/Template2/manuale.jsp?id=341&amp;parent=1136" TargetMode="External"/><Relationship Id="rId8696679343d12453c" Type="http://schemas.openxmlformats.org/officeDocument/2006/relationships/hyperlink" Target="https://iservice.lombardini.it/jsp/Template2/manuale.jsp?id=341&amp;parent=1136" TargetMode="External"/><Relationship Id="rId6851679343d124a03" Type="http://schemas.openxmlformats.org/officeDocument/2006/relationships/hyperlink" Target="https://iservice.lombardini.it/jsp/Template2/manuale.jsp?id=343&amp;parent=1136" TargetMode="External"/><Relationship Id="rId2396679343d124f8e" Type="http://schemas.openxmlformats.org/officeDocument/2006/relationships/hyperlink" Target="https://iservice.lombardini.it/jsp/Template2/manuale.jsp?id=344&amp;parent=1136" TargetMode="External"/><Relationship Id="rId4304679343d1258db" Type="http://schemas.openxmlformats.org/officeDocument/2006/relationships/hyperlink" Target="https://iservice.lombardini.it/jsp/Template2/manuale.jsp?id=345&amp;parent=1136" TargetMode="External"/><Relationship Id="rId7604679343d125f46" Type="http://schemas.openxmlformats.org/officeDocument/2006/relationships/hyperlink" Target="https://iservice.lombardini.it/jsp/Template2/manuale.jsp?id=346&amp;parent=1136" TargetMode="External"/><Relationship Id="rId9886679343d126555" Type="http://schemas.openxmlformats.org/officeDocument/2006/relationships/hyperlink" Target="https://iservice.lombardini.it/jsp/Template2/manuale.jsp?id=347&amp;parent=1136" TargetMode="External"/><Relationship Id="rId3332679343d126d01" Type="http://schemas.openxmlformats.org/officeDocument/2006/relationships/hyperlink" Target="https://iservice.lombardini.it/jsp/Template2/manuale.jsp?id=348&amp;parent=1136" TargetMode="External"/><Relationship Id="rId9894679343d127259" Type="http://schemas.openxmlformats.org/officeDocument/2006/relationships/hyperlink" Target="https://iservice.lombardini.it/jsp/Template2/manuale.jsp?id=349&amp;parent=1136" TargetMode="External"/><Relationship Id="rId1103679343d127805" Type="http://schemas.openxmlformats.org/officeDocument/2006/relationships/hyperlink" Target="https://iservice.lombardini.it/jsp/Template2/manuale.jsp?id=350&amp;parent=1136" TargetMode="External"/><Relationship Id="rId9724679343d127e3e" Type="http://schemas.openxmlformats.org/officeDocument/2006/relationships/hyperlink" Target="https://iservice.lombardini.it/jsp/Template2/manuale.jsp?id=351&amp;parent=1136" TargetMode="External"/><Relationship Id="rId4655679343d12840b" Type="http://schemas.openxmlformats.org/officeDocument/2006/relationships/hyperlink" Target="https://iservice.lombardini.it/jsp/Template2/manuale.jsp?id=352&amp;parent=1136" TargetMode="External"/><Relationship Id="rId7667679343d12891f" Type="http://schemas.openxmlformats.org/officeDocument/2006/relationships/hyperlink" Target="https://iservice.lombardini.it/jsp/Template2/manuale.jsp?id=353&amp;parent=1136" TargetMode="External"/><Relationship Id="rId2560679343d128eb7" Type="http://schemas.openxmlformats.org/officeDocument/2006/relationships/hyperlink" Target="https://iservice.lombardini.it/jsp/Template2/manuale.jsp?id=354&amp;parent=1136" TargetMode="External"/><Relationship Id="rId2344679343d129a66" Type="http://schemas.openxmlformats.org/officeDocument/2006/relationships/hyperlink" Target="https://iservice.lombardini.it/jsp/Template2/manuale.jsp?id=339&amp;parent=1136" TargetMode="External"/><Relationship Id="rId5196679343d129eaf" Type="http://schemas.openxmlformats.org/officeDocument/2006/relationships/hyperlink" Target="https://iservice.lombardini.it/jsp/Template2/manuale.jsp?id=191&amp;parent=1088" TargetMode="External"/><Relationship Id="rId5411679343d13cdd6" Type="http://schemas.openxmlformats.org/officeDocument/2006/relationships/hyperlink" Target="https://iservice.lombardini.it/jsp/Template2/manuale.jsp?id=283&amp;parent=1136" TargetMode="External"/><Relationship Id="rId7424679343d1471e9" Type="http://schemas.openxmlformats.org/officeDocument/2006/relationships/hyperlink" Target="https://iservice.lombardini.it/jsp/Template2/manuale.jsp?id=312&amp;parent=1136" TargetMode="External"/><Relationship Id="rId6087679343d187c3d" Type="http://schemas.openxmlformats.org/officeDocument/2006/relationships/hyperlink" Target="https://iservice.lombardini.it/jsp/Template2/manuale.jsp?id=314&amp;parent=1136" TargetMode="External"/><Relationship Id="rId5555679343d1b2a96" Type="http://schemas.openxmlformats.org/officeDocument/2006/relationships/hyperlink" Target="https://iservice.lombardini.it/jsp/Template2/manuale.jsp?id=314&amp;parent=1136" TargetMode="External"/><Relationship Id="rId9720679343d1c1c30" Type="http://schemas.openxmlformats.org/officeDocument/2006/relationships/hyperlink" Target="https://iservice.lombardini.it/jsp/Template2/manuale.jsp?id=314&amp;parent=1136" TargetMode="External"/><Relationship Id="rId5832679343d1cba4f" Type="http://schemas.openxmlformats.org/officeDocument/2006/relationships/hyperlink" Target="https://iservice.lombardini.it/jsp/Template2/manuale.jsp?id=315&amp;parent=1136" TargetMode="External"/><Relationship Id="rId6827679343d1d4d59" Type="http://schemas.openxmlformats.org/officeDocument/2006/relationships/hyperlink" Target="https://iservice.lombardini.it/jsp/Template2/manuale.jsp?id=315&amp;parent=1136" TargetMode="External"/><Relationship Id="rId8246679343d1e3486" Type="http://schemas.openxmlformats.org/officeDocument/2006/relationships/hyperlink" Target="https://iservice.lombardini.it/jsp/Template2/manuale.jsp?id=315&amp;parent=1136" TargetMode="External"/><Relationship Id="rId4262679343d212159" Type="http://schemas.openxmlformats.org/officeDocument/2006/relationships/hyperlink" Target="https://iservice.lombardini.it/jsp/Template2/manuale.jsp?id=315&amp;parent=1136" TargetMode="External"/><Relationship Id="rId6053679343d224ac2" Type="http://schemas.openxmlformats.org/officeDocument/2006/relationships/hyperlink" Target="https://iservice.lombardini.it/jsp/Template2/manuale.jsp?id=309&amp;parent=1136" TargetMode="External"/><Relationship Id="rId3055679343d2e3a35" Type="http://schemas.openxmlformats.org/officeDocument/2006/relationships/hyperlink" Target="https://iservice.lombardini.it/jsp/Template2/manuale.jsp?id=339&amp;parent=1136" TargetMode="External"/><Relationship Id="rId2256679343d2e49d1" Type="http://schemas.openxmlformats.org/officeDocument/2006/relationships/hyperlink" Target="https://iservice.lombardini.it/jsp/Template2/manuale.jsp?id=339&amp;parent=1136" TargetMode="External"/><Relationship Id="rId2714679343d2e4e30" Type="http://schemas.openxmlformats.org/officeDocument/2006/relationships/hyperlink" Target="https://iservice.lombardini.it/jsp/Template2/manuale.jsp?id=339&amp;parent=1136" TargetMode="External"/><Relationship Id="rId4042679343d2e5343" Type="http://schemas.openxmlformats.org/officeDocument/2006/relationships/hyperlink" Target="https://iservice.lombardini.it/jsp/Template2/manuale.jsp?id=339&amp;parent=1136" TargetMode="External"/><Relationship Id="rId9115679343d34c3c8" Type="http://schemas.openxmlformats.org/officeDocument/2006/relationships/hyperlink" Target="https://iservice.lombardini.it/jsp/Template2/manuale.jsp?id=291&amp;parent=1136" TargetMode="External"/><Relationship Id="rId1609679343d357a11" Type="http://schemas.openxmlformats.org/officeDocument/2006/relationships/hyperlink" Target="https://iservice.lombardini.it/jsp/Template2/manuale.jsp?id=339&amp;parent=1136" TargetMode="External"/><Relationship Id="rId2654679343d3582ce" Type="http://schemas.openxmlformats.org/officeDocument/2006/relationships/hyperlink" Target="https://iservice.lombardini.it/jsp/Template2/manuale.jsp?id=339&amp;parent=1136" TargetMode="External"/><Relationship Id="rId6673679343d358548" Type="http://schemas.openxmlformats.org/officeDocument/2006/relationships/hyperlink" Target="https://iservice.lombardini.it/jsp/Template2/manuale.jsp?id=339&amp;parent=1136" TargetMode="External"/><Relationship Id="rId4067679343d358a33" Type="http://schemas.openxmlformats.org/officeDocument/2006/relationships/hyperlink" Target="https://iservice.lombardini.it/jsp/Template2/manuale.jsp?id=339&amp;parent=1136" TargetMode="External"/><Relationship Id="rId7400679343d3889be" Type="http://schemas.openxmlformats.org/officeDocument/2006/relationships/hyperlink" Target="https://iservice.lombardini.it/jsp/Template2/manuale.jsp?id=316&amp;parent=1136" TargetMode="External"/><Relationship Id="rId2497679343d389e6b" Type="http://schemas.openxmlformats.org/officeDocument/2006/relationships/hyperlink" Target="https://iservice.lombardini.it/jsp/Template2/manuale.jsp?id=339&amp;parent=1136" TargetMode="External"/><Relationship Id="rId8990679343d3a8f4d" Type="http://schemas.openxmlformats.org/officeDocument/2006/relationships/hyperlink" Target="https://iservice.lombardini.it/jsp/Template2/manuale.jsp?id=339&amp;parent=1136" TargetMode="External"/><Relationship Id="rId5402679343d3c3569" Type="http://schemas.openxmlformats.org/officeDocument/2006/relationships/hyperlink" Target="https://iservice.lombardini.it/jsp/Template2/manuale.jsp?id=307&amp;parent=1136" TargetMode="External"/><Relationship Id="rId8776679343d3c53ff" Type="http://schemas.openxmlformats.org/officeDocument/2006/relationships/hyperlink" Target="https://iservice.lombardini.it/jsp/Template2/manuale.jsp?id=339&amp;parent=1136" TargetMode="External"/><Relationship Id="rId7509679343d3c619b" Type="http://schemas.openxmlformats.org/officeDocument/2006/relationships/hyperlink" Target="https://iservice.lombardini.it/jsp/Template2/manuale.jsp?id=339&amp;parent=1136" TargetMode="External"/><Relationship Id="rId3614679343d3c6a1f" Type="http://schemas.openxmlformats.org/officeDocument/2006/relationships/hyperlink" Target="https://iservice.lombardini.it/jsp/Template2/manuale.jsp?id=339&amp;parent=1136" TargetMode="External"/><Relationship Id="rId8676679343d3c7bc4" Type="http://schemas.openxmlformats.org/officeDocument/2006/relationships/hyperlink" Target="https://iservice.lombardini.it/jsp/Template2/manuale.jsp?id=339&amp;parent=1136" TargetMode="External"/><Relationship Id="rId1854679343d3c82fd" Type="http://schemas.openxmlformats.org/officeDocument/2006/relationships/hyperlink" Target="https://iservice.lombardini.it/jsp/Template2/manuale.jsp?id=339&amp;parent=1136" TargetMode="External"/><Relationship Id="rId3997679343d3e5ec2" Type="http://schemas.openxmlformats.org/officeDocument/2006/relationships/hyperlink" Target="https://iservice.lombardini.it/jsp/Template2/manuale.jsp?id=339&amp;parent=1136" TargetMode="External"/><Relationship Id="rId8347679343d4d3cf3" Type="http://schemas.openxmlformats.org/officeDocument/2006/relationships/hyperlink" Target="https://iservice.lombardini.it/jsp/Template2/manuale.jsp?id=269&amp;parent=1136" TargetMode="External"/><Relationship Id="rId3695679343d514dd2" Type="http://schemas.openxmlformats.org/officeDocument/2006/relationships/hyperlink" Target="https://iservice.lombardini.it/jsp/Template2/manuale.jsp?id=339&amp;parent=1136" TargetMode="External"/><Relationship Id="rId9142679343d52786c" Type="http://schemas.openxmlformats.org/officeDocument/2006/relationships/hyperlink" Target="https://iservice.lombardini.it/jsp/Template2/manuale.jsp?id=339&amp;parent=1136" TargetMode="External"/><Relationship Id="rId5120679343d5280ff" Type="http://schemas.openxmlformats.org/officeDocument/2006/relationships/hyperlink" Target="https://iservice.lombardini.it/jsp/Template2/manuale.jsp?id=339&amp;parent=1136" TargetMode="External"/><Relationship Id="rId5562679343d528eb5" Type="http://schemas.openxmlformats.org/officeDocument/2006/relationships/hyperlink" Target="https://iservice.lombardini.it/jsp/Template2/manuale.jsp?id=339&amp;parent=1136" TargetMode="External"/><Relationship Id="rId5464679343d5582d5" Type="http://schemas.openxmlformats.org/officeDocument/2006/relationships/hyperlink" Target="https://iservice.lombardini.it/jsp/Template2/manuale.jsp?id=296&amp;parent=1136" TargetMode="External"/><Relationship Id="rId2562679343d569fdc" Type="http://schemas.openxmlformats.org/officeDocument/2006/relationships/hyperlink" Target="https://iservice.lombardini.it/jsp/Template2/manuale.jsp?id=339&amp;parent=1136" TargetMode="External"/><Relationship Id="rId1358679343d5aac38" Type="http://schemas.openxmlformats.org/officeDocument/2006/relationships/hyperlink" Target="https://iservice.lombardini.it/jsp/Template2/manuale.jsp?id=317&amp;parent=1136" TargetMode="External"/><Relationship Id="rId4929679343d5acf6c" Type="http://schemas.openxmlformats.org/officeDocument/2006/relationships/hyperlink" Target="https://iservice.lombardini.it/jsp/Template2/manuale.jsp?id=271&amp;parent=1136" TargetMode="External"/><Relationship Id="rId8266679343d5cd2f1" Type="http://schemas.openxmlformats.org/officeDocument/2006/relationships/hyperlink" Target="https://iservice.lombardini.it/jsp/Template2/manuale.jsp?id=339&amp;parent=1136" TargetMode="External"/><Relationship Id="rId5904679343d5da4a6" Type="http://schemas.openxmlformats.org/officeDocument/2006/relationships/hyperlink" Target="https://iservice.lombardini.it/jsp/Template2/manuale.jsp?id=339&amp;parent=1136" TargetMode="External"/><Relationship Id="rId2579679343d607e23" Type="http://schemas.openxmlformats.org/officeDocument/2006/relationships/hyperlink" Target="https://iservice.lombardini.it/jsp/Template2/manuale.jsp?id=339&amp;parent=1136" TargetMode="External"/><Relationship Id="rId4353679343d629197" Type="http://schemas.openxmlformats.org/officeDocument/2006/relationships/hyperlink" Target="https://iservice.lombardini.it/jsp/Template2/manuale.jsp?id=339&amp;parent=1136" TargetMode="External"/><Relationship Id="rId3222679343d69e3f9" Type="http://schemas.openxmlformats.org/officeDocument/2006/relationships/hyperlink" Target="https://iservice.lombardini.it/jsp/Template2/manuale.jsp?id=339&amp;parent=1136" TargetMode="External"/><Relationship Id="rId8838679343d133c5e" Type="http://schemas.openxmlformats.org/officeDocument/2006/relationships/image" Target="media/imgrId8838679343d133c5e.jpg"/><Relationship Id="rId7189679343d13c340" Type="http://schemas.openxmlformats.org/officeDocument/2006/relationships/image" Target="media/imgrId7189679343d13c340.jpg"/><Relationship Id="rId9466679343d1467d6" Type="http://schemas.openxmlformats.org/officeDocument/2006/relationships/image" Target="media/imgrId9466679343d1467d6.jpg"/><Relationship Id="rId7080679343d14d8fa" Type="http://schemas.openxmlformats.org/officeDocument/2006/relationships/image" Target="media/imgrId7080679343d14d8fa.jpg"/><Relationship Id="rId3904679343d1573cc" Type="http://schemas.openxmlformats.org/officeDocument/2006/relationships/image" Target="media/imgrId3904679343d1573cc.jpg"/><Relationship Id="rId8975679343d15eb75" Type="http://schemas.openxmlformats.org/officeDocument/2006/relationships/image" Target="media/imgrId8975679343d15eb75.jpg"/><Relationship Id="rId5149679343d168750" Type="http://schemas.openxmlformats.org/officeDocument/2006/relationships/image" Target="media/imgrId5149679343d168750.jpg"/><Relationship Id="rId1910679343d17605b" Type="http://schemas.openxmlformats.org/officeDocument/2006/relationships/image" Target="media/imgrId1910679343d17605b.jpg"/><Relationship Id="rId6904679343d17ffa9" Type="http://schemas.openxmlformats.org/officeDocument/2006/relationships/image" Target="media/imgrId6904679343d17ffa9.jpg"/><Relationship Id="rId1679679343d1871d0" Type="http://schemas.openxmlformats.org/officeDocument/2006/relationships/image" Target="media/imgrId1679679343d1871d0.jpg"/><Relationship Id="rId2755679343d1904bc" Type="http://schemas.openxmlformats.org/officeDocument/2006/relationships/image" Target="media/imgrId2755679343d1904bc.jpg"/><Relationship Id="rId7697679343d19bb27" Type="http://schemas.openxmlformats.org/officeDocument/2006/relationships/image" Target="media/imgrId7697679343d19bb27.jpg"/><Relationship Id="rId2148679343d1a7923" Type="http://schemas.openxmlformats.org/officeDocument/2006/relationships/image" Target="media/imgrId2148679343d1a7923.jpg"/><Relationship Id="rId1692679343d1aeb36" Type="http://schemas.openxmlformats.org/officeDocument/2006/relationships/image" Target="media/imgrId1692679343d1aeb36.jpg"/><Relationship Id="rId3312679343d1bef9f" Type="http://schemas.openxmlformats.org/officeDocument/2006/relationships/image" Target="media/imgrId3312679343d1bef9f.jpg"/><Relationship Id="rId2272679343d1cabad" Type="http://schemas.openxmlformats.org/officeDocument/2006/relationships/image" Target="media/imgrId2272679343d1cabad.jpg"/><Relationship Id="rId5666679343d1d4628" Type="http://schemas.openxmlformats.org/officeDocument/2006/relationships/image" Target="media/imgrId5666679343d1d4628.jpg"/><Relationship Id="rId4228679343d1dcc22" Type="http://schemas.openxmlformats.org/officeDocument/2006/relationships/image" Target="media/imgrId4228679343d1dcc22.png"/><Relationship Id="rId9940679343d1e2a36" Type="http://schemas.openxmlformats.org/officeDocument/2006/relationships/image" Target="media/imgrId9940679343d1e2a36.jpg"/><Relationship Id="rId5286679343d1efdb1" Type="http://schemas.openxmlformats.org/officeDocument/2006/relationships/image" Target="media/imgrId5286679343d1efdb1.jpg"/><Relationship Id="rId2692679343d20a46c" Type="http://schemas.openxmlformats.org/officeDocument/2006/relationships/image" Target="media/imgrId2692679343d20a46c.jpg"/><Relationship Id="rId5764679343d21155b" Type="http://schemas.openxmlformats.org/officeDocument/2006/relationships/image" Target="media/imgrId5764679343d21155b.jpg"/><Relationship Id="rId8143679343d21c177" Type="http://schemas.openxmlformats.org/officeDocument/2006/relationships/image" Target="media/imgrId8143679343d21c177.jpg"/><Relationship Id="rId6103679343d223502" Type="http://schemas.openxmlformats.org/officeDocument/2006/relationships/image" Target="media/imgrId6103679343d223502.jpg"/><Relationship Id="rId9883679343d230749" Type="http://schemas.openxmlformats.org/officeDocument/2006/relationships/image" Target="media/imgrId9883679343d230749.jpg"/><Relationship Id="rId5251679343d236e7c" Type="http://schemas.openxmlformats.org/officeDocument/2006/relationships/image" Target="media/imgrId5251679343d236e7c.jpg"/><Relationship Id="rId8965679343d244454" Type="http://schemas.openxmlformats.org/officeDocument/2006/relationships/image" Target="media/imgrId8965679343d244454.jpg"/><Relationship Id="rId2947679343d24acc3" Type="http://schemas.openxmlformats.org/officeDocument/2006/relationships/image" Target="media/imgrId2947679343d24acc3.jpg"/><Relationship Id="rId5930679343d2564ea" Type="http://schemas.openxmlformats.org/officeDocument/2006/relationships/image" Target="media/imgrId5930679343d2564ea.jpg"/><Relationship Id="rId5157679343d25ecc5" Type="http://schemas.openxmlformats.org/officeDocument/2006/relationships/image" Target="media/imgrId5157679343d25ecc5.jpg"/><Relationship Id="rId4666679343d2651ed" Type="http://schemas.openxmlformats.org/officeDocument/2006/relationships/image" Target="media/imgrId4666679343d2651ed.jpg"/><Relationship Id="rId8584679343d26e3f5" Type="http://schemas.openxmlformats.org/officeDocument/2006/relationships/image" Target="media/imgrId8584679343d26e3f5.jpg"/><Relationship Id="rId4770679343d2794fa" Type="http://schemas.openxmlformats.org/officeDocument/2006/relationships/image" Target="media/imgrId4770679343d2794fa.jpg"/><Relationship Id="rId2330679343d2807c7" Type="http://schemas.openxmlformats.org/officeDocument/2006/relationships/image" Target="media/imgrId2330679343d2807c7.jpg"/><Relationship Id="rId5775679343d291c0b" Type="http://schemas.openxmlformats.org/officeDocument/2006/relationships/image" Target="media/imgrId5775679343d291c0b.jpg"/><Relationship Id="rId8456679343d29d554" Type="http://schemas.openxmlformats.org/officeDocument/2006/relationships/image" Target="media/imgrId8456679343d29d554.jpg"/><Relationship Id="rId9002679343d2a387e" Type="http://schemas.openxmlformats.org/officeDocument/2006/relationships/image" Target="media/imgrId9002679343d2a387e.jpg"/><Relationship Id="rId3810679343d2af623" Type="http://schemas.openxmlformats.org/officeDocument/2006/relationships/image" Target="media/imgrId3810679343d2af623.jpg"/><Relationship Id="rId3553679343d2b9378" Type="http://schemas.openxmlformats.org/officeDocument/2006/relationships/image" Target="media/imgrId3553679343d2b9378.jpg"/><Relationship Id="rId8870679343d2c3a2e" Type="http://schemas.openxmlformats.org/officeDocument/2006/relationships/image" Target="media/imgrId8870679343d2c3a2e.jpg"/><Relationship Id="rId1836679343d2c9cbd" Type="http://schemas.openxmlformats.org/officeDocument/2006/relationships/image" Target="media/imgrId1836679343d2c9cbd.jpg"/><Relationship Id="rId1790679343d2d7df8" Type="http://schemas.openxmlformats.org/officeDocument/2006/relationships/image" Target="media/imgrId1790679343d2d7df8.jpg"/><Relationship Id="rId2906679343d2e28e8" Type="http://schemas.openxmlformats.org/officeDocument/2006/relationships/image" Target="media/imgrId2906679343d2e28e8.jpg"/><Relationship Id="rId3442679343d2f13e4" Type="http://schemas.openxmlformats.org/officeDocument/2006/relationships/image" Target="media/imgrId3442679343d2f13e4.jpg"/><Relationship Id="rId4755679343d30bcde" Type="http://schemas.openxmlformats.org/officeDocument/2006/relationships/image" Target="media/imgrId4755679343d30bcde.jpg"/><Relationship Id="rId9936679343d311bb9" Type="http://schemas.openxmlformats.org/officeDocument/2006/relationships/image" Target="media/imgrId9936679343d311bb9.jpg"/><Relationship Id="rId2782679343d323d96" Type="http://schemas.openxmlformats.org/officeDocument/2006/relationships/image" Target="media/imgrId2782679343d323d96.jpg"/><Relationship Id="rId7429679343d32bde0" Type="http://schemas.openxmlformats.org/officeDocument/2006/relationships/image" Target="media/imgrId7429679343d32bde0.jpg"/><Relationship Id="rId5514679343d333388" Type="http://schemas.openxmlformats.org/officeDocument/2006/relationships/image" Target="media/imgrId5514679343d333388.jpg"/><Relationship Id="rId4575679343d34370d" Type="http://schemas.openxmlformats.org/officeDocument/2006/relationships/image" Target="media/imgrId4575679343d34370d.jpg"/><Relationship Id="rId1140679343d34b238" Type="http://schemas.openxmlformats.org/officeDocument/2006/relationships/image" Target="media/imgrId1140679343d34b238.jpg"/><Relationship Id="rId1570679343d3567f1" Type="http://schemas.openxmlformats.org/officeDocument/2006/relationships/image" Target="media/imgrId1570679343d3567f1.jpg"/><Relationship Id="rId3222679343d36378f" Type="http://schemas.openxmlformats.org/officeDocument/2006/relationships/image" Target="media/imgrId3222679343d36378f.jpg"/><Relationship Id="rId7335679343d36f8d8" Type="http://schemas.openxmlformats.org/officeDocument/2006/relationships/image" Target="media/imgrId7335679343d36f8d8.jpg"/><Relationship Id="rId4230679343d37919b" Type="http://schemas.openxmlformats.org/officeDocument/2006/relationships/image" Target="media/imgrId4230679343d37919b.jpg"/><Relationship Id="rId2475679343d3802e2" Type="http://schemas.openxmlformats.org/officeDocument/2006/relationships/image" Target="media/imgrId2475679343d3802e2.jpg"/><Relationship Id="rId9127679343d387ecf" Type="http://schemas.openxmlformats.org/officeDocument/2006/relationships/image" Target="media/imgrId9127679343d387ecf.jpg"/><Relationship Id="rId9773679343d392b16" Type="http://schemas.openxmlformats.org/officeDocument/2006/relationships/image" Target="media/imgrId9773679343d392b16.jpg"/><Relationship Id="rId5920679343d3991cc" Type="http://schemas.openxmlformats.org/officeDocument/2006/relationships/image" Target="media/imgrId5920679343d3991cc.gif"/><Relationship Id="rId8787679343d3a76e2" Type="http://schemas.openxmlformats.org/officeDocument/2006/relationships/image" Target="media/imgrId8787679343d3a76e2.jpg"/><Relationship Id="rId5367679343d3b8f7d" Type="http://schemas.openxmlformats.org/officeDocument/2006/relationships/image" Target="media/imgrId5367679343d3b8f7d.jpg"/><Relationship Id="rId6853679343d3c276c" Type="http://schemas.openxmlformats.org/officeDocument/2006/relationships/image" Target="media/imgrId6853679343d3c276c.jpg"/><Relationship Id="rId3126679343d3cff1f" Type="http://schemas.openxmlformats.org/officeDocument/2006/relationships/image" Target="media/imgrId3126679343d3cff1f.jpg"/><Relationship Id="rId3800679343d3d8fa6" Type="http://schemas.openxmlformats.org/officeDocument/2006/relationships/image" Target="media/imgrId3800679343d3d8fa6.jpg"/><Relationship Id="rId3542679343d3e4402" Type="http://schemas.openxmlformats.org/officeDocument/2006/relationships/image" Target="media/imgrId3542679343d3e4402.jpg"/><Relationship Id="rId1419679343d3f1320" Type="http://schemas.openxmlformats.org/officeDocument/2006/relationships/image" Target="media/imgrId1419679343d3f1320.jpg"/><Relationship Id="rId9865679343d403b94" Type="http://schemas.openxmlformats.org/officeDocument/2006/relationships/image" Target="media/imgrId9865679343d403b94.jpg"/><Relationship Id="rId9808679343d409ebc" Type="http://schemas.openxmlformats.org/officeDocument/2006/relationships/image" Target="media/imgrId9808679343d409ebc.jpg"/><Relationship Id="rId2036679343d41121f" Type="http://schemas.openxmlformats.org/officeDocument/2006/relationships/image" Target="media/imgrId2036679343d41121f.jpg"/><Relationship Id="rId3219679343d41ab2a" Type="http://schemas.openxmlformats.org/officeDocument/2006/relationships/image" Target="media/imgrId3219679343d41ab2a.jpg"/><Relationship Id="rId7703679343d42daf3" Type="http://schemas.openxmlformats.org/officeDocument/2006/relationships/image" Target="media/imgrId7703679343d42daf3.jpg"/><Relationship Id="rId7587679343d43576d" Type="http://schemas.openxmlformats.org/officeDocument/2006/relationships/image" Target="media/imgrId7587679343d43576d.jpg"/><Relationship Id="rId8475679343d43c731" Type="http://schemas.openxmlformats.org/officeDocument/2006/relationships/image" Target="media/imgrId8475679343d43c731.jpg"/><Relationship Id="rId2546679343d44b450" Type="http://schemas.openxmlformats.org/officeDocument/2006/relationships/image" Target="media/imgrId2546679343d44b450.jpg"/><Relationship Id="rId9800679343d454872" Type="http://schemas.openxmlformats.org/officeDocument/2006/relationships/image" Target="media/imgrId9800679343d454872.jpg"/><Relationship Id="rId6312679343d45db8a" Type="http://schemas.openxmlformats.org/officeDocument/2006/relationships/image" Target="media/imgrId6312679343d45db8a.jpg"/><Relationship Id="rId8618679343d469ce8" Type="http://schemas.openxmlformats.org/officeDocument/2006/relationships/image" Target="media/imgrId8618679343d469ce8.jpg"/><Relationship Id="rId6294679343d4702c7" Type="http://schemas.openxmlformats.org/officeDocument/2006/relationships/image" Target="media/imgrId6294679343d4702c7.jpg"/><Relationship Id="rId3617679343d479144" Type="http://schemas.openxmlformats.org/officeDocument/2006/relationships/image" Target="media/imgrId3617679343d479144.jpg"/><Relationship Id="rId8814679343d482ea0" Type="http://schemas.openxmlformats.org/officeDocument/2006/relationships/image" Target="media/imgrId8814679343d482ea0.jpg"/><Relationship Id="rId9645679343d488c4c" Type="http://schemas.openxmlformats.org/officeDocument/2006/relationships/image" Target="media/imgrId9645679343d488c4c.jpg"/><Relationship Id="rId9772679343d494d57" Type="http://schemas.openxmlformats.org/officeDocument/2006/relationships/image" Target="media/imgrId9772679343d494d57.jpg"/><Relationship Id="rId3110679343d49c5ee" Type="http://schemas.openxmlformats.org/officeDocument/2006/relationships/image" Target="media/imgrId3110679343d49c5ee.jpg"/><Relationship Id="rId4512679343d4a2bec" Type="http://schemas.openxmlformats.org/officeDocument/2006/relationships/image" Target="media/imgrId4512679343d4a2bec.jpg"/><Relationship Id="rId6280679343d4b1d4a" Type="http://schemas.openxmlformats.org/officeDocument/2006/relationships/image" Target="media/imgrId6280679343d4b1d4a.jpg"/><Relationship Id="rId1821679343d4b9c67" Type="http://schemas.openxmlformats.org/officeDocument/2006/relationships/image" Target="media/imgrId1821679343d4b9c67.jpg"/><Relationship Id="rId7168679343d4c12b9" Type="http://schemas.openxmlformats.org/officeDocument/2006/relationships/image" Target="media/imgrId7168679343d4c12b9.jpg"/><Relationship Id="rId2318679343d4ca03a" Type="http://schemas.openxmlformats.org/officeDocument/2006/relationships/image" Target="media/imgrId2318679343d4ca03a.jpg"/><Relationship Id="rId7077679343d4d2f1f" Type="http://schemas.openxmlformats.org/officeDocument/2006/relationships/image" Target="media/imgrId7077679343d4d2f1f.jpg"/><Relationship Id="rId2682679343d4dddad" Type="http://schemas.openxmlformats.org/officeDocument/2006/relationships/image" Target="media/imgrId2682679343d4dddad.jpg"/><Relationship Id="rId3503679343d4ebe46" Type="http://schemas.openxmlformats.org/officeDocument/2006/relationships/image" Target="media/imgrId3503679343d4ebe46.jpg"/><Relationship Id="rId8585679343d505a90" Type="http://schemas.openxmlformats.org/officeDocument/2006/relationships/image" Target="media/imgrId8585679343d505a90.jpg"/><Relationship Id="rId3446679343d514407" Type="http://schemas.openxmlformats.org/officeDocument/2006/relationships/image" Target="media/imgrId3446679343d514407.jpg"/><Relationship Id="rId1544679343d51cea4" Type="http://schemas.openxmlformats.org/officeDocument/2006/relationships/image" Target="media/imgrId1544679343d51cea4.jpg"/><Relationship Id="rId5886679343d526163" Type="http://schemas.openxmlformats.org/officeDocument/2006/relationships/image" Target="media/imgrId5886679343d526163.jpg"/><Relationship Id="rId9170679343d526e50" Type="http://schemas.openxmlformats.org/officeDocument/2006/relationships/image" Target="media/imgrId9170679343d526e50.png"/><Relationship Id="rId3022679343d531adc" Type="http://schemas.openxmlformats.org/officeDocument/2006/relationships/image" Target="media/imgrId3022679343d531adc.jpg"/><Relationship Id="rId1664679343d5395ad" Type="http://schemas.openxmlformats.org/officeDocument/2006/relationships/image" Target="media/imgrId1664679343d5395ad.jpg"/><Relationship Id="rId2802679343d5412bd" Type="http://schemas.openxmlformats.org/officeDocument/2006/relationships/image" Target="media/imgrId2802679343d5412bd.jpg"/><Relationship Id="rId4775679343d547725" Type="http://schemas.openxmlformats.org/officeDocument/2006/relationships/image" Target="media/imgrId4775679343d547725.jpg"/><Relationship Id="rId5512679343d55695b" Type="http://schemas.openxmlformats.org/officeDocument/2006/relationships/image" Target="media/imgrId5512679343d55695b.jpg"/><Relationship Id="rId4212679343d560e67" Type="http://schemas.openxmlformats.org/officeDocument/2006/relationships/image" Target="media/imgrId4212679343d560e67.jpg"/><Relationship Id="rId7969679343d568d39" Type="http://schemas.openxmlformats.org/officeDocument/2006/relationships/image" Target="media/imgrId7969679343d568d39.jpg"/><Relationship Id="rId6887679343d576504" Type="http://schemas.openxmlformats.org/officeDocument/2006/relationships/image" Target="media/imgrId6887679343d576504.jpg"/><Relationship Id="rId1110679343d58106e" Type="http://schemas.openxmlformats.org/officeDocument/2006/relationships/image" Target="media/imgrId1110679343d58106e.jpg"/><Relationship Id="rId7322679343d58ec12" Type="http://schemas.openxmlformats.org/officeDocument/2006/relationships/image" Target="media/imgrId7322679343d58ec12.jpg"/><Relationship Id="rId6123679343d59b201" Type="http://schemas.openxmlformats.org/officeDocument/2006/relationships/image" Target="media/imgrId6123679343d59b201.jpg"/><Relationship Id="rId3392679343d5a9cd9" Type="http://schemas.openxmlformats.org/officeDocument/2006/relationships/image" Target="media/imgrId3392679343d5a9cd9.jpg"/><Relationship Id="rId1150679343d5b8b49" Type="http://schemas.openxmlformats.org/officeDocument/2006/relationships/image" Target="media/imgrId1150679343d5b8b49.jpg"/><Relationship Id="rId9730679343d5c33c4" Type="http://schemas.openxmlformats.org/officeDocument/2006/relationships/image" Target="media/imgrId9730679343d5c33c4.jpg"/><Relationship Id="rId5489679343d5cc6d2" Type="http://schemas.openxmlformats.org/officeDocument/2006/relationships/image" Target="media/imgrId5489679343d5cc6d2.jpg"/><Relationship Id="rId8416679343d5d97e8" Type="http://schemas.openxmlformats.org/officeDocument/2006/relationships/image" Target="media/imgrId8416679343d5d97e8.jpg"/><Relationship Id="rId5149679343d5e4b80" Type="http://schemas.openxmlformats.org/officeDocument/2006/relationships/image" Target="media/imgrId5149679343d5e4b80.jpg"/><Relationship Id="rId3215679343d5f017c" Type="http://schemas.openxmlformats.org/officeDocument/2006/relationships/image" Target="media/imgrId3215679343d5f017c.jpg"/><Relationship Id="rId8311679343d606169" Type="http://schemas.openxmlformats.org/officeDocument/2006/relationships/image" Target="media/imgrId8311679343d606169.jpg"/><Relationship Id="rId6348679343d610cf2" Type="http://schemas.openxmlformats.org/officeDocument/2006/relationships/image" Target="media/imgrId6348679343d610cf2.jpg"/><Relationship Id="rId9483679343d61b674" Type="http://schemas.openxmlformats.org/officeDocument/2006/relationships/image" Target="media/imgrId9483679343d61b674.jpg"/><Relationship Id="rId3525679343d625da7" Type="http://schemas.openxmlformats.org/officeDocument/2006/relationships/image" Target="media/imgrId3525679343d625da7.jpg"/><Relationship Id="rId1222679343d631e6f" Type="http://schemas.openxmlformats.org/officeDocument/2006/relationships/image" Target="media/imgrId1222679343d631e6f.jpg"/><Relationship Id="rId3749679343d63b896" Type="http://schemas.openxmlformats.org/officeDocument/2006/relationships/image" Target="media/imgrId3749679343d63b896.jpg"/><Relationship Id="rId3724679343d648ab5" Type="http://schemas.openxmlformats.org/officeDocument/2006/relationships/image" Target="media/imgrId3724679343d648ab5.jpg"/><Relationship Id="rId9592679343d64f15b" Type="http://schemas.openxmlformats.org/officeDocument/2006/relationships/image" Target="media/imgrId9592679343d64f15b.jpg"/><Relationship Id="rId5540679343d65972d" Type="http://schemas.openxmlformats.org/officeDocument/2006/relationships/image" Target="media/imgrId5540679343d65972d.jpg"/><Relationship Id="rId8586679343d6633f6" Type="http://schemas.openxmlformats.org/officeDocument/2006/relationships/image" Target="media/imgrId8586679343d6633f6.jpg"/><Relationship Id="rId2676679343d66cf05" Type="http://schemas.openxmlformats.org/officeDocument/2006/relationships/image" Target="media/imgrId2676679343d66cf05.jpg"/><Relationship Id="rId8077679343d6787d3" Type="http://schemas.openxmlformats.org/officeDocument/2006/relationships/image" Target="media/imgrId8077679343d6787d3.jpg"/><Relationship Id="rId4142679343d684ba5" Type="http://schemas.openxmlformats.org/officeDocument/2006/relationships/image" Target="media/imgrId4142679343d684ba5.jpg"/><Relationship Id="rId3794679343d685310" Type="http://schemas.openxmlformats.org/officeDocument/2006/relationships/image" Target="media/imgrId3794679343d685310.png"/><Relationship Id="rId8157679343d693c49" Type="http://schemas.openxmlformats.org/officeDocument/2006/relationships/image" Target="media/imgrId8157679343d693c49.jpg"/><Relationship Id="rId2948679343d69da15" Type="http://schemas.openxmlformats.org/officeDocument/2006/relationships/image" Target="media/imgrId2948679343d69da15.jpg"/><Relationship Id="rId1677679343d6a66db" Type="http://schemas.openxmlformats.org/officeDocument/2006/relationships/image" Target="media/imgrId1677679343d6a66d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776909" Type="http://schemas.openxmlformats.org/officeDocument/2006/relationships/image" Target="media/imgrId2977690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776909" Type="http://schemas.openxmlformats.org/officeDocument/2006/relationships/image" Target="media/imgrId2977690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776909" Type="http://schemas.openxmlformats.org/officeDocument/2006/relationships/image" Target="media/imgrId2977690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776909" Type="http://schemas.openxmlformats.org/officeDocument/2006/relationships/image" Target="media/imgrId2977690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776909" Type="http://schemas.openxmlformats.org/officeDocument/2006/relationships/image" Target="media/imgrId2977690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776909" Type="http://schemas.openxmlformats.org/officeDocument/2006/relationships/image" Target="media/imgrId2977690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