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97351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9164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7733150" w:name="ctxt"/>
    <w:bookmarkEnd w:id="877331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99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996"/>
        </w:numPr>
        <w:spacing w:before="0" w:after="0" w:line="240" w:lineRule="auto"/>
        <w:jc w:val="left"/>
        <w:rPr>
          <w:color w:val="00274C"/>
          <w:sz w:val="20"/>
          <w:szCs w:val="20"/>
        </w:rPr>
      </w:pPr>
      <w:bookmarkStart w:id="59065457" w:name="result_box"/>
      <w:bookmarkEnd w:id="59065457"/>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4446793586e3a8bd"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4836793586e3aaf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99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99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99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99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0746793586e3d5a9"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2226793586e3d7e7"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99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99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99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99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5717430" w:name="result_box"/>
      <w:bookmarkEnd w:id="557174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6165005" w:name="result_box"/>
      <w:bookmarkEnd w:id="7616500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9572006" w:name="result_box"/>
      <w:bookmarkEnd w:id="195720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996"/>
        </w:numPr>
        <w:spacing w:before="0" w:after="0" w:line="240" w:lineRule="auto"/>
        <w:jc w:val="left"/>
        <w:rPr>
          <w:color w:val="00274C"/>
          <w:sz w:val="20"/>
          <w:szCs w:val="20"/>
        </w:rPr>
      </w:pPr>
      <w:bookmarkStart w:id="86394353" w:name="result_box"/>
      <w:bookmarkEnd w:id="8639435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47796793586e40765" w:history="1">
        <w:r>
          <w:rPr>
            <w:rStyle w:val="DefaultParagraphFontPHPDOCX"/>
            <w:b/>
            <w:bCs/>
            <w:color w:val="0000FF"/>
            <w:sz w:val="20"/>
            <w:szCs w:val="20"/>
            <w:u w:val="none"/>
          </w:rPr>
          <w:t xml:space="preserve">Chap.</w:t>
        </w:r>
      </w:hyperlink>
      <w:r>
        <w:rPr>
          <w:color w:val="00274C"/>
          <w:sz w:val="20"/>
          <w:szCs w:val="20"/>
          <w:u w:val="none"/>
        </w:rPr>
        <w:t xml:space="preserve"> </w:t>
      </w:r>
      <w:bookmarkStart w:id="48179229" w:name="result_box"/>
      <w:bookmarkEnd w:id="48179229"/>
      <w:hyperlink r:id="rId55056793586e40a2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1749343" name="name61566793586e4cd1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6876793586e4cd19"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7721088" name="name97586793586e5845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7846793586e5844c"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4296821" name="name61896793586e65a3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7536793586e65a3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42751336" name="name17026793586e71ac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2146793586e71acb"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9381029" name="name96276793586e7cc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936793586e7cc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0824803" name="name56726793586e84d8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726793586e84d7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3444787" name="name86366793586e8a43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296793586e8a4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3245378" name="name93376793586e8f95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606793586e8f9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4982772" name="name40886793586e9f85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7506793586e9f84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91282886" name="name35926793586eacf3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1876793586eacf3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6944739" name="name22356793586ec9dc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46966793586ec9dc1"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26316308" name="name18406793586edf46e"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4766793586edf469"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9116793586edfe68"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5186495" name="name61336793586f0928f"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34376793586f09289"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997">
    <w:multiLevelType w:val="hybridMultilevel"/>
    <w:lvl w:ilvl="0" w:tplc="35591489">
      <w:start w:val="1"/>
      <w:numFmt w:val="decimal"/>
      <w:lvlText w:val="%1."/>
      <w:lvlJc w:val="left"/>
      <w:pPr>
        <w:ind w:left="720" w:hanging="360"/>
      </w:pPr>
    </w:lvl>
    <w:lvl w:ilvl="1" w:tplc="35591489" w:tentative="1">
      <w:start w:val="1"/>
      <w:numFmt w:val="lowerLetter"/>
      <w:lvlText w:val="%2."/>
      <w:lvlJc w:val="left"/>
      <w:pPr>
        <w:ind w:left="1440" w:hanging="360"/>
      </w:pPr>
    </w:lvl>
    <w:lvl w:ilvl="2" w:tplc="35591489" w:tentative="1">
      <w:start w:val="1"/>
      <w:numFmt w:val="lowerRoman"/>
      <w:lvlText w:val="%3."/>
      <w:lvlJc w:val="right"/>
      <w:pPr>
        <w:ind w:left="2160" w:hanging="180"/>
      </w:pPr>
    </w:lvl>
    <w:lvl w:ilvl="3" w:tplc="35591489" w:tentative="1">
      <w:start w:val="1"/>
      <w:numFmt w:val="decimal"/>
      <w:lvlText w:val="%4."/>
      <w:lvlJc w:val="left"/>
      <w:pPr>
        <w:ind w:left="2880" w:hanging="360"/>
      </w:pPr>
    </w:lvl>
    <w:lvl w:ilvl="4" w:tplc="35591489" w:tentative="1">
      <w:start w:val="1"/>
      <w:numFmt w:val="lowerLetter"/>
      <w:lvlText w:val="%5."/>
      <w:lvlJc w:val="left"/>
      <w:pPr>
        <w:ind w:left="3600" w:hanging="360"/>
      </w:pPr>
    </w:lvl>
    <w:lvl w:ilvl="5" w:tplc="35591489" w:tentative="1">
      <w:start w:val="1"/>
      <w:numFmt w:val="lowerRoman"/>
      <w:lvlText w:val="%6."/>
      <w:lvlJc w:val="right"/>
      <w:pPr>
        <w:ind w:left="4320" w:hanging="180"/>
      </w:pPr>
    </w:lvl>
    <w:lvl w:ilvl="6" w:tplc="35591489" w:tentative="1">
      <w:start w:val="1"/>
      <w:numFmt w:val="decimal"/>
      <w:lvlText w:val="%7."/>
      <w:lvlJc w:val="left"/>
      <w:pPr>
        <w:ind w:left="5040" w:hanging="360"/>
      </w:pPr>
    </w:lvl>
    <w:lvl w:ilvl="7" w:tplc="35591489" w:tentative="1">
      <w:start w:val="1"/>
      <w:numFmt w:val="lowerLetter"/>
      <w:lvlText w:val="%8."/>
      <w:lvlJc w:val="left"/>
      <w:pPr>
        <w:ind w:left="5760" w:hanging="360"/>
      </w:pPr>
    </w:lvl>
    <w:lvl w:ilvl="8" w:tplc="35591489" w:tentative="1">
      <w:start w:val="1"/>
      <w:numFmt w:val="lowerRoman"/>
      <w:lvlText w:val="%9."/>
      <w:lvlJc w:val="right"/>
      <w:pPr>
        <w:ind w:left="6480" w:hanging="180"/>
      </w:pPr>
    </w:lvl>
  </w:abstractNum>
  <w:abstractNum w:abstractNumId="25996">
    <w:multiLevelType w:val="hybridMultilevel"/>
    <w:lvl w:ilvl="0" w:tplc="365396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996">
    <w:abstractNumId w:val="25996"/>
  </w:num>
  <w:num w:numId="25997">
    <w:abstractNumId w:val="259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5228121" Type="http://schemas.openxmlformats.org/officeDocument/2006/relationships/comments" Target="comments.xml"/><Relationship Id="rId498687392" Type="http://schemas.microsoft.com/office/2011/relationships/commentsExtended" Target="commentsExtended.xml"/><Relationship Id="rId48916408" Type="http://schemas.openxmlformats.org/officeDocument/2006/relationships/image" Target="media/imgrId48916408.jpg"/><Relationship Id="rId64446793586e3a8bd" Type="http://schemas.openxmlformats.org/officeDocument/2006/relationships/hyperlink" Target="https://iservice.lombardini.it/jsp/Template2/manuale.jsp?id=259&amp;parent=1136" TargetMode="External"/><Relationship Id="rId64836793586e3aaf8" Type="http://schemas.openxmlformats.org/officeDocument/2006/relationships/hyperlink" Target="https://iservice.lombardini.it/jsp/Template2/manuale.jsp?id=260&amp;parent=1136" TargetMode="External"/><Relationship Id="rId80746793586e3d5a9" Type="http://schemas.openxmlformats.org/officeDocument/2006/relationships/hyperlink" Target="https://iservice.lombardini.it/jsp/Template2/manuale.jsp?id=335&amp;parent=1136" TargetMode="External"/><Relationship Id="rId62226793586e3d7e7" Type="http://schemas.openxmlformats.org/officeDocument/2006/relationships/hyperlink" Target="https://iservice.lombardini.it/jsp/Template2/manuale.jsp?id=335&amp;parent=1136" TargetMode="External"/><Relationship Id="rId47796793586e40765" Type="http://schemas.openxmlformats.org/officeDocument/2006/relationships/hyperlink" Target="https://iservice.lombardini.it/jsp/Template2/manuale.jsp?id=282&amp;parent=1136" TargetMode="External"/><Relationship Id="rId55056793586e40a2d" Type="http://schemas.openxmlformats.org/officeDocument/2006/relationships/hyperlink" Target="https://iservice.lombardini.it/jsp/Template2/manuale.jsp?id=282&amp;parent=1136" TargetMode="External"/><Relationship Id="rId29116793586edfe68" Type="http://schemas.openxmlformats.org/officeDocument/2006/relationships/hyperlink" Target="https://iservice.lombardini.it/jsp/Template2/manuale.jsp?id=341&amp;parent=1136" TargetMode="External"/><Relationship Id="rId86876793586e4cd19" Type="http://schemas.openxmlformats.org/officeDocument/2006/relationships/image" Target="media/imgrId86876793586e4cd19.jpg"/><Relationship Id="rId67846793586e5844c" Type="http://schemas.openxmlformats.org/officeDocument/2006/relationships/image" Target="media/imgrId67846793586e5844c.jpg"/><Relationship Id="rId97536793586e65a35" Type="http://schemas.openxmlformats.org/officeDocument/2006/relationships/image" Target="media/imgrId97536793586e65a35.jpg"/><Relationship Id="rId32146793586e71acb" Type="http://schemas.openxmlformats.org/officeDocument/2006/relationships/image" Target="media/imgrId32146793586e71acb.jpg"/><Relationship Id="rId57936793586e7ccf4" Type="http://schemas.openxmlformats.org/officeDocument/2006/relationships/image" Target="media/imgrId57936793586e7ccf4.gif"/><Relationship Id="rId72726793586e84d7d" Type="http://schemas.openxmlformats.org/officeDocument/2006/relationships/image" Target="media/imgrId72726793586e84d7d.gif"/><Relationship Id="rId30296793586e8a42c" Type="http://schemas.openxmlformats.org/officeDocument/2006/relationships/image" Target="media/imgrId30296793586e8a42c.gif"/><Relationship Id="rId21606793586e8f951" Type="http://schemas.openxmlformats.org/officeDocument/2006/relationships/image" Target="media/imgrId21606793586e8f951.gif"/><Relationship Id="rId37506793586e9f84e" Type="http://schemas.openxmlformats.org/officeDocument/2006/relationships/image" Target="media/imgrId37506793586e9f84e.jpg"/><Relationship Id="rId71876793586eacf32" Type="http://schemas.openxmlformats.org/officeDocument/2006/relationships/image" Target="media/imgrId71876793586eacf32.jpg"/><Relationship Id="rId46966793586ec9dc1" Type="http://schemas.openxmlformats.org/officeDocument/2006/relationships/image" Target="media/imgrId46966793586ec9dc1.jpg"/><Relationship Id="rId94766793586edf469" Type="http://schemas.openxmlformats.org/officeDocument/2006/relationships/image" Target="media/imgrId94766793586edf469.jpg"/><Relationship Id="rId34376793586f09289" Type="http://schemas.openxmlformats.org/officeDocument/2006/relationships/image" Target="media/imgrId34376793586f0928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916408" Type="http://schemas.openxmlformats.org/officeDocument/2006/relationships/image" Target="media/imgrId4891640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916408" Type="http://schemas.openxmlformats.org/officeDocument/2006/relationships/image" Target="media/imgrId4891640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916408" Type="http://schemas.openxmlformats.org/officeDocument/2006/relationships/image" Target="media/imgrId4891640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916408" Type="http://schemas.openxmlformats.org/officeDocument/2006/relationships/image" Target="media/imgrId4891640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916408" Type="http://schemas.openxmlformats.org/officeDocument/2006/relationships/image" Target="media/imgrId4891640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916408" Type="http://schemas.openxmlformats.org/officeDocument/2006/relationships/image" Target="media/imgrId489164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