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4781961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43176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3668093" w:name="ctxt"/>
    <w:bookmarkEnd w:id="7366809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295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951"/>
        </w:numPr>
        <w:spacing w:before="0" w:after="0" w:line="240" w:lineRule="auto"/>
        <w:jc w:val="left"/>
        <w:rPr>
          <w:color w:val="00274C"/>
          <w:sz w:val="20"/>
          <w:szCs w:val="20"/>
        </w:rPr>
      </w:pPr>
      <w:bookmarkStart w:id="36229951" w:name="result_box"/>
      <w:bookmarkEnd w:id="36229951"/>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0966793587a79469"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67296793587a7970b"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295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295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295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295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8456793587a7c826"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12196793587a7caaa"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295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2951"/>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295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295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2930621" w:name="result_box"/>
      <w:bookmarkEnd w:id="5293062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9293942" w:name="result_box"/>
      <w:bookmarkEnd w:id="5929394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1328562" w:name="result_box"/>
      <w:bookmarkEnd w:id="1132856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2951"/>
        </w:numPr>
        <w:spacing w:before="0" w:after="0" w:line="240" w:lineRule="auto"/>
        <w:jc w:val="left"/>
        <w:rPr>
          <w:color w:val="00274C"/>
          <w:sz w:val="20"/>
          <w:szCs w:val="20"/>
        </w:rPr>
      </w:pPr>
      <w:bookmarkStart w:id="37824797" w:name="result_box"/>
      <w:bookmarkEnd w:id="3782479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68496793587a800cf" w:history="1">
        <w:r>
          <w:rPr>
            <w:rStyle w:val="DefaultParagraphFontPHPDOCX"/>
            <w:b/>
            <w:bCs/>
            <w:color w:val="0000FF"/>
            <w:sz w:val="20"/>
            <w:szCs w:val="20"/>
            <w:u w:val="none"/>
          </w:rPr>
          <w:t xml:space="preserve">Chap.</w:t>
        </w:r>
      </w:hyperlink>
      <w:r>
        <w:rPr>
          <w:color w:val="00274C"/>
          <w:sz w:val="20"/>
          <w:szCs w:val="20"/>
          <w:u w:val="none"/>
        </w:rPr>
        <w:t xml:space="preserve"> </w:t>
      </w:r>
      <w:bookmarkStart w:id="68950076" w:name="result_box"/>
      <w:bookmarkEnd w:id="68950076"/>
      <w:hyperlink r:id="rId94386793587a803d7"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36103892" name="name20706793587a8a8dd"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11256793587a8a8d8"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29634" name="name42966793587a9653d"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0026793587a96539"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47082037" name="name73366793587aa0835"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5796793587aa0830"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39492634" name="name55516793587ab4468"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70486793587ab4462"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0495373" name="name12906793587ac284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266793587ac284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6718499" name="name42216793587ace67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596793587ace67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7742367" name="name84586793587ad3ff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2266793587ad3ff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7679220" name="name33836793587adb86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3946793587adb85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65474527" name="name65206793587aea282"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1796793587aea27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98054414" name="name58066793587b0343e"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26216793587b03438"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9485587" name="name64976793587b0bc97"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6166793587b0bc91"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18372532" name="name22366793587b1d252"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61946793587b1d24d"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4396793587b1db94"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64678204" name="name39736793587b3db81"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37086793587b3db7a"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952">
    <w:multiLevelType w:val="hybridMultilevel"/>
    <w:lvl w:ilvl="0" w:tplc="50619460">
      <w:start w:val="1"/>
      <w:numFmt w:val="decimal"/>
      <w:lvlText w:val="%1."/>
      <w:lvlJc w:val="left"/>
      <w:pPr>
        <w:ind w:left="720" w:hanging="360"/>
      </w:pPr>
    </w:lvl>
    <w:lvl w:ilvl="1" w:tplc="50619460" w:tentative="1">
      <w:start w:val="1"/>
      <w:numFmt w:val="lowerLetter"/>
      <w:lvlText w:val="%2."/>
      <w:lvlJc w:val="left"/>
      <w:pPr>
        <w:ind w:left="1440" w:hanging="360"/>
      </w:pPr>
    </w:lvl>
    <w:lvl w:ilvl="2" w:tplc="50619460" w:tentative="1">
      <w:start w:val="1"/>
      <w:numFmt w:val="lowerRoman"/>
      <w:lvlText w:val="%3."/>
      <w:lvlJc w:val="right"/>
      <w:pPr>
        <w:ind w:left="2160" w:hanging="180"/>
      </w:pPr>
    </w:lvl>
    <w:lvl w:ilvl="3" w:tplc="50619460" w:tentative="1">
      <w:start w:val="1"/>
      <w:numFmt w:val="decimal"/>
      <w:lvlText w:val="%4."/>
      <w:lvlJc w:val="left"/>
      <w:pPr>
        <w:ind w:left="2880" w:hanging="360"/>
      </w:pPr>
    </w:lvl>
    <w:lvl w:ilvl="4" w:tplc="50619460" w:tentative="1">
      <w:start w:val="1"/>
      <w:numFmt w:val="lowerLetter"/>
      <w:lvlText w:val="%5."/>
      <w:lvlJc w:val="left"/>
      <w:pPr>
        <w:ind w:left="3600" w:hanging="360"/>
      </w:pPr>
    </w:lvl>
    <w:lvl w:ilvl="5" w:tplc="50619460" w:tentative="1">
      <w:start w:val="1"/>
      <w:numFmt w:val="lowerRoman"/>
      <w:lvlText w:val="%6."/>
      <w:lvlJc w:val="right"/>
      <w:pPr>
        <w:ind w:left="4320" w:hanging="180"/>
      </w:pPr>
    </w:lvl>
    <w:lvl w:ilvl="6" w:tplc="50619460" w:tentative="1">
      <w:start w:val="1"/>
      <w:numFmt w:val="decimal"/>
      <w:lvlText w:val="%7."/>
      <w:lvlJc w:val="left"/>
      <w:pPr>
        <w:ind w:left="5040" w:hanging="360"/>
      </w:pPr>
    </w:lvl>
    <w:lvl w:ilvl="7" w:tplc="50619460" w:tentative="1">
      <w:start w:val="1"/>
      <w:numFmt w:val="lowerLetter"/>
      <w:lvlText w:val="%8."/>
      <w:lvlJc w:val="left"/>
      <w:pPr>
        <w:ind w:left="5760" w:hanging="360"/>
      </w:pPr>
    </w:lvl>
    <w:lvl w:ilvl="8" w:tplc="50619460" w:tentative="1">
      <w:start w:val="1"/>
      <w:numFmt w:val="lowerRoman"/>
      <w:lvlText w:val="%9."/>
      <w:lvlJc w:val="right"/>
      <w:pPr>
        <w:ind w:left="6480" w:hanging="180"/>
      </w:pPr>
    </w:lvl>
  </w:abstractNum>
  <w:abstractNum w:abstractNumId="12951">
    <w:multiLevelType w:val="hybridMultilevel"/>
    <w:lvl w:ilvl="0" w:tplc="386405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951">
    <w:abstractNumId w:val="12951"/>
  </w:num>
  <w:num w:numId="12952">
    <w:abstractNumId w:val="129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5835368" Type="http://schemas.openxmlformats.org/officeDocument/2006/relationships/comments" Target="comments.xml"/><Relationship Id="rId972317224" Type="http://schemas.microsoft.com/office/2011/relationships/commentsExtended" Target="commentsExtended.xml"/><Relationship Id="rId37431769" Type="http://schemas.openxmlformats.org/officeDocument/2006/relationships/image" Target="media/imgrId37431769.jpg"/><Relationship Id="rId70966793587a79469" Type="http://schemas.openxmlformats.org/officeDocument/2006/relationships/hyperlink" Target="https://iservice.lombardini.it/jsp/Template2/manuale.jsp?id=259&amp;parent=1136" TargetMode="External"/><Relationship Id="rId67296793587a7970b" Type="http://schemas.openxmlformats.org/officeDocument/2006/relationships/hyperlink" Target="https://iservice.lombardini.it/jsp/Template2/manuale.jsp?id=260&amp;parent=1136" TargetMode="External"/><Relationship Id="rId88456793587a7c826" Type="http://schemas.openxmlformats.org/officeDocument/2006/relationships/hyperlink" Target="https://iservice.lombardini.it/jsp/Template2/manuale.jsp?id=335&amp;parent=1136" TargetMode="External"/><Relationship Id="rId12196793587a7caaa" Type="http://schemas.openxmlformats.org/officeDocument/2006/relationships/hyperlink" Target="https://iservice.lombardini.it/jsp/Template2/manuale.jsp?id=335&amp;parent=1136" TargetMode="External"/><Relationship Id="rId68496793587a800cf" Type="http://schemas.openxmlformats.org/officeDocument/2006/relationships/hyperlink" Target="https://iservice.lombardini.it/jsp/Template2/manuale.jsp?id=282&amp;parent=1136" TargetMode="External"/><Relationship Id="rId94386793587a803d7" Type="http://schemas.openxmlformats.org/officeDocument/2006/relationships/hyperlink" Target="https://iservice.lombardini.it/jsp/Template2/manuale.jsp?id=282&amp;parent=1136" TargetMode="External"/><Relationship Id="rId64396793587b1db94" Type="http://schemas.openxmlformats.org/officeDocument/2006/relationships/hyperlink" Target="https://iservice.lombardini.it/jsp/Template2/manuale.jsp?id=341&amp;parent=1136" TargetMode="External"/><Relationship Id="rId11256793587a8a8d8" Type="http://schemas.openxmlformats.org/officeDocument/2006/relationships/image" Target="media/imgrId11256793587a8a8d8.jpg"/><Relationship Id="rId10026793587a96539" Type="http://schemas.openxmlformats.org/officeDocument/2006/relationships/image" Target="media/imgrId10026793587a96539.jpg"/><Relationship Id="rId15796793587aa0830" Type="http://schemas.openxmlformats.org/officeDocument/2006/relationships/image" Target="media/imgrId15796793587aa0830.jpg"/><Relationship Id="rId70486793587ab4462" Type="http://schemas.openxmlformats.org/officeDocument/2006/relationships/image" Target="media/imgrId70486793587ab4462.jpg"/><Relationship Id="rId93266793587ac2843" Type="http://schemas.openxmlformats.org/officeDocument/2006/relationships/image" Target="media/imgrId93266793587ac2843.gif"/><Relationship Id="rId28596793587ace677" Type="http://schemas.openxmlformats.org/officeDocument/2006/relationships/image" Target="media/imgrId28596793587ace677.gif"/><Relationship Id="rId12266793587ad3ff6" Type="http://schemas.openxmlformats.org/officeDocument/2006/relationships/image" Target="media/imgrId12266793587ad3ff6.gif"/><Relationship Id="rId33946793587adb85f" Type="http://schemas.openxmlformats.org/officeDocument/2006/relationships/image" Target="media/imgrId33946793587adb85f.gif"/><Relationship Id="rId51796793587aea27e" Type="http://schemas.openxmlformats.org/officeDocument/2006/relationships/image" Target="media/imgrId51796793587aea27e.jpg"/><Relationship Id="rId26216793587b03438" Type="http://schemas.openxmlformats.org/officeDocument/2006/relationships/image" Target="media/imgrId26216793587b03438.jpg"/><Relationship Id="rId56166793587b0bc91" Type="http://schemas.openxmlformats.org/officeDocument/2006/relationships/image" Target="media/imgrId56166793587b0bc91.jpg"/><Relationship Id="rId61946793587b1d24d" Type="http://schemas.openxmlformats.org/officeDocument/2006/relationships/image" Target="media/imgrId61946793587b1d24d.jpg"/><Relationship Id="rId37086793587b3db7a" Type="http://schemas.openxmlformats.org/officeDocument/2006/relationships/image" Target="media/imgrId37086793587b3db7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431769" Type="http://schemas.openxmlformats.org/officeDocument/2006/relationships/image" Target="media/imgrId374317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431769" Type="http://schemas.openxmlformats.org/officeDocument/2006/relationships/image" Target="media/imgrId374317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431769" Type="http://schemas.openxmlformats.org/officeDocument/2006/relationships/image" Target="media/imgrId374317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431769" Type="http://schemas.openxmlformats.org/officeDocument/2006/relationships/image" Target="media/imgrId374317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431769" Type="http://schemas.openxmlformats.org/officeDocument/2006/relationships/image" Target="media/imgrId374317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431769" Type="http://schemas.openxmlformats.org/officeDocument/2006/relationships/image" Target="media/imgrId374317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