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045009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7635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216049" w:name="ctxt"/>
    <w:bookmarkEnd w:id="542160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78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78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78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78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78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06930" name="name44186793588680a3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2736793588680a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78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278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70198869" name="name3960679358869369b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419567935886936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803">
    <w:multiLevelType w:val="hybridMultilevel"/>
    <w:lvl w:ilvl="0" w:tplc="96754704">
      <w:start w:val="1"/>
      <w:numFmt w:val="decimal"/>
      <w:lvlText w:val="%1."/>
      <w:lvlJc w:val="left"/>
      <w:pPr>
        <w:ind w:left="720" w:hanging="360"/>
      </w:pPr>
    </w:lvl>
    <w:lvl w:ilvl="1" w:tplc="96754704" w:tentative="1">
      <w:start w:val="1"/>
      <w:numFmt w:val="lowerLetter"/>
      <w:lvlText w:val="%2."/>
      <w:lvlJc w:val="left"/>
      <w:pPr>
        <w:ind w:left="1440" w:hanging="360"/>
      </w:pPr>
    </w:lvl>
    <w:lvl w:ilvl="2" w:tplc="96754704" w:tentative="1">
      <w:start w:val="1"/>
      <w:numFmt w:val="lowerRoman"/>
      <w:lvlText w:val="%3."/>
      <w:lvlJc w:val="right"/>
      <w:pPr>
        <w:ind w:left="2160" w:hanging="180"/>
      </w:pPr>
    </w:lvl>
    <w:lvl w:ilvl="3" w:tplc="96754704" w:tentative="1">
      <w:start w:val="1"/>
      <w:numFmt w:val="decimal"/>
      <w:lvlText w:val="%4."/>
      <w:lvlJc w:val="left"/>
      <w:pPr>
        <w:ind w:left="2880" w:hanging="360"/>
      </w:pPr>
    </w:lvl>
    <w:lvl w:ilvl="4" w:tplc="96754704" w:tentative="1">
      <w:start w:val="1"/>
      <w:numFmt w:val="lowerLetter"/>
      <w:lvlText w:val="%5."/>
      <w:lvlJc w:val="left"/>
      <w:pPr>
        <w:ind w:left="3600" w:hanging="360"/>
      </w:pPr>
    </w:lvl>
    <w:lvl w:ilvl="5" w:tplc="96754704" w:tentative="1">
      <w:start w:val="1"/>
      <w:numFmt w:val="lowerRoman"/>
      <w:lvlText w:val="%6."/>
      <w:lvlJc w:val="right"/>
      <w:pPr>
        <w:ind w:left="4320" w:hanging="180"/>
      </w:pPr>
    </w:lvl>
    <w:lvl w:ilvl="6" w:tplc="96754704" w:tentative="1">
      <w:start w:val="1"/>
      <w:numFmt w:val="decimal"/>
      <w:lvlText w:val="%7."/>
      <w:lvlJc w:val="left"/>
      <w:pPr>
        <w:ind w:left="5040" w:hanging="360"/>
      </w:pPr>
    </w:lvl>
    <w:lvl w:ilvl="7" w:tplc="96754704" w:tentative="1">
      <w:start w:val="1"/>
      <w:numFmt w:val="lowerLetter"/>
      <w:lvlText w:val="%8."/>
      <w:lvlJc w:val="left"/>
      <w:pPr>
        <w:ind w:left="5760" w:hanging="360"/>
      </w:pPr>
    </w:lvl>
    <w:lvl w:ilvl="8" w:tplc="96754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2">
    <w:multiLevelType w:val="hybridMultilevel"/>
    <w:lvl w:ilvl="0" w:tplc="43209316">
      <w:start w:val="1"/>
      <w:numFmt w:val="decimal"/>
      <w:lvlText w:val="%1."/>
      <w:lvlJc w:val="left"/>
      <w:pPr>
        <w:ind w:left="720" w:hanging="360"/>
      </w:pPr>
    </w:lvl>
    <w:lvl w:ilvl="1" w:tplc="43209316" w:tentative="1">
      <w:start w:val="1"/>
      <w:numFmt w:val="lowerLetter"/>
      <w:lvlText w:val="%2."/>
      <w:lvlJc w:val="left"/>
      <w:pPr>
        <w:ind w:left="1440" w:hanging="360"/>
      </w:pPr>
    </w:lvl>
    <w:lvl w:ilvl="2" w:tplc="43209316" w:tentative="1">
      <w:start w:val="1"/>
      <w:numFmt w:val="lowerRoman"/>
      <w:lvlText w:val="%3."/>
      <w:lvlJc w:val="right"/>
      <w:pPr>
        <w:ind w:left="2160" w:hanging="180"/>
      </w:pPr>
    </w:lvl>
    <w:lvl w:ilvl="3" w:tplc="43209316" w:tentative="1">
      <w:start w:val="1"/>
      <w:numFmt w:val="decimal"/>
      <w:lvlText w:val="%4."/>
      <w:lvlJc w:val="left"/>
      <w:pPr>
        <w:ind w:left="2880" w:hanging="360"/>
      </w:pPr>
    </w:lvl>
    <w:lvl w:ilvl="4" w:tplc="43209316" w:tentative="1">
      <w:start w:val="1"/>
      <w:numFmt w:val="lowerLetter"/>
      <w:lvlText w:val="%5."/>
      <w:lvlJc w:val="left"/>
      <w:pPr>
        <w:ind w:left="3600" w:hanging="360"/>
      </w:pPr>
    </w:lvl>
    <w:lvl w:ilvl="5" w:tplc="43209316" w:tentative="1">
      <w:start w:val="1"/>
      <w:numFmt w:val="lowerRoman"/>
      <w:lvlText w:val="%6."/>
      <w:lvlJc w:val="right"/>
      <w:pPr>
        <w:ind w:left="4320" w:hanging="180"/>
      </w:pPr>
    </w:lvl>
    <w:lvl w:ilvl="6" w:tplc="43209316" w:tentative="1">
      <w:start w:val="1"/>
      <w:numFmt w:val="decimal"/>
      <w:lvlText w:val="%7."/>
      <w:lvlJc w:val="left"/>
      <w:pPr>
        <w:ind w:left="5040" w:hanging="360"/>
      </w:pPr>
    </w:lvl>
    <w:lvl w:ilvl="7" w:tplc="43209316" w:tentative="1">
      <w:start w:val="1"/>
      <w:numFmt w:val="lowerLetter"/>
      <w:lvlText w:val="%8."/>
      <w:lvlJc w:val="left"/>
      <w:pPr>
        <w:ind w:left="5760" w:hanging="360"/>
      </w:pPr>
    </w:lvl>
    <w:lvl w:ilvl="8" w:tplc="43209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1">
    <w:multiLevelType w:val="hybridMultilevel"/>
    <w:lvl w:ilvl="0" w:tplc="110787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801">
    <w:abstractNumId w:val="27801"/>
  </w:num>
  <w:num w:numId="27802">
    <w:abstractNumId w:val="27802"/>
  </w:num>
  <w:num w:numId="27803">
    <w:abstractNumId w:val="278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8202984" Type="http://schemas.openxmlformats.org/officeDocument/2006/relationships/comments" Target="comments.xml"/><Relationship Id="rId956033169" Type="http://schemas.microsoft.com/office/2011/relationships/commentsExtended" Target="commentsExtended.xml"/><Relationship Id="rId69763552" Type="http://schemas.openxmlformats.org/officeDocument/2006/relationships/image" Target="media/imgrId69763552.jpg"/><Relationship Id="rId62736793588680a32" Type="http://schemas.openxmlformats.org/officeDocument/2006/relationships/image" Target="media/imgrId62736793588680a32.jpg"/><Relationship Id="rId41956793588693697" Type="http://schemas.openxmlformats.org/officeDocument/2006/relationships/image" Target="media/imgrId4195679358869369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9763552" Type="http://schemas.openxmlformats.org/officeDocument/2006/relationships/image" Target="media/imgrId6976355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