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539076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36327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195610" w:name="ctxt"/>
    <w:bookmarkEnd w:id="451956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36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36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36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36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36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4215292" name="name2632679369002440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36467936900243f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6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56660888" name="name511367936900334a5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3963679369003349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628">
    <w:multiLevelType w:val="hybridMultilevel"/>
    <w:lvl w:ilvl="0" w:tplc="73560172">
      <w:start w:val="1"/>
      <w:numFmt w:val="decimal"/>
      <w:lvlText w:val="%1."/>
      <w:lvlJc w:val="left"/>
      <w:pPr>
        <w:ind w:left="720" w:hanging="360"/>
      </w:pPr>
    </w:lvl>
    <w:lvl w:ilvl="1" w:tplc="73560172" w:tentative="1">
      <w:start w:val="1"/>
      <w:numFmt w:val="lowerLetter"/>
      <w:lvlText w:val="%2."/>
      <w:lvlJc w:val="left"/>
      <w:pPr>
        <w:ind w:left="1440" w:hanging="360"/>
      </w:pPr>
    </w:lvl>
    <w:lvl w:ilvl="2" w:tplc="73560172" w:tentative="1">
      <w:start w:val="1"/>
      <w:numFmt w:val="lowerRoman"/>
      <w:lvlText w:val="%3."/>
      <w:lvlJc w:val="right"/>
      <w:pPr>
        <w:ind w:left="2160" w:hanging="180"/>
      </w:pPr>
    </w:lvl>
    <w:lvl w:ilvl="3" w:tplc="73560172" w:tentative="1">
      <w:start w:val="1"/>
      <w:numFmt w:val="decimal"/>
      <w:lvlText w:val="%4."/>
      <w:lvlJc w:val="left"/>
      <w:pPr>
        <w:ind w:left="2880" w:hanging="360"/>
      </w:pPr>
    </w:lvl>
    <w:lvl w:ilvl="4" w:tplc="73560172" w:tentative="1">
      <w:start w:val="1"/>
      <w:numFmt w:val="lowerLetter"/>
      <w:lvlText w:val="%5."/>
      <w:lvlJc w:val="left"/>
      <w:pPr>
        <w:ind w:left="3600" w:hanging="360"/>
      </w:pPr>
    </w:lvl>
    <w:lvl w:ilvl="5" w:tplc="73560172" w:tentative="1">
      <w:start w:val="1"/>
      <w:numFmt w:val="lowerRoman"/>
      <w:lvlText w:val="%6."/>
      <w:lvlJc w:val="right"/>
      <w:pPr>
        <w:ind w:left="4320" w:hanging="180"/>
      </w:pPr>
    </w:lvl>
    <w:lvl w:ilvl="6" w:tplc="73560172" w:tentative="1">
      <w:start w:val="1"/>
      <w:numFmt w:val="decimal"/>
      <w:lvlText w:val="%7."/>
      <w:lvlJc w:val="left"/>
      <w:pPr>
        <w:ind w:left="5040" w:hanging="360"/>
      </w:pPr>
    </w:lvl>
    <w:lvl w:ilvl="7" w:tplc="73560172" w:tentative="1">
      <w:start w:val="1"/>
      <w:numFmt w:val="lowerLetter"/>
      <w:lvlText w:val="%8."/>
      <w:lvlJc w:val="left"/>
      <w:pPr>
        <w:ind w:left="5760" w:hanging="360"/>
      </w:pPr>
    </w:lvl>
    <w:lvl w:ilvl="8" w:tplc="73560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27">
    <w:multiLevelType w:val="hybridMultilevel"/>
    <w:lvl w:ilvl="0" w:tplc="45763820">
      <w:start w:val="1"/>
      <w:numFmt w:val="decimal"/>
      <w:lvlText w:val="%1."/>
      <w:lvlJc w:val="left"/>
      <w:pPr>
        <w:ind w:left="720" w:hanging="360"/>
      </w:pPr>
    </w:lvl>
    <w:lvl w:ilvl="1" w:tplc="45763820" w:tentative="1">
      <w:start w:val="1"/>
      <w:numFmt w:val="lowerLetter"/>
      <w:lvlText w:val="%2."/>
      <w:lvlJc w:val="left"/>
      <w:pPr>
        <w:ind w:left="1440" w:hanging="360"/>
      </w:pPr>
    </w:lvl>
    <w:lvl w:ilvl="2" w:tplc="45763820" w:tentative="1">
      <w:start w:val="1"/>
      <w:numFmt w:val="lowerRoman"/>
      <w:lvlText w:val="%3."/>
      <w:lvlJc w:val="right"/>
      <w:pPr>
        <w:ind w:left="2160" w:hanging="180"/>
      </w:pPr>
    </w:lvl>
    <w:lvl w:ilvl="3" w:tplc="45763820" w:tentative="1">
      <w:start w:val="1"/>
      <w:numFmt w:val="decimal"/>
      <w:lvlText w:val="%4."/>
      <w:lvlJc w:val="left"/>
      <w:pPr>
        <w:ind w:left="2880" w:hanging="360"/>
      </w:pPr>
    </w:lvl>
    <w:lvl w:ilvl="4" w:tplc="45763820" w:tentative="1">
      <w:start w:val="1"/>
      <w:numFmt w:val="lowerLetter"/>
      <w:lvlText w:val="%5."/>
      <w:lvlJc w:val="left"/>
      <w:pPr>
        <w:ind w:left="3600" w:hanging="360"/>
      </w:pPr>
    </w:lvl>
    <w:lvl w:ilvl="5" w:tplc="45763820" w:tentative="1">
      <w:start w:val="1"/>
      <w:numFmt w:val="lowerRoman"/>
      <w:lvlText w:val="%6."/>
      <w:lvlJc w:val="right"/>
      <w:pPr>
        <w:ind w:left="4320" w:hanging="180"/>
      </w:pPr>
    </w:lvl>
    <w:lvl w:ilvl="6" w:tplc="45763820" w:tentative="1">
      <w:start w:val="1"/>
      <w:numFmt w:val="decimal"/>
      <w:lvlText w:val="%7."/>
      <w:lvlJc w:val="left"/>
      <w:pPr>
        <w:ind w:left="5040" w:hanging="360"/>
      </w:pPr>
    </w:lvl>
    <w:lvl w:ilvl="7" w:tplc="45763820" w:tentative="1">
      <w:start w:val="1"/>
      <w:numFmt w:val="lowerLetter"/>
      <w:lvlText w:val="%8."/>
      <w:lvlJc w:val="left"/>
      <w:pPr>
        <w:ind w:left="5760" w:hanging="360"/>
      </w:pPr>
    </w:lvl>
    <w:lvl w:ilvl="8" w:tplc="45763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26">
    <w:multiLevelType w:val="hybridMultilevel"/>
    <w:lvl w:ilvl="0" w:tplc="93526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26">
    <w:abstractNumId w:val="13626"/>
  </w:num>
  <w:num w:numId="13627">
    <w:abstractNumId w:val="13627"/>
  </w:num>
  <w:num w:numId="13628">
    <w:abstractNumId w:val="136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7578773" Type="http://schemas.openxmlformats.org/officeDocument/2006/relationships/comments" Target="comments.xml"/><Relationship Id="rId685112391" Type="http://schemas.microsoft.com/office/2011/relationships/commentsExtended" Target="commentsExtended.xml"/><Relationship Id="rId83632751" Type="http://schemas.openxmlformats.org/officeDocument/2006/relationships/image" Target="media/imgrId83632751.jpg"/><Relationship Id="rId436467936900243fe" Type="http://schemas.openxmlformats.org/officeDocument/2006/relationships/image" Target="media/imgrId436467936900243fe.jpg"/><Relationship Id="rId3963679369003349f" Type="http://schemas.openxmlformats.org/officeDocument/2006/relationships/image" Target="media/imgrId3963679369003349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632751" Type="http://schemas.openxmlformats.org/officeDocument/2006/relationships/image" Target="media/imgrId8363275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