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3404 TM (Rev. 08.3)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9178666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011528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236532" w:name="ctxt"/>
    <w:bookmarkEnd w:id="1236532"/>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3032612"/>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63032612"/>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63032612"/>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63032612"/>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63032612"/>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6303261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63032612"/>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63032612"/>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63032612"/>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3032612"/>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6545608ab262e95de"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4913608ab262e9605"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7062608ab262e964c"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08800"/>
            <wp:docPr id="40637118" name="name6879608ab26325f55" desc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jpg"/>
                    <pic:cNvPicPr/>
                  </pic:nvPicPr>
                  <pic:blipFill>
                    <a:blip r:embed="rId8203608ab26325f50"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752000" cy="3204000"/>
            <wp:docPr id="67977172" name="name3363608ab2634265a" descr="2%28I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IT%29.jpg"/>
                    <pic:cNvPicPr/>
                  </pic:nvPicPr>
                  <pic:blipFill>
                    <a:blip r:embed="rId4667608ab26342656"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752000" cy="1807200"/>
            <wp:docPr id="94940056" name="name9757608ab2635c371" descr="3%28I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IT%29.jpg"/>
                    <pic:cNvPicPr/>
                  </pic:nvPicPr>
                  <pic:blipFill>
                    <a:blip r:embed="rId5134608ab2635c36a"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p>
      <w:pPr>
        <w:widowControl w:val="on"/>
        <w:pBdr/>
        <w:spacing w:before="0" w:after="0" w:line="262" w:lineRule="auto"/>
        <w:ind w:left="0" w:right="0"/>
        <w:jc w:val="left"/>
      </w:pPr>
      <w:r>
        <w:rPr>
          <w:b/>
          <w:bCs/>
          <w:color w:val="00274C"/>
          <w:sz w:val="20"/>
          <w:szCs w:val="20"/>
        </w:rPr>
        <w:t xml:space="preserve">1.7.1 Etichetta per Norme EPA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(esempio di compilazione)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63200"/>
            <wp:docPr id="54151475" name="name8774608ab26376a9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914608ab26376a89"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1.7.2 Etichetta per Norme Cina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(esempio di compilazione)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5126400"/>
            <wp:docPr id="45467094" name="name3073608ab263934f2"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8959608ab263934e7"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1.7.3 Etichetta per Norme Corea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(esempio di compilazione)</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4816800"/>
            <wp:docPr id="35545060" name="name6058608ab263af508"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7234608ab263af500"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p>
      <w:pPr>
        <w:widowControl w:val="on"/>
        <w:pBdr/>
        <w:spacing w:before="0" w:after="0" w:line="262" w:lineRule="auto"/>
        <w:ind w:left="0" w:right="0"/>
        <w:jc w:val="left"/>
      </w:pPr>
      <w:r>
        <w:rPr>
          <w:color w:val="00274C"/>
          <w:sz w:val="20"/>
          <w:szCs w:val="20"/>
        </w:rPr>
        <w:t xml:space="preserve">- Diesel 4 tempi con cilindri in linea; - Raffreddamento a liquido;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valvole per cilindro con punterie idrauliche;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Iniezione diretta.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123200" cy="842400"/>
                  <wp:docPr id="29475760" name="name8584608ab263c6d3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235608ab263c6d28" cstate="print"/>
                          <a:stretch>
                            <a:fillRect/>
                          </a:stretch>
                        </pic:blipFill>
                        <pic:spPr>
                          <a:xfrm>
                            <a:off x="0" y="0"/>
                            <a:ext cx="11232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700000"/>
            <wp:docPr id="44433341" name="name4102608ab263e33be"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59608ab263e33b6" cstate="print"/>
                    <a:stretch>
                      <a:fillRect/>
                    </a:stretch>
                  </pic:blipFill>
                  <pic:spPr>
                    <a:xfrm>
                      <a:off x="0" y="0"/>
                      <a:ext cx="4752000" cy="2700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424497" name="name8183608ab263f400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86608ab263f400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3032612"/>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63032612"/>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63032612"/>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63032612"/>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63032612"/>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31735" name="name4527608ab2641028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47608ab2641027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3032612"/>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63032612"/>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63032612"/>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7213608ab26410970"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63032612"/>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63032612"/>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r>
              <w:rPr>
                <w:color w:val="00274C"/>
                <w:position w:val="-2"/>
                <w:sz w:val="20"/>
                <w:szCs w:val="20"/>
                <w:shd w:val="clear" w:color="auto" w:fill="E1E2E0"/>
              </w:rP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bl>
    <w:p>
      <w:pPr>
        <w:widowControl w:val="on"/>
        <w:pBdr/>
        <w:spacing w:before="0" w:after="0" w:line="262" w:lineRule="auto"/>
        <w:ind w:left="0" w:right="0"/>
        <w:jc w:val="left"/>
      </w:pPr>
      <w:r>
        <w:rPr>
          <w:color w:val="00274C"/>
          <w:sz w:val="20"/>
          <w:szCs w:val="20"/>
        </w:rPr>
        <w:t xml:space="preserve"> </w:t>
      </w:r>
    </w:p>
    <w:p>
      <w:pPr>
        <w:numPr>
          <w:ilvl w:val="0"/>
          <w:numId w:val="63032612"/>
        </w:numPr>
        <w:spacing w:before="0" w:after="0" w:line="240" w:lineRule="auto"/>
        <w:jc w:val="left"/>
        <w:rPr>
          <w:color w:val="00274C"/>
          <w:sz w:val="20"/>
          <w:szCs w:val="20"/>
        </w:rPr>
      </w:pPr>
      <w:r>
        <w:rPr>
          <w:color w:val="00274C"/>
          <w:sz w:val="20"/>
          <w:szCs w:val="20"/>
        </w:rPr>
        <w:t xml:space="preserve">Gli oli Low S.A.P.S. con ceneri solfatate &lt;1% non possono essere usati con carburanti con contenuto di zolfo &gt;50ppm.</w:t>
      </w:r>
    </w:p>
    <w:p>
      <w:pPr>
        <w:numPr>
          <w:ilvl w:val="0"/>
          <w:numId w:val="63032612"/>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318072" name="name9234608ab2642426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97608ab2642426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3032612"/>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63032612"/>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680061" name="name9577608ab2643457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71608ab2643456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3032612"/>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63032612"/>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meccanica certificati Tier 3 – Stage IIIA (con e senza EGR)</w:t>
      </w:r>
    </w:p>
    <w:p>
      <w:pPr>
        <w:numPr>
          <w:ilvl w:val="0"/>
          <w:numId w:val="63032612"/>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meccanica non certificati (motori senza EGR)</w:t>
      </w:r>
    </w:p>
    <w:p>
      <w:pPr>
        <w:numPr>
          <w:ilvl w:val="0"/>
          <w:numId w:val="63032612"/>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per basse temperature</w:t>
      </w:r>
    </w:p>
    <w:p>
      <w:pPr>
        <w:numPr>
          <w:ilvl w:val="0"/>
          <w:numId w:val="63032612"/>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63032612"/>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63032612"/>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63032612"/>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63032612"/>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a iniezione meccanica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63032612"/>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89963944" name="name9284608ab2644b10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39608ab2644b0f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3032612"/>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63032612"/>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3032612"/>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63032612"/>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6303261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63032612"/>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6303261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6303261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63032612"/>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63032612"/>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63032612"/>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63032612"/>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63032612"/>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63032612"/>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63032612"/>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63032612"/>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63032612"/>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63032612"/>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63032612"/>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63032612"/>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63032612"/>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63032612"/>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63032612"/>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63032612"/>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63032612"/>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63032612"/>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63032612"/>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63032612"/>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63032612"/>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63032612"/>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63032612"/>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63032612"/>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63032612"/>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63032612"/>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63032612"/>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63032612"/>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63032612"/>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63032612"/>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63032612"/>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63032612"/>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63032612"/>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63032612"/>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845916" name="name9332608ab2645f4f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60608ab2645f4e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3032612"/>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63032612"/>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63032612"/>
        </w:numPr>
        <w:spacing w:before="0" w:after="0" w:line="240" w:lineRule="auto"/>
        <w:jc w:val="left"/>
        <w:rPr>
          <w:color w:val="00274C"/>
          <w:sz w:val="20"/>
          <w:szCs w:val="20"/>
        </w:rPr>
      </w:pPr>
      <w:r>
        <w:rPr>
          <w:color w:val="00274C"/>
          <w:sz w:val="20"/>
          <w:szCs w:val="20"/>
        </w:rPr>
        <w:t xml:space="preserve">Il corretto serraggio delle viti di sollevamento è 80Nm.</w:t>
      </w:r>
    </w:p>
    <w:p>
      <w:pPr>
        <w:numPr>
          <w:ilvl w:val="0"/>
          <w:numId w:val="63032612"/>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widowControl w:val="on"/>
        <w:pBdr/>
        <w:spacing w:before="225" w:after="225" w:line="262" w:lineRule="auto"/>
        <w:ind w:left="0" w:right="0"/>
        <w:jc w:val="left"/>
      </w:pPr>
      <w:r>
        <w:drawing>
          <wp:inline distT="0" distB="0" distL="0" distR="0">
            <wp:extent cx="4752000" cy="3045600"/>
            <wp:docPr id="18374049" name="name7830608ab2647862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431608ab26478621"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63032612"/>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63032612"/>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63032612"/>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63032612"/>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3603738" name="name1349608ab2648923c"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717608ab2648923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1672072" name="name9540608ab26497f19"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181608ab26497f16"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3121910" name="name1477608ab264a7c24"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897608ab264a7c1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8063902" name="name7095608ab264b904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587608ab264b9040"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1465232" name="name4023608ab264cb71e"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543608ab264cb71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5265278" name="name8647608ab264de78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408608ab264de78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0502455" name="name2935608ab265008e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42608ab265008d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082000" name="name7565608ab2651388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578608ab2651387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55321014" name="name5891608ab26526ee3"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921608ab26526edf"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79539912" name="name5019608ab26538ba1"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487608ab26538b9c"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95618348" name="name2962608ab2654835c"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218608ab26548357"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0788385" name="name3637608ab26559f7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34608ab26559f6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3889858" name="name3968608ab2656928a"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901608ab2656928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0449836" name="name7964608ab26579773"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579608ab2657976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3750590" name="name7174608ab265897d2"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766608ab265897c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5907148" name="name5188608ab2659b9a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59608ab2659b9a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5644986" name="name3575608ab265ad6c8"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878608ab265ad6c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9030334" name="name4089608ab265be9b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70608ab265be9b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4067857" name="name3440608ab265d06de"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076608ab265d06d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728643" name="name8597608ab265e039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09608ab265e039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8268998" name="name7198608ab265f0ad1"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968608ab265f0ac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0528758" name="name5288608ab2661022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93608ab2661021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4151612" name="name5871608ab26622984"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222608ab2662298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9298479" name="name8541608ab2663383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94608ab2663382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689414" name="name3327608ab26644248"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454608ab2664424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0666135" name="name6964608ab26651da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13608ab26651d9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2478606" name="name5630608ab26664440"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945608ab2666443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3871615" name="name5572608ab266756c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07608ab266756c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7680341" name="name8099608ab26686664"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223608ab2668665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1803379" name="name7529608ab26697cb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95608ab26697ca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752000" cy="6933600"/>
            <wp:docPr id="45518650" name="name7167608ab266b3baa"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197608ab266b3ba1" cstate="print"/>
                    <a:stretch>
                      <a:fillRect/>
                    </a:stretch>
                  </pic:blipFill>
                  <pic:spPr>
                    <a:xfrm>
                      <a:off x="0" y="0"/>
                      <a:ext cx="4752000" cy="69336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63032612"/>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309569" name="name3563608ab266c6e5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07608ab266c6e5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3032612"/>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63032612"/>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rPr>
        <w:t xml:space="preserve">4.3.1 Avviamento</w:t>
      </w:r>
    </w:p>
    <w:p>
      <w:pPr>
        <w:numPr>
          <w:ilvl w:val="0"/>
          <w:numId w:val="63032614"/>
        </w:numPr>
        <w:spacing w:before="0" w:after="0" w:line="240" w:lineRule="auto"/>
        <w:jc w:val="left"/>
        <w:rPr>
          <w:color w:val="00274C"/>
          <w:sz w:val="20"/>
          <w:szCs w:val="20"/>
        </w:rPr>
      </w:pPr>
      <w:r>
        <w:rPr>
          <w:color w:val="00274C"/>
          <w:sz w:val="20"/>
          <w:szCs w:val="20"/>
        </w:rPr>
        <w:t xml:space="preserve">Controllare il livello dell'olio motore, del carburante e del refrigerante e rifornire se necessario ( </w:t>
      </w:r>
      <w:hyperlink r:id="rId8056608ab266c78f1" w:history="1">
        <w:r>
          <w:rPr>
            <w:b/>
            <w:bCs/>
            <w:color w:val="0000FF"/>
            <w:sz w:val="20"/>
            <w:szCs w:val="20"/>
          </w:rPr>
          <w:t xml:space="preserve">Par. 4.5</w:t>
        </w:r>
      </w:hyperlink>
      <w:r>
        <w:rPr>
          <w:color w:val="00274C"/>
          <w:sz w:val="20"/>
          <w:szCs w:val="20"/>
        </w:rPr>
        <w:t xml:space="preserve"> e </w:t>
      </w:r>
      <w:hyperlink r:id="rId6378608ab266c7918" w:history="1">
        <w:r>
          <w:rPr>
            <w:b/>
            <w:bCs/>
            <w:color w:val="0000FF"/>
            <w:sz w:val="20"/>
            <w:szCs w:val="20"/>
          </w:rPr>
          <w:t xml:space="preserve">Par. 4.6</w:t>
        </w:r>
      </w:hyperlink>
      <w:r>
        <w:rPr>
          <w:color w:val="00274C"/>
          <w:sz w:val="20"/>
          <w:szCs w:val="20"/>
        </w:rPr>
        <w:t xml:space="preserve"> ).</w:t>
      </w:r>
    </w:p>
    <w:p>
      <w:pPr>
        <w:numPr>
          <w:ilvl w:val="0"/>
          <w:numId w:val="63032614"/>
        </w:numPr>
        <w:spacing w:before="0" w:after="0" w:line="240" w:lineRule="auto"/>
        <w:jc w:val="left"/>
        <w:rPr>
          <w:color w:val="00274C"/>
          <w:sz w:val="20"/>
          <w:szCs w:val="20"/>
        </w:rPr>
      </w:pPr>
      <w:r>
        <w:rPr>
          <w:color w:val="00274C"/>
          <w:sz w:val="20"/>
          <w:szCs w:val="20"/>
        </w:rPr>
        <w:t xml:space="preserve">Inserire la chiave di accensione sul quadro comandi (se fornito).</w:t>
      </w:r>
    </w:p>
    <w:p>
      <w:pPr>
        <w:numPr>
          <w:ilvl w:val="0"/>
          <w:numId w:val="63032614"/>
        </w:numPr>
        <w:spacing w:before="0" w:after="0" w:line="240" w:lineRule="auto"/>
        <w:jc w:val="left"/>
        <w:rPr>
          <w:color w:val="00274C"/>
          <w:sz w:val="20"/>
          <w:szCs w:val="20"/>
        </w:rPr>
      </w:pPr>
      <w:r>
        <w:rPr>
          <w:color w:val="00274C"/>
          <w:sz w:val="20"/>
          <w:szCs w:val="20"/>
        </w:rPr>
        <w:t xml:space="preserve">Ruotare la chiave in posizione </w:t>
      </w:r>
      <w:r>
        <w:rPr>
          <w:b/>
          <w:bCs/>
          <w:color w:val="00274C"/>
          <w:sz w:val="20"/>
          <w:szCs w:val="20"/>
        </w:rPr>
        <w:t xml:space="preserve">ON</w:t>
      </w:r>
      <w:r>
        <w:rPr>
          <w:color w:val="00274C"/>
          <w:sz w:val="20"/>
          <w:szCs w:val="20"/>
        </w:rPr>
        <w:t xml:space="preserve"> .</w:t>
      </w:r>
    </w:p>
    <w:p>
      <w:pPr>
        <w:numPr>
          <w:ilvl w:val="0"/>
          <w:numId w:val="63032614"/>
        </w:numPr>
        <w:spacing w:before="0" w:after="0" w:line="240" w:lineRule="auto"/>
        <w:jc w:val="left"/>
        <w:rPr>
          <w:color w:val="00274C"/>
          <w:sz w:val="20"/>
          <w:szCs w:val="20"/>
        </w:rPr>
      </w:pPr>
      <w:r>
        <w:rPr>
          <w:color w:val="00274C"/>
          <w:sz w:val="20"/>
          <w:szCs w:val="20"/>
        </w:rPr>
        <w:t xml:space="preserve">Ruotare la chiave oltre la posizione </w:t>
      </w:r>
      <w:r>
        <w:rPr>
          <w:b/>
          <w:bCs/>
          <w:color w:val="00274C"/>
          <w:sz w:val="20"/>
          <w:szCs w:val="20"/>
        </w:rPr>
        <w:t xml:space="preserve">ON</w:t>
      </w:r>
      <w:r>
        <w:rPr>
          <w:color w:val="00274C"/>
          <w:sz w:val="20"/>
          <w:szCs w:val="20"/>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526123" name="name9740608ab266d6f6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92608ab266d6f5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3032612"/>
        </w:numPr>
        <w:spacing w:before="0" w:after="0" w:line="240" w:lineRule="auto"/>
        <w:jc w:val="left"/>
        <w:rPr>
          <w:color w:val="00274C"/>
          <w:sz w:val="20"/>
          <w:szCs w:val="20"/>
        </w:rPr>
      </w:pPr>
      <w:r>
        <w:rPr>
          <w:color w:val="00274C"/>
          <w:sz w:val="20"/>
          <w:szCs w:val="20"/>
        </w:rPr>
        <w:t xml:space="preserve">Al primo avviamento, eseguire le operazioni al punto 6, 7, 8 e 9 del </w:t>
      </w:r>
      <w:hyperlink r:id="rId5560608ab266d7c3f" w:history="1">
        <w:r>
          <w:rPr>
            <w:b/>
            <w:bCs/>
            <w:color w:val="0000FF"/>
            <w:sz w:val="20"/>
            <w:szCs w:val="20"/>
            <w:u w:val="single"/>
          </w:rPr>
          <w:t xml:space="preserve">Par. 6.3. </w:t>
        </w:r>
      </w:hyperlink>
    </w:p>
    <w:p>
      <w:pPr>
        <w:numPr>
          <w:ilvl w:val="0"/>
          <w:numId w:val="63032612"/>
        </w:numPr>
        <w:spacing w:before="0" w:after="0" w:line="240" w:lineRule="auto"/>
        <w:jc w:val="left"/>
        <w:rPr>
          <w:color w:val="00274C"/>
          <w:sz w:val="20"/>
          <w:szCs w:val="20"/>
        </w:rPr>
      </w:pPr>
      <w:r>
        <w:rPr>
          <w:color w:val="00274C"/>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63032612"/>
        </w:numPr>
        <w:spacing w:before="0" w:after="0" w:line="240" w:lineRule="auto"/>
        <w:jc w:val="left"/>
        <w:rPr>
          <w:color w:val="00274C"/>
          <w:sz w:val="20"/>
          <w:szCs w:val="20"/>
        </w:rPr>
      </w:pPr>
      <w:r>
        <w:rPr>
          <w:color w:val="00274C"/>
          <w:sz w:val="20"/>
          <w:szCs w:val="20"/>
        </w:rPr>
        <w:t xml:space="preserve">Nel caso in cui il motore non si avvii dopo due tentativi consultare le </w:t>
      </w:r>
      <w:hyperlink r:id="rId7726608ab266d7cd8" w:history="1">
        <w:r>
          <w:rPr>
            <w:b/>
            <w:bCs/>
            <w:color w:val="0000FF"/>
            <w:sz w:val="20"/>
            <w:szCs w:val="20"/>
          </w:rPr>
          <w:t xml:space="preserve">Tab. 7.1 e Tab. 7.2</w:t>
        </w:r>
      </w:hyperlink>
      <w:r>
        <w:rPr>
          <w:color w:val="00274C"/>
          <w:sz w:val="20"/>
          <w:szCs w:val="20"/>
        </w:rPr>
        <w:t xml:space="preserve"> , per individuare la causa.</w:t>
      </w:r>
    </w:p>
    <w:p/>
    <w:p>
      <w:pPr>
        <w:widowControl w:val="on"/>
        <w:pBdr/>
        <w:spacing w:before="0" w:after="0" w:line="262" w:lineRule="auto"/>
        <w:ind w:left="0" w:right="0"/>
        <w:jc w:val="left"/>
      </w:pPr>
      <w:r>
        <w:rPr>
          <w:b/>
          <w:bCs/>
          <w:color w:val="00274C"/>
          <w:sz w:val="20"/>
          <w:szCs w:val="20"/>
        </w:rPr>
        <w:br/>
        <w:t xml:space="preserve">4.3.2 Dopo l'avviamento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935119" name="name2985608ab266e73e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74608ab266e73e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3032612"/>
        </w:numPr>
        <w:spacing w:before="0" w:after="0" w:line="240" w:lineRule="auto"/>
        <w:jc w:val="left"/>
        <w:rPr>
          <w:color w:val="00274C"/>
          <w:sz w:val="20"/>
          <w:szCs w:val="20"/>
        </w:rPr>
      </w:pPr>
      <w:r>
        <w:rPr>
          <w:color w:val="00274C"/>
          <w:sz w:val="20"/>
          <w:szCs w:val="20"/>
        </w:rPr>
        <w:t xml:space="preserve">Assicurarsi che con il motore in marcia tutte le spie di controllo sul quadro di controllo siano spente.</w:t>
      </w:r>
    </w:p>
    <w:p>
      <w:pPr>
        <w:numPr>
          <w:ilvl w:val="0"/>
          <w:numId w:val="63032612"/>
        </w:numPr>
        <w:spacing w:before="0" w:after="0" w:line="240" w:lineRule="auto"/>
        <w:jc w:val="left"/>
        <w:rPr>
          <w:color w:val="00274C"/>
          <w:sz w:val="20"/>
          <w:szCs w:val="20"/>
        </w:rPr>
      </w:pPr>
      <w:r>
        <w:rPr>
          <w:color w:val="00274C"/>
          <w:sz w:val="20"/>
          <w:szCs w:val="20"/>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Spegnimento</w:t>
      </w:r>
    </w:p>
    <w:p>
      <w:pPr>
        <w:numPr>
          <w:ilvl w:val="0"/>
          <w:numId w:val="63032615"/>
        </w:numPr>
        <w:spacing w:before="0" w:after="0" w:line="240" w:lineRule="auto"/>
        <w:jc w:val="left"/>
        <w:rPr>
          <w:color w:val="00274C"/>
          <w:sz w:val="20"/>
          <w:szCs w:val="20"/>
        </w:rPr>
      </w:pPr>
      <w:r>
        <w:rPr>
          <w:color w:val="00274C"/>
          <w:sz w:val="20"/>
          <w:szCs w:val="20"/>
        </w:rPr>
        <w:t xml:space="preserve">Non spegnere il motore in condizioni di pieno carico o ad alta velocità di rotazione (eccetto per motori a velocità costante).</w:t>
      </w:r>
    </w:p>
    <w:p>
      <w:pPr>
        <w:numPr>
          <w:ilvl w:val="0"/>
          <w:numId w:val="63032615"/>
        </w:numPr>
        <w:spacing w:before="0" w:after="0" w:line="240" w:lineRule="auto"/>
        <w:jc w:val="left"/>
        <w:rPr>
          <w:color w:val="00274C"/>
          <w:sz w:val="20"/>
          <w:szCs w:val="20"/>
        </w:rPr>
      </w:pPr>
      <w:r>
        <w:rPr>
          <w:color w:val="00274C"/>
          <w:sz w:val="20"/>
          <w:szCs w:val="20"/>
        </w:rPr>
        <w:t xml:space="preserve">Prima di spegnerlo, lasciarlo funzionare al minimo e senza carico per circa 1 minuto.</w:t>
      </w:r>
    </w:p>
    <w:p>
      <w:pPr>
        <w:numPr>
          <w:ilvl w:val="0"/>
          <w:numId w:val="63032615"/>
        </w:numPr>
        <w:spacing w:before="0" w:after="0" w:line="240" w:lineRule="auto"/>
        <w:jc w:val="left"/>
        <w:rPr>
          <w:color w:val="00274C"/>
          <w:sz w:val="20"/>
          <w:szCs w:val="20"/>
        </w:rPr>
      </w:pPr>
      <w:r>
        <w:rPr>
          <w:color w:val="00274C"/>
          <w:sz w:val="20"/>
          <w:szCs w:val="20"/>
        </w:rPr>
        <w:t xml:space="preserve">Ruotare la chiavetta in posizione </w:t>
      </w:r>
      <w:r>
        <w:rPr>
          <w:b/>
          <w:bCs/>
          <w:color w:val="00274C"/>
          <w:sz w:val="20"/>
          <w:szCs w:val="20"/>
        </w:rPr>
        <w:t xml:space="preserve">OFF</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768205" name="name5498608ab26704eb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21608ab26704eb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3032612"/>
        </w:numPr>
        <w:spacing w:before="0" w:after="0" w:line="240" w:lineRule="auto"/>
        <w:jc w:val="left"/>
        <w:rPr>
          <w:color w:val="00274C"/>
          <w:sz w:val="20"/>
          <w:szCs w:val="20"/>
        </w:rPr>
      </w:pPr>
      <w:r>
        <w:rPr>
          <w:color w:val="00274C"/>
          <w:sz w:val="20"/>
          <w:szCs w:val="20"/>
        </w:rPr>
        <w:t xml:space="preserve"> Prima di eseguire l'operazione vedere il </w:t>
      </w:r>
      <w:hyperlink r:id="rId8667608ab2670542c"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469846" name="name2115608ab267114c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46608ab267114b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3032612"/>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63032612"/>
        </w:numPr>
        <w:spacing w:before="0" w:after="0" w:line="240" w:lineRule="auto"/>
        <w:jc w:val="left"/>
        <w:rPr>
          <w:color w:val="00274C"/>
          <w:sz w:val="20"/>
          <w:szCs w:val="20"/>
        </w:rPr>
      </w:pPr>
      <w:r>
        <w:rPr>
          <w:color w:val="00274C"/>
          <w:sz w:val="20"/>
          <w:szCs w:val="20"/>
        </w:rPr>
        <w:t xml:space="preserve">Gli unici carburanti ammessi sono quelli riportati in </w:t>
      </w:r>
      <w:hyperlink r:id="rId1413608ab26712098" w:history="1">
        <w:r>
          <w:rPr>
            <w:b/>
            <w:bCs/>
            <w:color w:val="0000FF"/>
            <w:sz w:val="20"/>
            <w:szCs w:val="20"/>
          </w:rPr>
          <w:t xml:space="preserve">Tab. 2.3</w:t>
        </w:r>
      </w:hyperlink>
      <w:r>
        <w:rPr>
          <w:color w:val="00274C"/>
          <w:sz w:val="20"/>
          <w:szCs w:val="20"/>
        </w:rPr>
        <w:t xml:space="preserve"> .</w:t>
      </w:r>
    </w:p>
    <w:p>
      <w:pPr>
        <w:numPr>
          <w:ilvl w:val="0"/>
          <w:numId w:val="63032612"/>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63032612"/>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63032612"/>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63032612"/>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63032612"/>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63032612"/>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rPr>
        <w:b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w:t>
      </w:r>
      <w:hyperlink r:id="rId2226608ab2671234b" w:history="1">
        <w:r>
          <w:rPr>
            <w:b/>
            <w:bCs/>
            <w:color w:val="0000FF"/>
            <w:sz w:val="20"/>
            <w:szCs w:val="20"/>
          </w:rPr>
          <w:t xml:space="preserve">riempimento circuito carburante (Par. 6.3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46010" name="name7120608ab267211b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86608ab267211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Per le avvertenze di sicurezze vedere </w:t>
            </w:r>
            <w:hyperlink r:id="rId2202608ab267216b7" w:history="1">
              <w:r>
                <w:rPr>
                  <w:b/>
                  <w:bCs/>
                  <w:color w:val="0000FF"/>
                  <w:position w:val="-2"/>
                  <w:sz w:val="20"/>
                  <w:szCs w:val="20"/>
                </w:rPr>
                <w:t xml:space="preserve">Par. 2.4</w:t>
              </w:r>
            </w:hyperlink>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517608ab267216e7" w:history="1">
              <w:r>
                <w:rPr>
                  <w:b/>
                  <w:bCs/>
                  <w:color w:val="0000FF"/>
                  <w:position w:val="-2"/>
                  <w:sz w:val="20"/>
                  <w:szCs w:val="20"/>
                </w:rPr>
                <w:t xml:space="preserve">Par. 3.2.2</w:t>
              </w:r>
            </w:hyperlink>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63032616"/>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p>
          <w:p>
            <w:pPr>
              <w:numPr>
                <w:ilvl w:val="0"/>
                <w:numId w:val="63032616"/>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5514608ab267219cc" w:history="1">
              <w:r>
                <w:rPr>
                  <w:b/>
                  <w:bCs/>
                  <w:color w:val="0000FF"/>
                  <w:position w:val="-2"/>
                  <w:sz w:val="20"/>
                  <w:szCs w:val="20"/>
                </w:rPr>
                <w:t xml:space="preserve">Tab. 2.1</w:t>
              </w:r>
            </w:hyperlink>
            <w:r>
              <w:rPr>
                <w:color w:val="00274C"/>
                <w:position w:val="-2"/>
                <w:sz w:val="20"/>
                <w:szCs w:val="20"/>
              </w:rPr>
              <w:t xml:space="preserve"> e </w:t>
            </w:r>
            <w:hyperlink r:id="rId5403608ab267219e4"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12544515" name="name2435608ab26732f2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67608ab26732f1c"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63032617"/>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63032617"/>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63032617"/>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63032617"/>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6055189" name="name2301608ab2674662a"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031608ab2674662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1732608ab26746c3e" w:history="1">
              <w:r>
                <w:rPr>
                  <w:color w:val="0000FF"/>
                  <w:position w:val="0"/>
                  <w:sz w:val="20"/>
                  <w:szCs w:val="20"/>
                  <w:u w:val="single"/>
                </w:rPr>
                <w:t xml:space="preserve">https://www.youtube.com/embed/AKB8FW8k5rY?rel=0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85508" name="name7582608ab2675226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81608ab2675226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3032612"/>
        </w:numPr>
        <w:spacing w:before="0" w:after="0" w:line="240" w:lineRule="auto"/>
        <w:jc w:val="left"/>
        <w:rPr>
          <w:color w:val="00274C"/>
          <w:sz w:val="20"/>
          <w:szCs w:val="20"/>
        </w:rPr>
      </w:pPr>
      <w:r>
        <w:rPr>
          <w:color w:val="00274C"/>
          <w:sz w:val="20"/>
          <w:szCs w:val="20"/>
        </w:rPr>
        <w:t xml:space="preserve">Prima di eseguire l’operazione vedere  </w:t>
      </w:r>
      <w:hyperlink r:id="rId9867608ab2675283b"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344223" name="name1665608ab2676098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35608ab2676097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3032612"/>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63032612"/>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63032612"/>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63032612"/>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 </w:t>
      </w:r>
      <w:hyperlink r:id="rId6539608ab26761535" w:history="1">
        <w:r>
          <w:rPr>
            <w:b/>
            <w:bCs/>
            <w:color w:val="0000FF"/>
            <w:sz w:val="20"/>
            <w:szCs w:val="20"/>
          </w:rPr>
          <w:t xml:space="preserve">(Tab. 2.4)</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720914" name="name9258608ab2676fec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82608ab2676fe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
          <w:p>
            <w:pPr>
              <w:numPr>
                <w:ilvl w:val="0"/>
                <w:numId w:val="63032618"/>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63032618"/>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63032618"/>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63032618"/>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C (coppia di serraggio a </w:t>
            </w:r>
            <w:r>
              <w:rPr>
                <w:b/>
                <w:bCs/>
                <w:color w:val="00274C"/>
                <w:position w:val="-2"/>
                <w:sz w:val="20"/>
                <w:szCs w:val="20"/>
              </w:rPr>
              <w:t xml:space="preserve">50</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Fig. 4.5).</w:t>
            </w:r>
          </w:p>
          <w:p>
            <w:pPr>
              <w:numPr>
                <w:ilvl w:val="0"/>
                <w:numId w:val="63032618"/>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63032618"/>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liquido refrigerante torni ad una temperatura prossima all'ambiente e verificare nuovamente il livello.</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3548648" name="name9617608ab26783c1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752608ab26783c1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31794210" name="name5627608ab267979da"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578608ab267979d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9397667" name="name1452608ab267aeb1a"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6366608ab267aeb13"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w:t>
            </w:r>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6483608ab267afaf9" w:history="1">
              <w:r>
                <w:rPr>
                  <w:color w:val="0000FF"/>
                  <w:position w:val="0"/>
                  <w:sz w:val="20"/>
                  <w:szCs w:val="20"/>
                  <w:u w:val="single"/>
                </w:rPr>
                <w:t xml:space="preserve">https://www.youtube.com/embed/yOjLfc_iDs8?rel=0</w:t>
              </w:r>
            </w:hyperlink>
          </w:p>
        </w:tc>
      </w:tr>
    </w:tbl>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63032612"/>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4732608ab267b008c" w:history="1">
        <w:r>
          <w:rPr>
            <w:b/>
            <w:bCs/>
            <w:color w:val="0000FF"/>
            <w:sz w:val="20"/>
            <w:szCs w:val="20"/>
          </w:rPr>
          <w:t xml:space="preserve">Tab. 5.1 e Tab. 5.2</w:t>
        </w:r>
      </w:hyperlink>
      <w:r>
        <w:rPr>
          <w:color w:val="00274C"/>
          <w:sz w:val="20"/>
          <w:szCs w:val="20"/>
        </w:rPr>
        <w:t xml:space="preserve"> .</w:t>
      </w:r>
    </w:p>
    <w:p>
      <w:pPr>
        <w:numPr>
          <w:ilvl w:val="0"/>
          <w:numId w:val="63032612"/>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63032612"/>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63032612"/>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108603" name="name4223608ab267c718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80608ab267c718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3032612"/>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63032612"/>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63032612"/>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692852" name="name2176608ab267d8f1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41608ab267d8f1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3032612"/>
        </w:numPr>
        <w:spacing w:before="0" w:after="0" w:line="240" w:lineRule="auto"/>
        <w:jc w:val="left"/>
        <w:rPr>
          <w:color w:val="00274C"/>
          <w:sz w:val="20"/>
          <w:szCs w:val="20"/>
        </w:rPr>
      </w:pPr>
      <w:r>
        <w:rPr>
          <w:color w:val="00274C"/>
          <w:sz w:val="20"/>
          <w:szCs w:val="20"/>
        </w:rPr>
        <w:t xml:space="preserve">Prima di eseguire l'operazione vedere il  </w:t>
      </w:r>
      <w:hyperlink r:id="rId7370608ab267d94a3"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388889" name="name9989608ab267e885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28608ab267e884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3032612"/>
        </w:numPr>
        <w:spacing w:before="0" w:after="0" w:line="240" w:lineRule="auto"/>
        <w:jc w:val="left"/>
        <w:rPr>
          <w:color w:val="00274C"/>
          <w:sz w:val="20"/>
          <w:szCs w:val="20"/>
        </w:rPr>
      </w:pPr>
      <w:r>
        <w:rPr>
          <w:color w:val="00274C"/>
          <w:sz w:val="20"/>
          <w:szCs w:val="20"/>
        </w:rPr>
        <w:t xml:space="preserve">Per le avvertenze di sicurezza vedere </w:t>
      </w:r>
      <w:hyperlink r:id="rId8595608ab267e8de7"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rPr>
        <w:t xml:space="preserve">Gli intervalli di manutenzione preventiva nelle </w:t>
      </w:r>
      <w:r>
        <w:rPr>
          <w:b/>
          <w:bCs/>
          <w:color w:val="00274C"/>
          <w:sz w:val="20"/>
          <w:szCs w:val="20"/>
        </w:rPr>
        <w:t xml:space="preserve">Tab. 5.1,</w:t>
      </w:r>
      <w:r>
        <w:rPr>
          <w:color w:val="00274C"/>
          <w:sz w:val="20"/>
          <w:szCs w:val="20"/>
        </w:rPr>
        <w:t xml:space="preserve"> </w:t>
      </w:r>
      <w:r>
        <w:rPr>
          <w:b/>
          <w:bCs/>
          <w:color w:val="00274C"/>
          <w:sz w:val="20"/>
          <w:szCs w:val="20"/>
        </w:rPr>
        <w:t xml:space="preserve">Tab. 5.2,</w:t>
      </w:r>
      <w:r>
        <w:rPr>
          <w:color w:val="00274C"/>
          <w:sz w:val="20"/>
          <w:szCs w:val="20"/>
        </w:rPr>
        <w:t xml:space="preserve"> </w:t>
      </w:r>
      <w:r>
        <w:rPr>
          <w:b/>
          <w:bCs/>
          <w:color w:val="00274C"/>
          <w:sz w:val="20"/>
          <w:szCs w:val="20"/>
        </w:rPr>
        <w:t xml:space="preserve">Tab. 5.3 e</w:t>
      </w:r>
      <w:r>
        <w:rPr>
          <w:color w:val="00274C"/>
          <w:sz w:val="20"/>
          <w:szCs w:val="20"/>
        </w:rPr>
        <w:t xml:space="preserve"> </w:t>
      </w:r>
      <w:r>
        <w:rPr>
          <w:b/>
          <w:bCs/>
          <w:color w:val="00274C"/>
          <w:sz w:val="20"/>
          <w:szCs w:val="20"/>
        </w:rPr>
        <w:t xml:space="preserve">Tab. 5.4</w:t>
      </w:r>
      <w:r>
        <w:rPr>
          <w:color w:val="00274C"/>
          <w:sz w:val="20"/>
          <w:szCs w:val="20"/>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motore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155608ab267e9632"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refrigerante </w:t>
            </w:r>
            <w:r>
              <w:rPr>
                <w:color w:val="00274C"/>
                <w:position w:val="3"/>
                <w:sz w:val="17"/>
                <w:szCs w:val="17"/>
                <w:shd w:val="clear" w:color="auto" w:fill="E1E2E0"/>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588608ab267e97fb"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Presenza acqua nel filtro carburante</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218608ab267e99a8"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098608ab267e9b51" w:history="1">
              <w:r>
                <w:rPr>
                  <w:b/>
                  <w:bCs/>
                  <w:color w:val="0000FF"/>
                  <w:position w:val="-2"/>
                  <w:sz w:val="20"/>
                  <w:szCs w:val="20"/>
                  <w:shd w:val="clear" w:color="auto" w:fill="E1E2E0"/>
                </w:rPr>
                <w:t xml:space="preserve">5.4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Superfice di scambio radiatore e Intercooler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937608ab267e9d02"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490608ab267e9eb2"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406608ab267ea05b"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r>
              <w:rPr>
                <w:b/>
                <w:bCs/>
                <w:color w:val="00274C"/>
                <w:position w:val="-2"/>
                <w:sz w:val="20"/>
                <w:szCs w:val="20"/>
                <w:shd w:val="clear" w:color="auto" w:fill="E1E2E0"/>
              </w:rPr>
              <w:t xml:space="preserve"> .</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446608ab267eaeae" w:history="1">
              <w:r>
                <w:rPr>
                  <w:b/>
                  <w:bCs/>
                  <w:color w:val="0000FF"/>
                  <w:position w:val="-2"/>
                  <w:sz w:val="20"/>
                  <w:szCs w:val="20"/>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normali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352608ab267ec2b7" w:history="1">
              <w:r>
                <w:rPr>
                  <w:b/>
                  <w:bCs/>
                  <w:color w:val="0000FF"/>
                  <w:position w:val="-2"/>
                  <w:sz w:val="20"/>
                  <w:szCs w:val="20"/>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1323608ab267ec2cc" w:history="1">
              <w:r>
                <w:rPr>
                  <w:b/>
                  <w:bCs/>
                  <w:color w:val="0000FF"/>
                  <w:position w:val="-2"/>
                  <w:sz w:val="20"/>
                  <w:szCs w:val="20"/>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921608ab267ecced"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In caso di scarso utilizzo: 12 mesi.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caso di scarso utilizzo: 36 mesi.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Rivolgersi alle officine autorizzate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rPr>
        <w:t xml:space="preserve">(8) - </w:t>
      </w:r>
      <w:r>
        <w:rPr>
          <w:b/>
          <w:bCs/>
          <w:color w:val="00274C"/>
          <w:sz w:val="20"/>
          <w:szCs w:val="20"/>
        </w:rPr>
        <w:t xml:space="preserve">Il primo controllo</w:t>
      </w:r>
      <w:r>
        <w:rPr>
          <w:color w:val="00274C"/>
          <w:sz w:val="20"/>
          <w:szCs w:val="20"/>
        </w:rPr>
        <w:t xml:space="preserve"> deve essere eseguito dopo 10 ore.</w:t>
      </w:r>
    </w:p>
    <w:p>
      <w:pPr>
        <w:widowControl w:val="on"/>
        <w:pBdr/>
        <w:spacing w:before="0" w:after="0" w:line="262" w:lineRule="auto"/>
        <w:ind w:left="0" w:right="0"/>
        <w:jc w:val="left"/>
      </w:pPr>
      <w:r>
        <w:rPr>
          <w:color w:val="00274C"/>
          <w:sz w:val="20"/>
          <w:szCs w:val="20"/>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rPr>
        <w:t xml:space="preserve">(11) - Vedi Cap. 2.5, </w:t>
      </w:r>
      <w:hyperlink r:id="rId1134608ab267ed1c3" w:history="1">
        <w:r>
          <w:rPr>
            <w:b/>
            <w:bCs/>
            <w:i/>
            <w:iCs/>
            <w:color w:val="0000FF"/>
            <w:sz w:val="20"/>
            <w:szCs w:val="20"/>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11599" name="name7801608ab2680923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62608ab268092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816608ab2680977c" w:history="1">
              <w:r>
                <w:rPr>
                  <w:b/>
                  <w:bCs/>
                  <w:color w:val="0000FF"/>
                  <w:position w:val="-2"/>
                  <w:sz w:val="20"/>
                  <w:szCs w:val="20"/>
                </w:rPr>
                <w:t xml:space="preserve">Par. 3.2.2</w:t>
              </w:r>
            </w:hyperlink>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
          <w:p>
            <w:pPr>
              <w:numPr>
                <w:ilvl w:val="0"/>
                <w:numId w:val="63032619"/>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63032619"/>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63032619"/>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63032619"/>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w:t>
            </w:r>
            <w:r>
              <w:rPr>
                <w:b/>
                <w:bCs/>
                <w:color w:val="00274C"/>
                <w:position w:val="-2"/>
                <w:sz w:val="20"/>
                <w:szCs w:val="20"/>
              </w:rPr>
              <w:t xml:space="preserve">(Fig. 5.2)</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58080748" name="name9079608ab2681d6a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454608ab2681d6a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w:t>
            </w:r>
            <w:r>
              <w:rPr>
                <w:position w:val="-226"/>
              </w:rPr>
              <w:drawing>
                <wp:inline distT="0" distB="0" distL="0" distR="0">
                  <wp:extent cx="2232000" cy="1483200"/>
                  <wp:docPr id="45648533" name="name1647608ab26833b9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556608ab26833b8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1713" name="name2813608ab26842cd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58608ab26842c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073608ab2684f0bf"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Componenti non necessariamente forniti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032620"/>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63032620"/>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63032620"/>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 e D</w:t>
            </w:r>
            <w:r>
              <w:rPr>
                <w:color w:val="00274C"/>
                <w:position w:val="-2"/>
                <w:sz w:val="20"/>
                <w:szCs w:val="20"/>
              </w:rPr>
              <w:t xml:space="preserve"> con l'ausilio di un panno umido.</w:t>
            </w:r>
          </w:p>
          <w:p>
            <w:pPr>
              <w:numPr>
                <w:ilvl w:val="0"/>
                <w:numId w:val="63032620"/>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63032620"/>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docPr id="66153711" name="name1814608ab26863a7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863608ab26863a7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999334" name="name4641608ab26870bb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09608ab26870b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Per le avvertenze di sicurezza vedere  </w:t>
            </w:r>
            <w:hyperlink r:id="rId2008608ab26873ef4"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19050" name="name4601608ab2688433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54608ab268843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732608ab268849c0"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63032612"/>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032621"/>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D</w:t>
            </w:r>
            <w:r>
              <w:rPr>
                <w:color w:val="00274C"/>
                <w:position w:val="-2"/>
                <w:sz w:val="20"/>
                <w:szCs w:val="20"/>
              </w:rPr>
              <w:t xml:space="preserve"> .</w:t>
            </w:r>
          </w:p>
          <w:p>
            <w:pPr>
              <w:numPr>
                <w:ilvl w:val="0"/>
                <w:numId w:val="63032621"/>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47738647" name="name2976608ab2689718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989608ab2689717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347519" name="name6307608ab268a6cd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75608ab268a6c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Per le avvertenze di sicurezza vedere </w:t>
            </w:r>
            <w:hyperlink r:id="rId4106608ab268a7439"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682490" name="name5179608ab268b78f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17608ab268b78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256608ab268b7ead" w:history="1">
              <w:r>
                <w:rPr>
                  <w:b/>
                  <w:bCs/>
                  <w:color w:val="0000FF"/>
                  <w:position w:val="-2"/>
                  <w:sz w:val="20"/>
                  <w:szCs w:val="20"/>
                </w:rPr>
                <w:t xml:space="preserve">Par. 3.2.2</w:t>
              </w:r>
            </w:hyperlink>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Per gli altri tubi non illustrati fare riferimento alla documentazione tecnica della macchina.</w:t>
            </w:r>
          </w:p>
          <w:p/>
          <w:p/>
          <w:p/>
          <w:p/>
        </w:tc>
        <w:tc>
          <w:tcPr>
            <w:tcMar>
              <w:top w:w="150" w:type="dxa"/>
              <w:bottom w:w="150" w:type="dxa"/>
            </w:tcMar>
            <w:vAlign w:val="top"/>
          </w:tcPr>
          <w:p>
            <w:r>
              <w:rPr>
                <w:position w:val="-226"/>
              </w:rPr>
              <w:drawing>
                <wp:inline distT="0" distB="0" distL="0" distR="0">
                  <wp:extent cx="2232000" cy="1483200"/>
                  <wp:docPr id="12856505" name="name7899608ab268d19ee"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082608ab268d19e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5.5</w:t>
            </w:r>
          </w:p>
        </w:tc>
      </w:tr>
      <w:tr>
        <w:trPr>
          <w:trHeight w:val="0" w:hRule="atLeast"/>
        </w:trPr>
        <w:tc>
          <w:tcPr>
            <w:tcMar>
              <w:top w:w="150" w:type="dxa"/>
              <w:bottom w:w="150" w:type="dxa"/>
            </w:tcMar>
            <w:vAlign w:val="center"/>
          </w:tcPr>
          <w:p>
            <w:pPr>
              <w:numPr>
                <w:ilvl w:val="0"/>
                <w:numId w:val="63032622"/>
              </w:numPr>
              <w:spacing w:before="0" w:after="0" w:line="262" w:lineRule="auto"/>
              <w:jc w:val="left"/>
              <w:rPr>
                <w:color w:val="00274C"/>
                <w:sz w:val="20"/>
                <w:szCs w:val="20"/>
              </w:rPr>
            </w:pPr>
            <w:r>
              <w:rPr>
                <w:color w:val="00274C"/>
                <w:position w:val="-2"/>
                <w:sz w:val="20"/>
                <w:szCs w:val="20"/>
              </w:rPr>
              <w:t xml:space="preserve"> Verificare l'integrità dei:</w:t>
            </w:r>
          </w:p>
          <w:p>
            <w:pPr>
              <w:numPr>
                <w:ilvl w:val="0"/>
                <w:numId w:val="63032612"/>
              </w:numPr>
              <w:spacing w:before="0" w:after="0" w:line="262" w:lineRule="auto"/>
              <w:jc w:val="left"/>
              <w:rPr>
                <w:color w:val="00274C"/>
                <w:sz w:val="20"/>
                <w:szCs w:val="20"/>
              </w:rPr>
            </w:pPr>
            <w:r>
              <w:rPr>
                <w:color w:val="00274C"/>
                <w:position w:val="-2"/>
                <w:sz w:val="20"/>
                <w:szCs w:val="20"/>
              </w:rPr>
              <w:t xml:space="preserve">Tubi per il circuito carburante </w:t>
            </w:r>
            <w:r>
              <w:rPr>
                <w:b/>
                <w:bCs/>
                <w:color w:val="00274C"/>
                <w:position w:val="-2"/>
                <w:sz w:val="20"/>
                <w:szCs w:val="20"/>
              </w:rPr>
              <w:t xml:space="preserve">A</w:t>
            </w:r>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Manicotti per il circuito di raffreddamento </w:t>
            </w:r>
            <w:r>
              <w:rPr>
                <w:b/>
                <w:bCs/>
                <w:color w:val="00274C"/>
                <w:position w:val="-2"/>
                <w:sz w:val="20"/>
                <w:szCs w:val="20"/>
              </w:rPr>
              <w:t xml:space="preserve">B</w:t>
            </w:r>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Tubi per il raccordo sfiato </w:t>
            </w:r>
            <w:r>
              <w:rPr>
                <w:b/>
                <w:bCs/>
                <w:color w:val="00274C"/>
                <w:position w:val="-2"/>
                <w:sz w:val="20"/>
                <w:szCs w:val="20"/>
              </w:rPr>
              <w:t xml:space="preserve">C</w:t>
            </w:r>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Manicotti per il circuito dell'aria </w:t>
            </w:r>
            <w:r>
              <w:rPr>
                <w:b/>
                <w:bCs/>
                <w:color w:val="00274C"/>
                <w:position w:val="-2"/>
                <w:sz w:val="20"/>
                <w:szCs w:val="20"/>
              </w:rPr>
              <w:t xml:space="preserve">D</w:t>
            </w:r>
            <w:r>
              <w:rPr>
                <w:color w:val="00274C"/>
                <w:position w:val="-2"/>
                <w:sz w:val="20"/>
                <w:szCs w:val="20"/>
              </w:rPr>
              <w:t xml:space="preserve"> .</w:t>
            </w:r>
          </w:p>
          <w:p/>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6"/>
              </w:rPr>
              <w:drawing>
                <wp:inline distT="0" distB="0" distL="0" distR="0">
                  <wp:extent cx="2232000" cy="1483200"/>
                  <wp:docPr id="8481246" name="name7079608ab268ee51f"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9733608ab268ee51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916228" name="name9752608ab2690d0d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72608ab2690d0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603608ab2690dca9"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179894" name="name7455608ab2691f3c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52608ab2691f3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Per le avvertenze di sicurezza vedere </w:t>
            </w:r>
            <w:hyperlink r:id="rId5823608ab2691fada"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707151" name="name3879608ab2692ed5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41608ab2692ed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032623"/>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63032623"/>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63032623"/>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63032623"/>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63032623"/>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63032623"/>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liquido di raffreddamento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2253608ab2692f35c"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278150" name="name5586608ab2693acc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77608ab2693ac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63032612"/>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13942531" name="name5379608ab26952ca9"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9632608ab26952ca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955838" name="name4612608ab2696524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62608ab269652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577608ab26965daf"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525815" name="name7791608ab2697e45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85608ab2697e4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Per le avvertenze di sicurezza vedere </w:t>
            </w:r>
            <w:hyperlink r:id="rId6773608ab2697e963"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La cinghia Poly-V è a regolazione fissa.</w:t>
            </w:r>
          </w:p>
          <w:p/>
          <w:p/>
          <w:p>
            <w:pPr>
              <w:numPr>
                <w:ilvl w:val="0"/>
                <w:numId w:val="63032624"/>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D1</w:t>
            </w:r>
            <w:r>
              <w:rPr>
                <w:color w:val="00274C"/>
                <w:position w:val="-2"/>
                <w:sz w:val="20"/>
                <w:szCs w:val="20"/>
              </w:rPr>
              <w:t xml:space="preserve"> e </w:t>
            </w:r>
            <w:r>
              <w:rPr>
                <w:b/>
                <w:bCs/>
                <w:color w:val="00274C"/>
                <w:position w:val="-2"/>
                <w:sz w:val="20"/>
                <w:szCs w:val="20"/>
              </w:rPr>
              <w:t xml:space="preserve">D2</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032624"/>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149</w:t>
            </w:r>
            <w:r>
              <w:rPr>
                <w:color w:val="00274C"/>
                <w:position w:val="-2"/>
                <w:sz w:val="20"/>
                <w:szCs w:val="20"/>
              </w:rPr>
              <w:t xml:space="preserve"> e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90270967" name="name1920608ab2699606e"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4076608ab2699606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position w:val="-234"/>
              </w:rPr>
              <w:drawing>
                <wp:inline distT="0" distB="0" distL="0" distR="0">
                  <wp:extent cx="2232000" cy="1533600"/>
                  <wp:docPr id="99782421" name="name6589608ab269a9554"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5391608ab269a954f" cstate="print"/>
                          <a:stretch>
                            <a:fillRect/>
                          </a:stretch>
                        </pic:blipFill>
                        <pic:spPr>
                          <a:xfrm>
                            <a:off x="0" y="0"/>
                            <a:ext cx="2232000" cy="1533600"/>
                          </a:xfrm>
                          <a:prstGeom prst="rect">
                            <a:avLst/>
                          </a:prstGeom>
                          <a:ln w="0">
                            <a:noFill/>
                          </a:ln>
                        </pic:spPr>
                      </pic:pic>
                    </a:graphicData>
                  </a:graphic>
                </wp:inline>
              </w:drawing>
            </w:r>
            <w:r>
              <w:rPr>
                <w:b/>
                <w:bCs/>
                <w:color w:val="00274C"/>
                <w:position w:val="0"/>
                <w:sz w:val="20"/>
                <w:szCs w:val="20"/>
              </w:rPr>
              <w:br/>
              <w:t xml:space="preserve">Fig 5.9</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876934" name="name4789608ab269b7b0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36608ab269b7a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151608ab269b881f"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149654" name="name1419608ab269ca87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23608ab269ca8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Per le avvertenze di sicurezza vedere </w:t>
            </w:r>
            <w:hyperlink r:id="rId4911608ab269cae9c" w:history="1">
              <w:r>
                <w:rPr>
                  <w:b/>
                  <w:bCs/>
                  <w:color w:val="0000FF"/>
                  <w:position w:val="-2"/>
                  <w:sz w:val="20"/>
                  <w:szCs w:val="20"/>
                  <w:u w:val="single"/>
                </w:rPr>
                <w:t xml:space="preserve">Cap. 3</w:t>
              </w:r>
            </w:hyperlink>
            <w:r>
              <w:rPr>
                <w:b/>
                <w:bCs/>
                <w:color w:val="00274C"/>
                <w:position w:val="-2"/>
                <w:sz w:val="20"/>
                <w:szCs w:val="20"/>
              </w:rPr>
              <w:t xml:space="preserve"> .</w:t>
            </w:r>
          </w:p>
          <w:p/>
          <w:p/>
          <w:p>
            <w:pPr>
              <w:numPr>
                <w:ilvl w:val="0"/>
                <w:numId w:val="63032625"/>
              </w:numPr>
              <w:spacing w:before="0" w:after="0" w:line="262" w:lineRule="auto"/>
              <w:jc w:val="left"/>
              <w:rPr>
                <w:color w:val="00274C"/>
                <w:sz w:val="20"/>
                <w:szCs w:val="20"/>
              </w:rPr>
            </w:pPr>
            <w:r>
              <w:rPr>
                <w:color w:val="00274C"/>
                <w:position w:val="-2"/>
                <w:sz w:val="20"/>
                <w:szCs w:val="20"/>
              </w:rPr>
              <w:t xml:space="preserve">Svitare leggermente il tappo drenaggio acqua </w:t>
            </w:r>
            <w:r>
              <w:rPr>
                <w:b/>
                <w:bCs/>
                <w:color w:val="00274C"/>
                <w:position w:val="-2"/>
                <w:sz w:val="20"/>
                <w:szCs w:val="20"/>
              </w:rPr>
              <w:t xml:space="preserve">A</w:t>
            </w:r>
            <w:r>
              <w:rPr>
                <w:color w:val="00274C"/>
                <w:position w:val="-2"/>
                <w:sz w:val="20"/>
                <w:szCs w:val="20"/>
              </w:rPr>
              <w:t xml:space="preserve"> senza smontarlo.</w:t>
            </w:r>
          </w:p>
          <w:p>
            <w:pPr>
              <w:numPr>
                <w:ilvl w:val="0"/>
                <w:numId w:val="63032625"/>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63032625"/>
              </w:numPr>
              <w:spacing w:before="0" w:after="0" w:line="262" w:lineRule="auto"/>
              <w:jc w:val="left"/>
              <w:rPr>
                <w:color w:val="00274C"/>
                <w:sz w:val="20"/>
                <w:szCs w:val="20"/>
              </w:rPr>
            </w:pPr>
            <w:r>
              <w:rPr>
                <w:color w:val="00274C"/>
                <w:position w:val="-2"/>
                <w:sz w:val="20"/>
                <w:szCs w:val="20"/>
              </w:rPr>
              <w:t xml:space="preserve">Avvitare nuovamente il tappo drenaggio acqua </w:t>
            </w:r>
            <w:r>
              <w:rPr>
                <w:b/>
                <w:bCs/>
                <w:color w:val="00274C"/>
                <w:position w:val="-2"/>
                <w:sz w:val="20"/>
                <w:szCs w:val="20"/>
              </w:rPr>
              <w:t xml:space="preserve">A</w:t>
            </w:r>
            <w:r>
              <w:rPr>
                <w:color w:val="00274C"/>
                <w:position w:val="-2"/>
                <w:sz w:val="20"/>
                <w:szCs w:val="20"/>
              </w:rPr>
              <w:t xml:space="preserve"> non appena il carburante fuoriesce.</w:t>
            </w:r>
          </w:p>
          <w:p/>
          <w:p/>
        </w:tc>
        <w:tc>
          <w:tcPr>
            <w:tcMar>
              <w:top w:w="150" w:type="dxa"/>
              <w:bottom w:w="150" w:type="dxa"/>
            </w:tcMar>
            <w:vAlign w:val="top"/>
          </w:tcPr>
          <w:p>
            <w:r>
              <w:rPr>
                <w:position w:val="-224"/>
              </w:rPr>
              <w:drawing>
                <wp:inline distT="0" distB="0" distL="0" distR="0">
                  <wp:extent cx="2232000" cy="1476000"/>
                  <wp:docPr id="53916122" name="name2763608ab269e0a17"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482608ab269e0a1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442000" name="name9251608ab269f2de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14608ab269f2de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3032612"/>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2186608ab269f36ce" w:history="1">
        <w:r>
          <w:rPr>
            <w:b/>
            <w:bCs/>
            <w:color w:val="0000FF"/>
            <w:sz w:val="20"/>
            <w:szCs w:val="20"/>
            <w:u w:val="single"/>
          </w:rPr>
          <w:t xml:space="preserve">Par. 5.11</w:t>
        </w:r>
      </w:hyperlink>
      <w:r>
        <w:rPr>
          <w:b/>
          <w:bCs/>
          <w:color w:val="00274C"/>
          <w:sz w:val="20"/>
          <w:szCs w:val="20"/>
        </w:rPr>
        <w:t xml:space="preserve"> )</w:t>
      </w:r>
      <w:r>
        <w:rPr>
          <w:color w:val="00274C"/>
          <w:sz w:val="20"/>
          <w:szCs w:val="20"/>
        </w:rPr>
        <w:t xml:space="preserve"> .</w:t>
      </w:r>
    </w:p>
    <w:p>
      <w:pPr>
        <w:numPr>
          <w:ilvl w:val="0"/>
          <w:numId w:val="63032612"/>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3302608ab269f3750" w:history="1">
        <w:r>
          <w:rPr>
            <w:b/>
            <w:bCs/>
            <w:color w:val="0000FF"/>
            <w:sz w:val="20"/>
            <w:szCs w:val="20"/>
            <w:u w:val="single"/>
          </w:rPr>
          <w:t xml:space="preserve">Par. 5.12</w:t>
        </w:r>
      </w:hyperlink>
      <w:r>
        <w:rPr>
          <w:b/>
          <w:bCs/>
          <w:color w:val="00274C"/>
          <w:sz w:val="20"/>
          <w:szCs w:val="20"/>
        </w:rPr>
        <w:t xml:space="preserve"> )</w:t>
      </w:r>
      <w:r>
        <w:rPr>
          <w:color w:val="00274C"/>
          <w:sz w:val="20"/>
          <w:szCs w:val="20"/>
        </w:rPr>
        <w:t xml:space="preserve"> .</w:t>
      </w:r>
    </w:p>
    <w:p>
      <w:pPr>
        <w:numPr>
          <w:ilvl w:val="0"/>
          <w:numId w:val="63032612"/>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63032612"/>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63032612"/>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63032612"/>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5425608ab269f3e7a" w:history="1">
        <w:r>
          <w:rPr>
            <w:b/>
            <w:bCs/>
            <w:color w:val="0000FF"/>
            <w:sz w:val="20"/>
            <w:szCs w:val="20"/>
            <w:u w:val="single"/>
          </w:rPr>
          <w:t xml:space="preserve">Par. 5.11</w:t>
        </w:r>
      </w:hyperlink>
      <w:r>
        <w:rPr>
          <w:b/>
          <w:bCs/>
          <w:color w:val="00274C"/>
          <w:sz w:val="20"/>
          <w:szCs w:val="20"/>
        </w:rPr>
        <w:t xml:space="preserve"> .</w:t>
      </w:r>
    </w:p>
    <w:p>
      <w:pPr>
        <w:numPr>
          <w:ilvl w:val="0"/>
          <w:numId w:val="63032626"/>
        </w:numPr>
        <w:spacing w:before="0" w:after="0" w:line="240" w:lineRule="auto"/>
        <w:jc w:val="left"/>
        <w:rPr>
          <w:color w:val="00274C"/>
          <w:sz w:val="20"/>
          <w:szCs w:val="20"/>
        </w:rPr>
      </w:pPr>
      <w:r>
        <w:rPr>
          <w:color w:val="00274C"/>
          <w:sz w:val="20"/>
          <w:szCs w:val="20"/>
        </w:rPr>
        <w:t xml:space="preserve">Sostituire l'olio motore </w:t>
      </w:r>
      <w:hyperlink r:id="rId4843608ab269f3ec5"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63032626"/>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63032626"/>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63032626"/>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63032626"/>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63032626"/>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63032626"/>
        </w:numPr>
        <w:spacing w:before="0" w:after="0" w:line="240" w:lineRule="auto"/>
        <w:jc w:val="left"/>
        <w:rPr>
          <w:color w:val="00274C"/>
          <w:sz w:val="20"/>
          <w:szCs w:val="20"/>
        </w:rPr>
      </w:pPr>
      <w:r>
        <w:rPr>
          <w:color w:val="00274C"/>
          <w:sz w:val="20"/>
          <w:szCs w:val="20"/>
        </w:rPr>
        <w:t xml:space="preserve">Spegnere il motore.</w:t>
      </w:r>
    </w:p>
    <w:p>
      <w:pPr>
        <w:numPr>
          <w:ilvl w:val="0"/>
          <w:numId w:val="63032626"/>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63032626"/>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63032626"/>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63032626"/>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63032626"/>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63032627"/>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63032627"/>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63032627"/>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63032627"/>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63032627"/>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63032627"/>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63032627"/>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63032627"/>
        </w:numPr>
        <w:spacing w:before="0" w:after="0" w:line="240" w:lineRule="auto"/>
        <w:jc w:val="left"/>
        <w:rPr>
          <w:color w:val="00274C"/>
          <w:sz w:val="20"/>
          <w:szCs w:val="20"/>
        </w:rPr>
      </w:pPr>
      <w:r>
        <w:rPr>
          <w:color w:val="00274C"/>
          <w:sz w:val="20"/>
          <w:szCs w:val="20"/>
        </w:rPr>
        <w:t xml:space="preserve">Spegnere il motore e con olio ancora caldo </w:t>
      </w:r>
      <w:hyperlink r:id="rId5946608ab269f41dc"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487839" name="name1406608ab26a0bf2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61608ab26a0bf2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8470608ab26a0c3bd"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3032627"/>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63032627"/>
        </w:numPr>
        <w:spacing w:before="0" w:after="0" w:line="240" w:lineRule="auto"/>
        <w:jc w:val="left"/>
        <w:rPr>
          <w:color w:val="00274C"/>
          <w:sz w:val="20"/>
          <w:szCs w:val="20"/>
        </w:rPr>
      </w:pPr>
      <w:r>
        <w:rPr>
          <w:color w:val="00274C"/>
          <w:sz w:val="20"/>
          <w:szCs w:val="20"/>
        </w:rPr>
        <w:t xml:space="preserve">Introdurre l'olio nuovo </w:t>
      </w:r>
      <w:hyperlink r:id="rId9505608ab26a0c42f"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63032627"/>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4552608ab26a0c479"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Eseguire le operazioni di seguito se la macchina non dovrà essere utilizzata per un periodo di tempo.</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Operazioni per il motore</w:t>
            </w:r>
          </w:p>
          <w:p/>
          <w:p/>
          <w:p>
            <w:pPr>
              <w:widowControl w:val="on"/>
              <w:pBdr/>
              <w:spacing w:before="0" w:after="0" w:line="262" w:lineRule="auto"/>
              <w:ind w:left="0" w:right="0"/>
              <w:jc w:val="left"/>
              <w:textAlignment w:val="center"/>
            </w:pPr>
            <w:r>
              <w:rPr>
                <w:b/>
                <w:bCs/>
                <w:color w:val="00274C"/>
                <w:position w:val="-2"/>
                <w:sz w:val="20"/>
                <w:szCs w:val="20"/>
              </w:rPr>
              <w:t xml:space="preserve">5.5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OPERAZIONE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fino</w:t>
                  </w:r>
                  <w:r>
                    <w:rPr>
                      <w:color w:val="00274C"/>
                      <w:position w:val="-2"/>
                      <w:sz w:val="20"/>
                      <w:szCs w:val="20"/>
                      <w:shd w:val="clear" w:color="auto" w:fill="E1E2E0"/>
                    </w:rPr>
                    <w:br/>
                    <w:br/>
                    <w:t xml:space="preserve">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303261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6303261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6303261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6303261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w:t>
                  </w:r>
                  <w:r>
                    <w:rPr>
                      <w:color w:val="00274C"/>
                      <w:position w:val="-2"/>
                      <w:sz w:val="20"/>
                      <w:szCs w:val="20"/>
                      <w:shd w:val="clear" w:color="auto" w:fill="E1E2E0"/>
                    </w:rPr>
                    <w:br/>
                    <w:t xml:space="preserve">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303261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w:t>
                  </w:r>
                  <w:r>
                    <w:rPr>
                      <w:b/>
                      <w:bCs/>
                      <w:color w:val="00274C"/>
                      <w:position w:val="-2"/>
                      <w:sz w:val="20"/>
                      <w:szCs w:val="20"/>
                      <w:shd w:val="clear" w:color="auto" w:fill="E1E2E0"/>
                    </w:rPr>
                    <w:t xml:space="preserve">Par. 5.2</w:t>
                  </w:r>
                  <w:r>
                    <w:rPr>
                      <w:color w:val="00274C"/>
                      <w:position w:val="-2"/>
                      <w:sz w:val="20"/>
                      <w:szCs w:val="20"/>
                      <w:shd w:val="clear" w:color="auto" w:fill="E1E2E0"/>
                    </w:rPr>
                    <w:t xml:space="preserve"> per gli intervalli di manutenzione.</w:t>
                  </w:r>
                </w:p>
                <w:p>
                  <w:pPr>
                    <w:numPr>
                      <w:ilvl w:val="0"/>
                      <w:numId w:val="6303261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da 2</w:t>
                  </w:r>
                  <w:r>
                    <w:rPr>
                      <w:color w:val="00274C"/>
                      <w:position w:val="-2"/>
                      <w:sz w:val="20"/>
                      <w:szCs w:val="20"/>
                      <w:shd w:val="clear" w:color="auto" w:fill="E1E2E0"/>
                    </w:rPr>
                    <w:br/>
                    <w:br/>
                    <w:t xml:space="preserve">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303261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w:t>
                  </w:r>
                  <w:r>
                    <w:rPr>
                      <w:b/>
                      <w:bCs/>
                      <w:color w:val="00274C"/>
                      <w:position w:val="-2"/>
                      <w:sz w:val="20"/>
                      <w:szCs w:val="20"/>
                      <w:shd w:val="clear" w:color="auto" w:fill="E1E2E0"/>
                    </w:rPr>
                    <w:t xml:space="preserve">punto 1</w:t>
                  </w:r>
                  <w:r>
                    <w:rPr>
                      <w:color w:val="00274C"/>
                      <w:position w:val="-2"/>
                      <w:sz w:val="20"/>
                      <w:szCs w:val="20"/>
                      <w:shd w:val="clear" w:color="auto" w:fill="E1E2E0"/>
                    </w:rPr>
                    <w:t xml:space="preserve"> .</w:t>
                  </w:r>
                </w:p>
                <w:p>
                  <w:pPr>
                    <w:numPr>
                      <w:ilvl w:val="0"/>
                      <w:numId w:val="6303261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w:t>
                  </w:r>
                  <w:r>
                    <w:rPr>
                      <w:b/>
                      <w:bCs/>
                      <w:color w:val="00274C"/>
                      <w:position w:val="-2"/>
                      <w:sz w:val="20"/>
                      <w:szCs w:val="20"/>
                      <w:shd w:val="clear" w:color="auto" w:fill="E1E2E0"/>
                    </w:rPr>
                    <w:t xml:space="preserve">Par. 5.6</w:t>
                  </w:r>
                  <w:r>
                    <w:rPr>
                      <w:color w:val="00274C"/>
                      <w:position w:val="-2"/>
                      <w:sz w:val="20"/>
                      <w:szCs w:val="20"/>
                      <w:shd w:val="clear" w:color="auto" w:fill="E1E2E0"/>
                    </w:rPr>
                    <w:t xml:space="preserve"> . </w:t>
                  </w:r>
                </w:p>
                <w:p>
                  <w:pPr>
                    <w:numPr>
                      <w:ilvl w:val="0"/>
                      <w:numId w:val="6303261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w:t>
                  </w:r>
                  <w:r>
                    <w:rPr>
                      <w:b/>
                      <w:bCs/>
                      <w:color w:val="00274C"/>
                      <w:position w:val="-2"/>
                      <w:sz w:val="20"/>
                      <w:szCs w:val="20"/>
                      <w:shd w:val="clear" w:color="auto" w:fill="E1E2E0"/>
                    </w:rPr>
                    <w:t xml:space="preserve">punto 1</w:t>
                  </w:r>
                  <w:r>
                    <w:rPr>
                      <w:color w:val="00274C"/>
                      <w:position w:val="-2"/>
                      <w:sz w:val="20"/>
                      <w:szCs w:val="20"/>
                      <w:shd w:val="clear" w:color="auto" w:fill="E1E2E0"/>
                    </w:rPr>
                    <w:t xml:space="preserve"> :</w:t>
                  </w:r>
                </w:p>
                <w:p>
                  <w:pPr>
                    <w:numPr>
                      <w:ilvl w:val="0"/>
                      <w:numId w:val="6303261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p>
                  <w:pPr>
                    <w:numPr>
                      <w:ilvl w:val="0"/>
                      <w:numId w:val="6303261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Portare il motore alla temperatura di lavoro posizionando l'acceleratore a 3/4 del MAX.</w:t>
                  </w:r>
                </w:p>
                <w:p>
                  <w:pPr>
                    <w:numPr>
                      <w:ilvl w:val="0"/>
                      <w:numId w:val="6303261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w:t>
                  </w:r>
                  <w:r>
                    <w:rPr>
                      <w:color w:val="00274C"/>
                      <w:position w:val="-2"/>
                      <w:sz w:val="20"/>
                      <w:szCs w:val="20"/>
                      <w:shd w:val="clear" w:color="auto" w:fill="E1E2E0"/>
                    </w:rPr>
                    <w:br/>
                    <w:t xml:space="preserve">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303261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w:t>
                  </w:r>
                  <w:r>
                    <w:rPr>
                      <w:b/>
                      <w:bCs/>
                      <w:color w:val="00274C"/>
                      <w:position w:val="-2"/>
                      <w:sz w:val="20"/>
                      <w:szCs w:val="20"/>
                      <w:shd w:val="clear" w:color="auto" w:fill="E1E2E0"/>
                    </w:rPr>
                    <w:t xml:space="preserve">Par. 5.2</w:t>
                  </w:r>
                  <w:r>
                    <w:rPr>
                      <w:color w:val="00274C"/>
                      <w:position w:val="-2"/>
                      <w:sz w:val="20"/>
                      <w:szCs w:val="20"/>
                      <w:shd w:val="clear" w:color="auto" w:fill="E1E2E0"/>
                    </w:rPr>
                    <w:t xml:space="preserve"> per gli intervalli di manutenzione.</w:t>
                  </w:r>
                </w:p>
                <w:p>
                  <w:pPr>
                    <w:numPr>
                      <w:ilvl w:val="0"/>
                      <w:numId w:val="6303261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6303261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oltre</w:t>
                  </w:r>
                  <w:r>
                    <w:rPr>
                      <w:color w:val="00274C"/>
                      <w:position w:val="-2"/>
                      <w:sz w:val="20"/>
                      <w:szCs w:val="20"/>
                      <w:shd w:val="clear" w:color="auto" w:fill="E1E2E0"/>
                    </w:rPr>
                    <w:br/>
                    <w:br/>
                    <w:t xml:space="preserve">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303261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w:t>
                  </w:r>
                  <w:r>
                    <w:rPr>
                      <w:b/>
                      <w:bCs/>
                      <w:color w:val="00274C"/>
                      <w:position w:val="-2"/>
                      <w:sz w:val="20"/>
                      <w:szCs w:val="20"/>
                      <w:shd w:val="clear" w:color="auto" w:fill="E1E2E0"/>
                    </w:rPr>
                    <w:t xml:space="preserve">punto 1</w:t>
                  </w:r>
                  <w:r>
                    <w:rPr>
                      <w:color w:val="00274C"/>
                      <w:position w:val="-2"/>
                      <w:sz w:val="20"/>
                      <w:szCs w:val="20"/>
                      <w:shd w:val="clear" w:color="auto" w:fill="E1E2E0"/>
                    </w:rPr>
                    <w:t xml:space="preserve"> e </w:t>
                  </w:r>
                  <w:r>
                    <w:rPr>
                      <w:b/>
                      <w:bCs/>
                      <w:color w:val="00274C"/>
                      <w:position w:val="-2"/>
                      <w:sz w:val="20"/>
                      <w:szCs w:val="20"/>
                      <w:shd w:val="clear" w:color="auto" w:fill="E1E2E0"/>
                    </w:rPr>
                    <w:t xml:space="preserve">2</w:t>
                  </w: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w:t>
                  </w:r>
                  <w:r>
                    <w:rPr>
                      <w:color w:val="00274C"/>
                      <w:position w:val="-2"/>
                      <w:sz w:val="20"/>
                      <w:szCs w:val="20"/>
                      <w:shd w:val="clear" w:color="auto" w:fill="E1E2E0"/>
                    </w:rPr>
                    <w:br/>
                    <w:t xml:space="preserve">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303261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w:t>
                  </w:r>
                  <w:r>
                    <w:rPr>
                      <w:b/>
                      <w:bCs/>
                      <w:color w:val="00274C"/>
                      <w:position w:val="-2"/>
                      <w:sz w:val="20"/>
                      <w:szCs w:val="20"/>
                      <w:shd w:val="clear" w:color="auto" w:fill="E1E2E0"/>
                    </w:rPr>
                    <w:t xml:space="preserve">Par. 5.2</w:t>
                  </w:r>
                  <w:r>
                    <w:rPr>
                      <w:color w:val="00274C"/>
                      <w:position w:val="-2"/>
                      <w:sz w:val="20"/>
                      <w:szCs w:val="20"/>
                      <w:shd w:val="clear" w:color="auto" w:fill="E1E2E0"/>
                    </w:rPr>
                    <w:t xml:space="preserve"> per gli intervalli di manutenzione.</w:t>
                  </w:r>
                </w:p>
                <w:p>
                  <w:pPr>
                    <w:numPr>
                      <w:ilvl w:val="0"/>
                      <w:numId w:val="6303261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6303261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6303261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762734" name="name9166608ab26a1ca6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67608ab26a1ca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13895" name="name8589608ab26a2d3a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79608ab26a2d3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086608ab26a2d99a" w:history="1">
              <w:r>
                <w:rPr>
                  <w:b/>
                  <w:bCs/>
                  <w:color w:val="0000FF"/>
                  <w:position w:val="-2"/>
                  <w:sz w:val="20"/>
                  <w:szCs w:val="20"/>
                </w:rPr>
                <w:t xml:space="preserve">Par. 3.2.2</w:t>
              </w:r>
            </w:hyperlink>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63032612"/>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2845608ab26a2d9e8" w:history="1">
              <w:r>
                <w:rPr>
                  <w:b/>
                  <w:bCs/>
                  <w:color w:val="0000FF"/>
                  <w:position w:val="-2"/>
                  <w:sz w:val="20"/>
                  <w:szCs w:val="20"/>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032628"/>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63032628"/>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63032628"/>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63032628"/>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2047608ab26a2dae8" w:history="1">
              <w:r>
                <w:rPr>
                  <w:b/>
                  <w:bCs/>
                  <w:color w:val="0000FF"/>
                  <w:position w:val="-2"/>
                  <w:sz w:val="20"/>
                  <w:szCs w:val="20"/>
                </w:rPr>
                <w:t xml:space="preserve">Par. 6.5 DISMISSIONE e ROTTAMAZIONE</w:t>
              </w:r>
            </w:hyperlink>
            <w:r>
              <w:rPr>
                <w:color w:val="00274C"/>
                <w:position w:val="-2"/>
                <w:sz w:val="20"/>
                <w:szCs w:val="20"/>
              </w:rPr>
              <w:t xml:space="preserve"> ).</w:t>
            </w:r>
          </w:p>
          <w:p>
            <w:pPr>
              <w:numPr>
                <w:ilvl w:val="0"/>
                <w:numId w:val="63032628"/>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63032628"/>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63032628"/>
              </w:numPr>
              <w:spacing w:before="0" w:after="0" w:line="262" w:lineRule="auto"/>
              <w:jc w:val="left"/>
              <w:rPr>
                <w:color w:val="00274C"/>
                <w:sz w:val="20"/>
                <w:szCs w:val="20"/>
              </w:rPr>
            </w:pPr>
            <w:r>
              <w:rPr>
                <w:color w:val="00274C"/>
                <w:position w:val="-2"/>
                <w:sz w:val="20"/>
                <w:szCs w:val="20"/>
              </w:rPr>
              <w:t xml:space="preserve">Eseguire le operazioni descritte al </w:t>
            </w:r>
            <w:hyperlink r:id="rId3138608ab26a2db86" w:history="1">
              <w:r>
                <w:rPr>
                  <w:b/>
                  <w:bCs/>
                  <w:color w:val="0000FF"/>
                  <w:position w:val="-2"/>
                  <w:sz w:val="20"/>
                  <w:szCs w:val="20"/>
                </w:rPr>
                <w:t xml:space="preserve">Par. 6.2</w:t>
              </w:r>
            </w:hyperlink>
            <w:r>
              <w:rPr>
                <w:color w:val="00274C"/>
                <w:position w:val="-2"/>
                <w:sz w:val="20"/>
                <w:szCs w:val="20"/>
              </w:rPr>
              <w:t xml:space="preserve"> dal punto 2 al punto 5.</w:t>
            </w:r>
          </w:p>
          <w:p>
            <w:pPr>
              <w:numPr>
                <w:ilvl w:val="0"/>
                <w:numId w:val="63032628"/>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3988608ab26a2dbc5" w:history="1">
              <w:r>
                <w:rPr>
                  <w:b/>
                  <w:bCs/>
                  <w:color w:val="0000FF"/>
                  <w:position w:val="-2"/>
                  <w:sz w:val="20"/>
                  <w:szCs w:val="20"/>
                </w:rPr>
                <w:t xml:space="preserve">Tab. 2.1</w:t>
              </w:r>
            </w:hyperlink>
            <w:r>
              <w:rPr>
                <w:color w:val="00274C"/>
                <w:position w:val="-2"/>
                <w:sz w:val="20"/>
                <w:szCs w:val="20"/>
              </w:rPr>
              <w:t xml:space="preserve"> e </w:t>
            </w:r>
            <w:hyperlink r:id="rId8317608ab26a2dbe4" w:history="1">
              <w:r>
                <w:rPr>
                  <w:b/>
                  <w:bCs/>
                  <w:color w:val="0000FF"/>
                  <w:position w:val="-2"/>
                  <w:sz w:val="20"/>
                  <w:szCs w:val="20"/>
                </w:rPr>
                <w:t xml:space="preserve">Tab. 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373878" name="name3490608ab26a3d9e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14608ab26a3d9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Pr>
              <w:numPr>
                <w:ilvl w:val="0"/>
                <w:numId w:val="63032629"/>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63032629"/>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63032629"/>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7239418" name="name2794608ab26a562e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57608ab26a562d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75828997" name="name2283608ab26a6a21f"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449608ab26a6a21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6.2</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88071744" name="name2291608ab26a8174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065608ab26a8173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6.3</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position w:val="-228"/>
              </w:rPr>
              <w:drawing>
                <wp:inline distT="0" distB="0" distL="0" distR="0">
                  <wp:extent cx="2232000" cy="1490400"/>
                  <wp:docPr id="661230" name="name6294608ab26a98e1f" descr="4%28ALTRO%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ALTRO%29.jpg"/>
                          <pic:cNvPicPr/>
                        </pic:nvPicPr>
                        <pic:blipFill>
                          <a:blip r:embed="rId9754608ab26a98e1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5380608ab26a9aaf5" w:history="1">
              <w:r>
                <w:rPr>
                  <w:color w:val="0000FF"/>
                  <w:position w:val="0"/>
                  <w:sz w:val="20"/>
                  <w:szCs w:val="20"/>
                  <w:u w:val="single"/>
                </w:rPr>
                <w:t xml:space="preserve">https://www.youtube.com/embed/-KMhwZDDs9g?rel=0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819035" name="name4656608ab26aaa52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73608ab26aaa5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716608ab26aaab97"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258873" name="name9446608ab26ab999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16608ab26ab99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63032612"/>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63032612"/>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3040608ab26aba0ac" w:history="1">
              <w:r>
                <w:rPr>
                  <w:b/>
                  <w:bCs/>
                  <w:color w:val="0000FF"/>
                  <w:position w:val="-2"/>
                  <w:sz w:val="20"/>
                  <w:szCs w:val="20"/>
                </w:rPr>
                <w:t xml:space="preserve">Par. 6.5 DISMISSIONE e ROTTAMAZIONE</w:t>
              </w:r>
            </w:hyperlink>
            <w:r>
              <w:rPr>
                <w:color w:val="00274C"/>
                <w:position w:val="-2"/>
                <w:sz w:val="20"/>
                <w:szCs w:val="20"/>
              </w:rPr>
              <w:t xml:space="preserve"> .</w:t>
            </w:r>
          </w:p>
          <w:p/>
          <w:p/>
          <w:p>
            <w:pPr>
              <w:numPr>
                <w:ilvl w:val="0"/>
                <w:numId w:val="63032630"/>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63032631"/>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63032631"/>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26"/>
              </w:rPr>
              <w:drawing>
                <wp:inline distT="0" distB="0" distL="0" distR="0">
                  <wp:extent cx="2232000" cy="1483200"/>
                  <wp:docPr id="15598219" name="name3153608ab26ad18c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719608ab26ad18c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63032632"/>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58480989" name="name3582608ab26ae781c"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8597608ab26ae781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63032633"/>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4"/>
              </w:rPr>
              <w:drawing>
                <wp:inline distT="0" distB="0" distL="0" distR="0">
                  <wp:extent cx="2232000" cy="1476000"/>
                  <wp:docPr id="46768152" name="name2256608ab26b0a2d0"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518608ab26b0a2c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p/>
          <w:p/>
        </w:tc>
        <w:tc>
          <w:tcPr>
            <w:tcMar>
              <w:top w:w="150" w:type="dxa"/>
              <w:bottom w:w="150" w:type="dxa"/>
            </w:tcMar>
            <w:vAlign w:val="top"/>
          </w:tcPr>
          <w:p>
            <w:pPr>
              <w:widowControl w:val="on"/>
              <w:pBdr/>
              <w:spacing w:before="0" w:after="0" w:line="262" w:lineRule="auto"/>
              <w:ind w:left="0" w:right="0"/>
              <w:jc w:val="left"/>
              <w:textAlignment w:val="top"/>
            </w:pPr>
            <w:hyperlink r:id="rId7754608ab26b0ae0d" w:history="1">
              <w:r>
                <w:rPr>
                  <w:color w:val="0000FF"/>
                  <w:position w:val="0"/>
                  <w:sz w:val="20"/>
                  <w:szCs w:val="20"/>
                  <w:u w:val="single"/>
                </w:rPr>
                <w:t xml:space="preserve">https://www.youtube.com/embed/lGMrGAceKXE?rel=0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936107" name="name9798608ab26b177a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28608ab26b177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722608ab26b182ea"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698918" name="name1489608ab26b2674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58608ab26b267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63032612"/>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4944608ab26b26cae" w:history="1">
              <w:r>
                <w:rPr>
                  <w:b/>
                  <w:bCs/>
                  <w:color w:val="0000FF"/>
                  <w:position w:val="-2"/>
                  <w:sz w:val="20"/>
                  <w:szCs w:val="20"/>
                </w:rPr>
                <w:t xml:space="preserve">Par. 6.5 DISMISSIONE e ROTTAMAZIONE.</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032634"/>
              </w:numPr>
              <w:spacing w:before="0" w:after="0" w:line="262" w:lineRule="auto"/>
              <w:jc w:val="left"/>
              <w:rPr>
                <w:color w:val="00274C"/>
                <w:sz w:val="20"/>
                <w:szCs w:val="20"/>
              </w:rPr>
            </w:pPr>
            <w:r>
              <w:rPr>
                <w:color w:val="00274C"/>
                <w:position w:val="-2"/>
                <w:sz w:val="20"/>
                <w:szCs w:val="20"/>
              </w:rPr>
              <w:t xml:space="preserve">Svitare la cartuccia filtro </w:t>
            </w:r>
            <w:r>
              <w:rPr>
                <w:b/>
                <w:bCs/>
                <w:color w:val="00274C"/>
                <w:position w:val="-2"/>
                <w:sz w:val="20"/>
                <w:szCs w:val="20"/>
              </w:rPr>
              <w:t xml:space="preserve">A</w:t>
            </w:r>
            <w:r>
              <w:rPr>
                <w:color w:val="00274C"/>
                <w:position w:val="-2"/>
                <w:sz w:val="20"/>
                <w:szCs w:val="20"/>
              </w:rPr>
              <w:t xml:space="preserve"> dal supporto </w:t>
            </w:r>
            <w:r>
              <w:rPr>
                <w:b/>
                <w:bCs/>
                <w:color w:val="00274C"/>
                <w:position w:val="-2"/>
                <w:sz w:val="20"/>
                <w:szCs w:val="20"/>
              </w:rPr>
              <w:t xml:space="preserve">B</w:t>
            </w:r>
            <w:r>
              <w:rPr>
                <w:color w:val="00274C"/>
                <w:position w:val="-2"/>
                <w:sz w:val="20"/>
                <w:szCs w:val="20"/>
              </w:rPr>
              <w:t xml:space="preserve"> .</w:t>
            </w:r>
          </w:p>
          <w:p>
            <w:pPr>
              <w:numPr>
                <w:ilvl w:val="0"/>
                <w:numId w:val="63032634"/>
              </w:numPr>
              <w:spacing w:before="0" w:after="0" w:line="262" w:lineRule="auto"/>
              <w:jc w:val="left"/>
              <w:rPr>
                <w:color w:val="00274C"/>
                <w:sz w:val="20"/>
                <w:szCs w:val="20"/>
              </w:rPr>
            </w:pPr>
            <w:r>
              <w:rPr>
                <w:color w:val="00274C"/>
                <w:position w:val="-2"/>
                <w:sz w:val="20"/>
                <w:szCs w:val="20"/>
              </w:rPr>
              <w:t xml:space="preserve">Svitare il sensore presenza acqua </w:t>
            </w:r>
            <w:r>
              <w:rPr>
                <w:b/>
                <w:bCs/>
                <w:color w:val="00274C"/>
                <w:position w:val="-2"/>
                <w:sz w:val="20"/>
                <w:szCs w:val="20"/>
              </w:rPr>
              <w:t xml:space="preserve">D</w:t>
            </w:r>
            <w:r>
              <w:rPr>
                <w:color w:val="00274C"/>
                <w:position w:val="-2"/>
                <w:sz w:val="20"/>
                <w:szCs w:val="20"/>
              </w:rPr>
              <w:t xml:space="preserve"> .</w:t>
            </w:r>
          </w:p>
          <w:p>
            <w:pPr>
              <w:numPr>
                <w:ilvl w:val="0"/>
                <w:numId w:val="63032634"/>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C</w:t>
            </w:r>
            <w:r>
              <w:rPr>
                <w:color w:val="00274C"/>
                <w:position w:val="-2"/>
                <w:sz w:val="20"/>
                <w:szCs w:val="20"/>
              </w:rPr>
              <w:t xml:space="preserve"> .</w:t>
            </w:r>
          </w:p>
          <w:p>
            <w:pPr>
              <w:numPr>
                <w:ilvl w:val="0"/>
                <w:numId w:val="63032634"/>
              </w:numPr>
              <w:spacing w:before="0" w:after="0" w:line="262" w:lineRule="auto"/>
              <w:jc w:val="left"/>
              <w:rPr>
                <w:color w:val="00274C"/>
                <w:sz w:val="20"/>
                <w:szCs w:val="20"/>
              </w:rPr>
            </w:pPr>
            <w:r>
              <w:rPr>
                <w:color w:val="00274C"/>
                <w:position w:val="-2"/>
                <w:sz w:val="20"/>
                <w:szCs w:val="20"/>
              </w:rPr>
              <w:t xml:space="preserve">Lubrificare la guarnizione </w:t>
            </w:r>
            <w:r>
              <w:rPr>
                <w:b/>
                <w:bCs/>
                <w:color w:val="00274C"/>
                <w:position w:val="-2"/>
                <w:sz w:val="20"/>
                <w:szCs w:val="20"/>
              </w:rPr>
              <w:t xml:space="preserve">E</w:t>
            </w:r>
            <w:r>
              <w:rPr>
                <w:color w:val="00274C"/>
                <w:position w:val="-2"/>
                <w:sz w:val="20"/>
                <w:szCs w:val="20"/>
              </w:rPr>
              <w:t xml:space="preserve"> .</w:t>
            </w:r>
          </w:p>
          <w:p>
            <w:pPr>
              <w:numPr>
                <w:ilvl w:val="0"/>
                <w:numId w:val="63032634"/>
              </w:numPr>
              <w:spacing w:before="0" w:after="0" w:line="262" w:lineRule="auto"/>
              <w:jc w:val="left"/>
              <w:rPr>
                <w:color w:val="00274C"/>
                <w:sz w:val="20"/>
                <w:szCs w:val="20"/>
              </w:rPr>
            </w:pPr>
            <w:r>
              <w:rPr>
                <w:color w:val="00274C"/>
                <w:position w:val="-2"/>
                <w:sz w:val="20"/>
                <w:szCs w:val="20"/>
              </w:rPr>
              <w:t xml:space="preserve">Avvitare la nuova cartuccia filtro </w:t>
            </w:r>
            <w:r>
              <w:rPr>
                <w:b/>
                <w:bCs/>
                <w:color w:val="00274C"/>
                <w:position w:val="-2"/>
                <w:sz w:val="20"/>
                <w:szCs w:val="20"/>
              </w:rPr>
              <w:t xml:space="preserve">A</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970896" name="name5375608ab26b3b1a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50608ab26b3b1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A</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032634"/>
              </w:numPr>
              <w:spacing w:before="0" w:after="0" w:line="262" w:lineRule="auto"/>
              <w:jc w:val="left"/>
              <w:rPr>
                <w:color w:val="00274C"/>
                <w:sz w:val="20"/>
                <w:szCs w:val="20"/>
              </w:rPr>
            </w:pPr>
            <w:r>
              <w:rPr>
                <w:color w:val="00274C"/>
                <w:position w:val="-2"/>
                <w:sz w:val="20"/>
                <w:szCs w:val="20"/>
              </w:rPr>
              <w:t xml:space="preserve">Ruotare la chiavetta sul quadro comandi in posizione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pompa elettrica </w:t>
            </w:r>
            <w:r>
              <w:rPr>
                <w:b/>
                <w:bCs/>
                <w:color w:val="00274C"/>
                <w:position w:val="-2"/>
                <w:sz w:val="20"/>
                <w:szCs w:val="20"/>
              </w:rPr>
              <w:t xml:space="preserve">F</w:t>
            </w:r>
            <w:r>
              <w:rPr>
                <w:color w:val="00274C"/>
                <w:position w:val="-2"/>
                <w:sz w:val="20"/>
                <w:szCs w:val="20"/>
              </w:rPr>
              <w:t xml:space="preserve"> manda il carburante verso il filtro </w:t>
            </w:r>
            <w:r>
              <w:rPr>
                <w:b/>
                <w:bCs/>
                <w:color w:val="00274C"/>
                <w:position w:val="-2"/>
                <w:sz w:val="20"/>
                <w:szCs w:val="20"/>
              </w:rPr>
              <w:t xml:space="preserve">B</w:t>
            </w:r>
            <w:r>
              <w:rPr>
                <w:color w:val="00274C"/>
                <w:position w:val="-2"/>
                <w:sz w:val="20"/>
                <w:szCs w:val="20"/>
              </w:rPr>
              <w:t xml:space="preserve"> e successivamente alla pompa iniezione </w:t>
            </w:r>
            <w:r>
              <w:rPr>
                <w:b/>
                <w:bCs/>
                <w:color w:val="00274C"/>
                <w:position w:val="-2"/>
                <w:sz w:val="20"/>
                <w:szCs w:val="20"/>
              </w:rPr>
              <w:t xml:space="preserve">G</w:t>
            </w:r>
            <w:r>
              <w:rPr>
                <w:color w:val="00274C"/>
                <w:position w:val="-2"/>
                <w:sz w:val="20"/>
                <w:szCs w:val="20"/>
              </w:rPr>
              <w:t xml:space="preserve"> .</w:t>
            </w:r>
          </w:p>
          <w:p>
            <w:pPr>
              <w:numPr>
                <w:ilvl w:val="0"/>
                <w:numId w:val="63032634"/>
              </w:numPr>
              <w:spacing w:before="0" w:after="0" w:line="262" w:lineRule="auto"/>
              <w:jc w:val="left"/>
              <w:rPr>
                <w:color w:val="00274C"/>
                <w:sz w:val="20"/>
                <w:szCs w:val="20"/>
              </w:rPr>
            </w:pPr>
            <w:r>
              <w:rPr>
                <w:color w:val="00274C"/>
                <w:position w:val="-2"/>
                <w:sz w:val="20"/>
                <w:szCs w:val="20"/>
              </w:rPr>
              <w:t xml:space="preserve">Allentare la vite disareazione </w:t>
            </w:r>
            <w:r>
              <w:rPr>
                <w:b/>
                <w:bCs/>
                <w:color w:val="00274C"/>
                <w:position w:val="-2"/>
                <w:sz w:val="20"/>
                <w:szCs w:val="20"/>
              </w:rPr>
              <w:t xml:space="preserve">H</w:t>
            </w:r>
            <w:r>
              <w:rPr>
                <w:color w:val="00274C"/>
                <w:position w:val="-2"/>
                <w:sz w:val="20"/>
                <w:szCs w:val="20"/>
              </w:rPr>
              <w:t xml:space="preserve"> posta sul supporto filtro carburante </w:t>
            </w:r>
            <w:r>
              <w:rPr>
                <w:b/>
                <w:bCs/>
                <w:color w:val="00274C"/>
                <w:position w:val="-2"/>
                <w:sz w:val="20"/>
                <w:szCs w:val="20"/>
              </w:rPr>
              <w:t xml:space="preserve">B</w:t>
            </w:r>
            <w:r>
              <w:rPr>
                <w:color w:val="00274C"/>
                <w:position w:val="-2"/>
                <w:sz w:val="20"/>
                <w:szCs w:val="20"/>
              </w:rPr>
              <w:t xml:space="preserve"> e la vite </w:t>
            </w:r>
            <w:r>
              <w:rPr>
                <w:b/>
                <w:bCs/>
                <w:color w:val="00274C"/>
                <w:position w:val="-2"/>
                <w:sz w:val="20"/>
                <w:szCs w:val="20"/>
              </w:rPr>
              <w:t xml:space="preserve">E</w:t>
            </w:r>
            <w:r>
              <w:rPr>
                <w:color w:val="00274C"/>
                <w:position w:val="-2"/>
                <w:sz w:val="20"/>
                <w:szCs w:val="20"/>
              </w:rPr>
              <w:t xml:space="preserve"> posta sulla pompa iniezione </w:t>
            </w:r>
            <w:r>
              <w:rPr>
                <w:b/>
                <w:bCs/>
                <w:color w:val="00274C"/>
                <w:position w:val="-2"/>
                <w:sz w:val="20"/>
                <w:szCs w:val="20"/>
              </w:rPr>
              <w:t xml:space="preserve">G</w:t>
            </w:r>
            <w:r>
              <w:rPr>
                <w:color w:val="00274C"/>
                <w:position w:val="-2"/>
                <w:sz w:val="20"/>
                <w:szCs w:val="20"/>
              </w:rPr>
              <w:t xml:space="preserve"> . </w:t>
            </w:r>
          </w:p>
          <w:p>
            <w:pPr>
              <w:numPr>
                <w:ilvl w:val="0"/>
                <w:numId w:val="63032634"/>
              </w:numPr>
              <w:spacing w:before="0" w:after="0" w:line="262" w:lineRule="auto"/>
              <w:jc w:val="left"/>
              <w:rPr>
                <w:color w:val="00274C"/>
                <w:sz w:val="20"/>
                <w:szCs w:val="20"/>
              </w:rPr>
            </w:pPr>
            <w:r>
              <w:rPr>
                <w:color w:val="00274C"/>
                <w:position w:val="-2"/>
                <w:sz w:val="20"/>
                <w:szCs w:val="20"/>
              </w:rPr>
              <w:t xml:space="preserve">Procurarsi un recipiente adatto per raccogliere il carburante.</w:t>
            </w:r>
          </w:p>
          <w:p>
            <w:pPr>
              <w:numPr>
                <w:ilvl w:val="0"/>
                <w:numId w:val="63032634"/>
              </w:numPr>
              <w:spacing w:before="0" w:after="0" w:line="262" w:lineRule="auto"/>
              <w:jc w:val="left"/>
              <w:rPr>
                <w:color w:val="00274C"/>
                <w:sz w:val="20"/>
                <w:szCs w:val="20"/>
              </w:rPr>
            </w:pPr>
            <w:r>
              <w:rPr>
                <w:color w:val="00274C"/>
                <w:position w:val="-2"/>
                <w:sz w:val="20"/>
                <w:szCs w:val="20"/>
              </w:rPr>
              <w:t xml:space="preserve">Allentare la vite disareazione </w:t>
            </w:r>
            <w:r>
              <w:rPr>
                <w:b/>
                <w:bCs/>
                <w:color w:val="00274C"/>
                <w:position w:val="-2"/>
                <w:sz w:val="20"/>
                <w:szCs w:val="20"/>
              </w:rPr>
              <w:t xml:space="preserve">H</w:t>
            </w:r>
            <w:r>
              <w:rPr>
                <w:color w:val="00274C"/>
                <w:position w:val="-2"/>
                <w:sz w:val="20"/>
                <w:szCs w:val="20"/>
              </w:rPr>
              <w:t xml:space="preserve"> posta sul supporto filtro carburante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L' aria all'interno del circuito e del filtro inizierà ad fuoriuscire dalla sede della vite </w:t>
            </w:r>
            <w:r>
              <w:rPr>
                <w:b/>
                <w:bCs/>
                <w:color w:val="00274C"/>
                <w:position w:val="-2"/>
                <w:sz w:val="20"/>
                <w:szCs w:val="20"/>
              </w:rPr>
              <w:t xml:space="preserve">H</w:t>
            </w:r>
            <w:r>
              <w:rPr>
                <w:color w:val="00274C"/>
                <w:position w:val="-2"/>
                <w:sz w:val="20"/>
                <w:szCs w:val="20"/>
              </w:rPr>
              <w:t xml:space="preserve"> .</w:t>
            </w:r>
          </w:p>
          <w:p>
            <w:pPr>
              <w:numPr>
                <w:ilvl w:val="0"/>
                <w:numId w:val="63032634"/>
              </w:numPr>
              <w:spacing w:before="0" w:after="0" w:line="262" w:lineRule="auto"/>
              <w:jc w:val="left"/>
              <w:rPr>
                <w:color w:val="00274C"/>
                <w:sz w:val="20"/>
                <w:szCs w:val="20"/>
              </w:rPr>
            </w:pPr>
            <w:r>
              <w:rPr>
                <w:color w:val="00274C"/>
                <w:position w:val="-2"/>
                <w:sz w:val="20"/>
                <w:szCs w:val="20"/>
              </w:rPr>
              <w:t xml:space="preserve">Avvitare la vite disareazione </w:t>
            </w:r>
            <w:r>
              <w:rPr>
                <w:b/>
                <w:bCs/>
                <w:color w:val="00274C"/>
                <w:position w:val="-2"/>
                <w:sz w:val="20"/>
                <w:szCs w:val="20"/>
              </w:rPr>
              <w:t xml:space="preserve">H</w:t>
            </w:r>
            <w:r>
              <w:rPr>
                <w:color w:val="00274C"/>
                <w:position w:val="-2"/>
                <w:sz w:val="20"/>
                <w:szCs w:val="20"/>
              </w:rPr>
              <w:t xml:space="preserve"> (coppia di serraggio a </w:t>
            </w:r>
            <w:r>
              <w:rPr>
                <w:b/>
                <w:bCs/>
                <w:color w:val="00274C"/>
                <w:position w:val="-2"/>
                <w:sz w:val="20"/>
                <w:szCs w:val="20"/>
              </w:rPr>
              <w:t xml:space="preserve">1.5 Nm</w:t>
            </w:r>
            <w:r>
              <w:rPr>
                <w:color w:val="00274C"/>
                <w:position w:val="-2"/>
                <w:sz w:val="20"/>
                <w:szCs w:val="20"/>
              </w:rPr>
              <w:t xml:space="preserve"> ) non appena il carburante inizia a fuoriuscire.</w:t>
            </w:r>
          </w:p>
        </w:tc>
        <w:tc>
          <w:tcPr>
            <w:tcMar>
              <w:top w:w="150" w:type="dxa"/>
              <w:bottom w:w="150" w:type="dxa"/>
            </w:tcMar>
            <w:vAlign w:val="top"/>
          </w:tcPr>
          <w:p>
            <w:r>
              <w:rPr>
                <w:position w:val="-210"/>
              </w:rPr>
              <w:drawing>
                <wp:inline distT="0" distB="0" distL="0" distR="0">
                  <wp:extent cx="2095200" cy="1389600"/>
                  <wp:docPr id="34017814" name="name4087608ab26b52a6b"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9630608ab26b52a64" cstate="print"/>
                          <a:stretch>
                            <a:fillRect/>
                          </a:stretch>
                        </pic:blipFill>
                        <pic:spPr>
                          <a:xfrm>
                            <a:off x="0" y="0"/>
                            <a:ext cx="2095200" cy="1389600"/>
                          </a:xfrm>
                          <a:prstGeom prst="rect">
                            <a:avLst/>
                          </a:prstGeom>
                          <a:ln w="0">
                            <a:noFill/>
                          </a:ln>
                        </pic:spPr>
                      </pic:pic>
                    </a:graphicData>
                  </a:graphic>
                </wp:inline>
              </w:drawing>
            </w:r>
            <w:r>
              <w:rPr>
                <w:b/>
                <w:bCs/>
                <w:color w:val="00274C"/>
                <w:position w:val="0"/>
                <w:sz w:val="20"/>
                <w:szCs w:val="20"/>
              </w:rPr>
              <w:br/>
              <w:t xml:space="preserve">Fig 6.8</w:t>
            </w:r>
            <w:bookmarkStart w:id="86650609" w:name="__mcenew"/>
            <w:bookmarkEnd w:id="86650609"/>
            <w:r>
              <w:rPr>
                <w:position w:val="-194"/>
              </w:rPr>
              <w:drawing>
                <wp:inline distT="0" distB="0" distL="0" distR="0">
                  <wp:extent cx="2880000" cy="1281600"/>
                  <wp:docPr id="25916183" name="name6323608ab26b68849" descr="06_UM_KDI_3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3404TM_SOSTITUZIONI.jpg"/>
                          <pic:cNvPicPr/>
                        </pic:nvPicPr>
                        <pic:blipFill>
                          <a:blip r:embed="rId7244608ab26b68844" cstate="print"/>
                          <a:stretch>
                            <a:fillRect/>
                          </a:stretch>
                        </pic:blipFill>
                        <pic:spPr>
                          <a:xfrm>
                            <a:off x="0" y="0"/>
                            <a:ext cx="2880000" cy="1281600"/>
                          </a:xfrm>
                          <a:prstGeom prst="rect">
                            <a:avLst/>
                          </a:prstGeom>
                          <a:ln w="0">
                            <a:noFill/>
                          </a:ln>
                        </pic:spPr>
                      </pic:pic>
                    </a:graphicData>
                  </a:graphic>
                </wp:inline>
              </w:drawing>
            </w:r>
            <w:r>
              <w:rPr>
                <w:b/>
                <w:bCs/>
                <w:color w:val="00274C"/>
                <w:position w:val="0"/>
                <w:sz w:val="20"/>
                <w:szCs w:val="20"/>
              </w:rPr>
              <w:br/>
              <w:br/>
              <w:br/>
              <w:t xml:space="preserve">Fig 6.9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568509" name="name1092608ab26b77fa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07608ab26b77f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003608ab26b7870b"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032635"/>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63032635"/>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63032635"/>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nuova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28548795" name="name2580608ab26b8e5bc"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6977608ab26b8e5b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3032612"/>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63032612"/>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63032612"/>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63032612"/>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63032612"/>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63032612"/>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63032612"/>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07608ab26b93906"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06608ab26b93d21"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19608ab26b94129"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96608ab26b95a36"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12608ab26b95e82"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918608ab26b960e8"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62608ab26b9654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63608ab26b96dc0"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17608ab26b97240"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032612"/>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63032612"/>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63032612"/>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63032612"/>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63032612"/>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63032612"/>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63032612"/>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4657608ab26b99e7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4252608ab26b99ec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5367608ab26b99f0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8110608ab26b99f4f"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63032636"/>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63032636"/>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63032636"/>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63032636"/>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Mechanical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0830175" name="name9586608ab26bbd09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563608ab26bbd08d"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6428880" name="name9464608ab26bcd2a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342608ab26bcd2a2"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3032636">
    <w:multiLevelType w:val="hybridMultilevel"/>
    <w:lvl w:ilvl="0" w:tplc="31985959">
      <w:start w:val="1"/>
      <w:numFmt w:val="decimal"/>
      <w:lvlText w:val="%1."/>
      <w:lvlJc w:val="left"/>
      <w:pPr>
        <w:ind w:left="720" w:hanging="360"/>
      </w:pPr>
    </w:lvl>
    <w:lvl w:ilvl="1" w:tplc="31985959" w:tentative="1">
      <w:start w:val="1"/>
      <w:numFmt w:val="lowerLetter"/>
      <w:lvlText w:val="%2."/>
      <w:lvlJc w:val="left"/>
      <w:pPr>
        <w:ind w:left="1440" w:hanging="360"/>
      </w:pPr>
    </w:lvl>
    <w:lvl w:ilvl="2" w:tplc="31985959" w:tentative="1">
      <w:start w:val="1"/>
      <w:numFmt w:val="lowerRoman"/>
      <w:lvlText w:val="%3."/>
      <w:lvlJc w:val="right"/>
      <w:pPr>
        <w:ind w:left="2160" w:hanging="180"/>
      </w:pPr>
    </w:lvl>
    <w:lvl w:ilvl="3" w:tplc="31985959" w:tentative="1">
      <w:start w:val="1"/>
      <w:numFmt w:val="decimal"/>
      <w:lvlText w:val="%4."/>
      <w:lvlJc w:val="left"/>
      <w:pPr>
        <w:ind w:left="2880" w:hanging="360"/>
      </w:pPr>
    </w:lvl>
    <w:lvl w:ilvl="4" w:tplc="31985959" w:tentative="1">
      <w:start w:val="1"/>
      <w:numFmt w:val="lowerLetter"/>
      <w:lvlText w:val="%5."/>
      <w:lvlJc w:val="left"/>
      <w:pPr>
        <w:ind w:left="3600" w:hanging="360"/>
      </w:pPr>
    </w:lvl>
    <w:lvl w:ilvl="5" w:tplc="31985959" w:tentative="1">
      <w:start w:val="1"/>
      <w:numFmt w:val="lowerRoman"/>
      <w:lvlText w:val="%6."/>
      <w:lvlJc w:val="right"/>
      <w:pPr>
        <w:ind w:left="4320" w:hanging="180"/>
      </w:pPr>
    </w:lvl>
    <w:lvl w:ilvl="6" w:tplc="31985959" w:tentative="1">
      <w:start w:val="1"/>
      <w:numFmt w:val="decimal"/>
      <w:lvlText w:val="%7."/>
      <w:lvlJc w:val="left"/>
      <w:pPr>
        <w:ind w:left="5040" w:hanging="360"/>
      </w:pPr>
    </w:lvl>
    <w:lvl w:ilvl="7" w:tplc="31985959" w:tentative="1">
      <w:start w:val="1"/>
      <w:numFmt w:val="lowerLetter"/>
      <w:lvlText w:val="%8."/>
      <w:lvlJc w:val="left"/>
      <w:pPr>
        <w:ind w:left="5760" w:hanging="360"/>
      </w:pPr>
    </w:lvl>
    <w:lvl w:ilvl="8" w:tplc="31985959" w:tentative="1">
      <w:start w:val="1"/>
      <w:numFmt w:val="lowerRoman"/>
      <w:lvlText w:val="%9."/>
      <w:lvlJc w:val="right"/>
      <w:pPr>
        <w:ind w:left="6480" w:hanging="180"/>
      </w:pPr>
    </w:lvl>
  </w:abstractNum>
  <w:abstractNum w:abstractNumId="63032635">
    <w:multiLevelType w:val="hybridMultilevel"/>
    <w:lvl w:ilvl="0" w:tplc="30156875">
      <w:start w:val="1"/>
      <w:numFmt w:val="decimal"/>
      <w:lvlText w:val="%1."/>
      <w:lvlJc w:val="left"/>
      <w:pPr>
        <w:ind w:left="720" w:hanging="360"/>
      </w:pPr>
    </w:lvl>
    <w:lvl w:ilvl="1" w:tplc="30156875" w:tentative="1">
      <w:start w:val="1"/>
      <w:numFmt w:val="lowerLetter"/>
      <w:lvlText w:val="%2."/>
      <w:lvlJc w:val="left"/>
      <w:pPr>
        <w:ind w:left="1440" w:hanging="360"/>
      </w:pPr>
    </w:lvl>
    <w:lvl w:ilvl="2" w:tplc="30156875" w:tentative="1">
      <w:start w:val="1"/>
      <w:numFmt w:val="lowerRoman"/>
      <w:lvlText w:val="%3."/>
      <w:lvlJc w:val="right"/>
      <w:pPr>
        <w:ind w:left="2160" w:hanging="180"/>
      </w:pPr>
    </w:lvl>
    <w:lvl w:ilvl="3" w:tplc="30156875" w:tentative="1">
      <w:start w:val="1"/>
      <w:numFmt w:val="decimal"/>
      <w:lvlText w:val="%4."/>
      <w:lvlJc w:val="left"/>
      <w:pPr>
        <w:ind w:left="2880" w:hanging="360"/>
      </w:pPr>
    </w:lvl>
    <w:lvl w:ilvl="4" w:tplc="30156875" w:tentative="1">
      <w:start w:val="1"/>
      <w:numFmt w:val="lowerLetter"/>
      <w:lvlText w:val="%5."/>
      <w:lvlJc w:val="left"/>
      <w:pPr>
        <w:ind w:left="3600" w:hanging="360"/>
      </w:pPr>
    </w:lvl>
    <w:lvl w:ilvl="5" w:tplc="30156875" w:tentative="1">
      <w:start w:val="1"/>
      <w:numFmt w:val="lowerRoman"/>
      <w:lvlText w:val="%6."/>
      <w:lvlJc w:val="right"/>
      <w:pPr>
        <w:ind w:left="4320" w:hanging="180"/>
      </w:pPr>
    </w:lvl>
    <w:lvl w:ilvl="6" w:tplc="30156875" w:tentative="1">
      <w:start w:val="1"/>
      <w:numFmt w:val="decimal"/>
      <w:lvlText w:val="%7."/>
      <w:lvlJc w:val="left"/>
      <w:pPr>
        <w:ind w:left="5040" w:hanging="360"/>
      </w:pPr>
    </w:lvl>
    <w:lvl w:ilvl="7" w:tplc="30156875" w:tentative="1">
      <w:start w:val="1"/>
      <w:numFmt w:val="lowerLetter"/>
      <w:lvlText w:val="%8."/>
      <w:lvlJc w:val="left"/>
      <w:pPr>
        <w:ind w:left="5760" w:hanging="360"/>
      </w:pPr>
    </w:lvl>
    <w:lvl w:ilvl="8" w:tplc="30156875" w:tentative="1">
      <w:start w:val="1"/>
      <w:numFmt w:val="lowerRoman"/>
      <w:lvlText w:val="%9."/>
      <w:lvlJc w:val="right"/>
      <w:pPr>
        <w:ind w:left="6480" w:hanging="180"/>
      </w:pPr>
    </w:lvl>
  </w:abstractNum>
  <w:abstractNum w:abstractNumId="63032634">
    <w:multiLevelType w:val="hybridMultilevel"/>
    <w:lvl w:ilvl="0" w:tplc="50571339">
      <w:start w:val="1"/>
      <w:numFmt w:val="decimal"/>
      <w:lvlText w:val="%1."/>
      <w:lvlJc w:val="left"/>
      <w:pPr>
        <w:ind w:left="720" w:hanging="360"/>
      </w:pPr>
    </w:lvl>
    <w:lvl w:ilvl="1" w:tplc="50571339" w:tentative="1">
      <w:start w:val="1"/>
      <w:numFmt w:val="lowerLetter"/>
      <w:lvlText w:val="%2."/>
      <w:lvlJc w:val="left"/>
      <w:pPr>
        <w:ind w:left="1440" w:hanging="360"/>
      </w:pPr>
    </w:lvl>
    <w:lvl w:ilvl="2" w:tplc="50571339" w:tentative="1">
      <w:start w:val="1"/>
      <w:numFmt w:val="lowerRoman"/>
      <w:lvlText w:val="%3."/>
      <w:lvlJc w:val="right"/>
      <w:pPr>
        <w:ind w:left="2160" w:hanging="180"/>
      </w:pPr>
    </w:lvl>
    <w:lvl w:ilvl="3" w:tplc="50571339" w:tentative="1">
      <w:start w:val="1"/>
      <w:numFmt w:val="decimal"/>
      <w:lvlText w:val="%4."/>
      <w:lvlJc w:val="left"/>
      <w:pPr>
        <w:ind w:left="2880" w:hanging="360"/>
      </w:pPr>
    </w:lvl>
    <w:lvl w:ilvl="4" w:tplc="50571339" w:tentative="1">
      <w:start w:val="1"/>
      <w:numFmt w:val="lowerLetter"/>
      <w:lvlText w:val="%5."/>
      <w:lvlJc w:val="left"/>
      <w:pPr>
        <w:ind w:left="3600" w:hanging="360"/>
      </w:pPr>
    </w:lvl>
    <w:lvl w:ilvl="5" w:tplc="50571339" w:tentative="1">
      <w:start w:val="1"/>
      <w:numFmt w:val="lowerRoman"/>
      <w:lvlText w:val="%6."/>
      <w:lvlJc w:val="right"/>
      <w:pPr>
        <w:ind w:left="4320" w:hanging="180"/>
      </w:pPr>
    </w:lvl>
    <w:lvl w:ilvl="6" w:tplc="50571339" w:tentative="1">
      <w:start w:val="1"/>
      <w:numFmt w:val="decimal"/>
      <w:lvlText w:val="%7."/>
      <w:lvlJc w:val="left"/>
      <w:pPr>
        <w:ind w:left="5040" w:hanging="360"/>
      </w:pPr>
    </w:lvl>
    <w:lvl w:ilvl="7" w:tplc="50571339" w:tentative="1">
      <w:start w:val="1"/>
      <w:numFmt w:val="lowerLetter"/>
      <w:lvlText w:val="%8."/>
      <w:lvlJc w:val="left"/>
      <w:pPr>
        <w:ind w:left="5760" w:hanging="360"/>
      </w:pPr>
    </w:lvl>
    <w:lvl w:ilvl="8" w:tplc="50571339" w:tentative="1">
      <w:start w:val="1"/>
      <w:numFmt w:val="lowerRoman"/>
      <w:lvlText w:val="%9."/>
      <w:lvlJc w:val="right"/>
      <w:pPr>
        <w:ind w:left="6480" w:hanging="180"/>
      </w:pPr>
    </w:lvl>
  </w:abstractNum>
  <w:abstractNum w:abstractNumId="63032633">
    <w:multiLevelType w:val="hybridMultilevel"/>
    <w:lvl w:ilvl="0" w:tplc="15659609">
      <w:start w:val="1"/>
      <w:numFmt w:val="decimal"/>
      <w:lvlText w:val="%1."/>
      <w:lvlJc w:val="left"/>
      <w:pPr>
        <w:ind w:left="720" w:hanging="360"/>
      </w:pPr>
    </w:lvl>
    <w:lvl w:ilvl="1" w:tplc="15659609" w:tentative="1">
      <w:start w:val="1"/>
      <w:numFmt w:val="lowerLetter"/>
      <w:lvlText w:val="%2."/>
      <w:lvlJc w:val="left"/>
      <w:pPr>
        <w:ind w:left="1440" w:hanging="360"/>
      </w:pPr>
    </w:lvl>
    <w:lvl w:ilvl="2" w:tplc="15659609" w:tentative="1">
      <w:start w:val="1"/>
      <w:numFmt w:val="lowerRoman"/>
      <w:lvlText w:val="%3."/>
      <w:lvlJc w:val="right"/>
      <w:pPr>
        <w:ind w:left="2160" w:hanging="180"/>
      </w:pPr>
    </w:lvl>
    <w:lvl w:ilvl="3" w:tplc="15659609" w:tentative="1">
      <w:start w:val="1"/>
      <w:numFmt w:val="decimal"/>
      <w:lvlText w:val="%4."/>
      <w:lvlJc w:val="left"/>
      <w:pPr>
        <w:ind w:left="2880" w:hanging="360"/>
      </w:pPr>
    </w:lvl>
    <w:lvl w:ilvl="4" w:tplc="15659609" w:tentative="1">
      <w:start w:val="1"/>
      <w:numFmt w:val="lowerLetter"/>
      <w:lvlText w:val="%5."/>
      <w:lvlJc w:val="left"/>
      <w:pPr>
        <w:ind w:left="3600" w:hanging="360"/>
      </w:pPr>
    </w:lvl>
    <w:lvl w:ilvl="5" w:tplc="15659609" w:tentative="1">
      <w:start w:val="1"/>
      <w:numFmt w:val="lowerRoman"/>
      <w:lvlText w:val="%6."/>
      <w:lvlJc w:val="right"/>
      <w:pPr>
        <w:ind w:left="4320" w:hanging="180"/>
      </w:pPr>
    </w:lvl>
    <w:lvl w:ilvl="6" w:tplc="15659609" w:tentative="1">
      <w:start w:val="1"/>
      <w:numFmt w:val="decimal"/>
      <w:lvlText w:val="%7."/>
      <w:lvlJc w:val="left"/>
      <w:pPr>
        <w:ind w:left="5040" w:hanging="360"/>
      </w:pPr>
    </w:lvl>
    <w:lvl w:ilvl="7" w:tplc="15659609" w:tentative="1">
      <w:start w:val="1"/>
      <w:numFmt w:val="lowerLetter"/>
      <w:lvlText w:val="%8."/>
      <w:lvlJc w:val="left"/>
      <w:pPr>
        <w:ind w:left="5760" w:hanging="360"/>
      </w:pPr>
    </w:lvl>
    <w:lvl w:ilvl="8" w:tplc="15659609" w:tentative="1">
      <w:start w:val="1"/>
      <w:numFmt w:val="lowerRoman"/>
      <w:lvlText w:val="%9."/>
      <w:lvlJc w:val="right"/>
      <w:pPr>
        <w:ind w:left="6480" w:hanging="180"/>
      </w:pPr>
    </w:lvl>
  </w:abstractNum>
  <w:abstractNum w:abstractNumId="63032632">
    <w:multiLevelType w:val="hybridMultilevel"/>
    <w:lvl w:ilvl="0" w:tplc="33232879">
      <w:start w:val="1"/>
      <w:numFmt w:val="decimal"/>
      <w:lvlText w:val="%1."/>
      <w:lvlJc w:val="left"/>
      <w:pPr>
        <w:ind w:left="720" w:hanging="360"/>
      </w:pPr>
    </w:lvl>
    <w:lvl w:ilvl="1" w:tplc="33232879" w:tentative="1">
      <w:start w:val="1"/>
      <w:numFmt w:val="lowerLetter"/>
      <w:lvlText w:val="%2."/>
      <w:lvlJc w:val="left"/>
      <w:pPr>
        <w:ind w:left="1440" w:hanging="360"/>
      </w:pPr>
    </w:lvl>
    <w:lvl w:ilvl="2" w:tplc="33232879" w:tentative="1">
      <w:start w:val="1"/>
      <w:numFmt w:val="lowerRoman"/>
      <w:lvlText w:val="%3."/>
      <w:lvlJc w:val="right"/>
      <w:pPr>
        <w:ind w:left="2160" w:hanging="180"/>
      </w:pPr>
    </w:lvl>
    <w:lvl w:ilvl="3" w:tplc="33232879" w:tentative="1">
      <w:start w:val="1"/>
      <w:numFmt w:val="decimal"/>
      <w:lvlText w:val="%4."/>
      <w:lvlJc w:val="left"/>
      <w:pPr>
        <w:ind w:left="2880" w:hanging="360"/>
      </w:pPr>
    </w:lvl>
    <w:lvl w:ilvl="4" w:tplc="33232879" w:tentative="1">
      <w:start w:val="1"/>
      <w:numFmt w:val="lowerLetter"/>
      <w:lvlText w:val="%5."/>
      <w:lvlJc w:val="left"/>
      <w:pPr>
        <w:ind w:left="3600" w:hanging="360"/>
      </w:pPr>
    </w:lvl>
    <w:lvl w:ilvl="5" w:tplc="33232879" w:tentative="1">
      <w:start w:val="1"/>
      <w:numFmt w:val="lowerRoman"/>
      <w:lvlText w:val="%6."/>
      <w:lvlJc w:val="right"/>
      <w:pPr>
        <w:ind w:left="4320" w:hanging="180"/>
      </w:pPr>
    </w:lvl>
    <w:lvl w:ilvl="6" w:tplc="33232879" w:tentative="1">
      <w:start w:val="1"/>
      <w:numFmt w:val="decimal"/>
      <w:lvlText w:val="%7."/>
      <w:lvlJc w:val="left"/>
      <w:pPr>
        <w:ind w:left="5040" w:hanging="360"/>
      </w:pPr>
    </w:lvl>
    <w:lvl w:ilvl="7" w:tplc="33232879" w:tentative="1">
      <w:start w:val="1"/>
      <w:numFmt w:val="lowerLetter"/>
      <w:lvlText w:val="%8."/>
      <w:lvlJc w:val="left"/>
      <w:pPr>
        <w:ind w:left="5760" w:hanging="360"/>
      </w:pPr>
    </w:lvl>
    <w:lvl w:ilvl="8" w:tplc="33232879" w:tentative="1">
      <w:start w:val="1"/>
      <w:numFmt w:val="lowerRoman"/>
      <w:lvlText w:val="%9."/>
      <w:lvlJc w:val="right"/>
      <w:pPr>
        <w:ind w:left="6480" w:hanging="180"/>
      </w:pPr>
    </w:lvl>
  </w:abstractNum>
  <w:abstractNum w:abstractNumId="63032631">
    <w:multiLevelType w:val="hybridMultilevel"/>
    <w:lvl w:ilvl="0" w:tplc="29160474">
      <w:start w:val="1"/>
      <w:numFmt w:val="decimal"/>
      <w:lvlText w:val="%1."/>
      <w:lvlJc w:val="left"/>
      <w:pPr>
        <w:ind w:left="720" w:hanging="360"/>
      </w:pPr>
    </w:lvl>
    <w:lvl w:ilvl="1" w:tplc="29160474" w:tentative="1">
      <w:start w:val="1"/>
      <w:numFmt w:val="lowerLetter"/>
      <w:lvlText w:val="%2."/>
      <w:lvlJc w:val="left"/>
      <w:pPr>
        <w:ind w:left="1440" w:hanging="360"/>
      </w:pPr>
    </w:lvl>
    <w:lvl w:ilvl="2" w:tplc="29160474" w:tentative="1">
      <w:start w:val="1"/>
      <w:numFmt w:val="lowerRoman"/>
      <w:lvlText w:val="%3."/>
      <w:lvlJc w:val="right"/>
      <w:pPr>
        <w:ind w:left="2160" w:hanging="180"/>
      </w:pPr>
    </w:lvl>
    <w:lvl w:ilvl="3" w:tplc="29160474" w:tentative="1">
      <w:start w:val="1"/>
      <w:numFmt w:val="decimal"/>
      <w:lvlText w:val="%4."/>
      <w:lvlJc w:val="left"/>
      <w:pPr>
        <w:ind w:left="2880" w:hanging="360"/>
      </w:pPr>
    </w:lvl>
    <w:lvl w:ilvl="4" w:tplc="29160474" w:tentative="1">
      <w:start w:val="1"/>
      <w:numFmt w:val="lowerLetter"/>
      <w:lvlText w:val="%5."/>
      <w:lvlJc w:val="left"/>
      <w:pPr>
        <w:ind w:left="3600" w:hanging="360"/>
      </w:pPr>
    </w:lvl>
    <w:lvl w:ilvl="5" w:tplc="29160474" w:tentative="1">
      <w:start w:val="1"/>
      <w:numFmt w:val="lowerRoman"/>
      <w:lvlText w:val="%6."/>
      <w:lvlJc w:val="right"/>
      <w:pPr>
        <w:ind w:left="4320" w:hanging="180"/>
      </w:pPr>
    </w:lvl>
    <w:lvl w:ilvl="6" w:tplc="29160474" w:tentative="1">
      <w:start w:val="1"/>
      <w:numFmt w:val="decimal"/>
      <w:lvlText w:val="%7."/>
      <w:lvlJc w:val="left"/>
      <w:pPr>
        <w:ind w:left="5040" w:hanging="360"/>
      </w:pPr>
    </w:lvl>
    <w:lvl w:ilvl="7" w:tplc="29160474" w:tentative="1">
      <w:start w:val="1"/>
      <w:numFmt w:val="lowerLetter"/>
      <w:lvlText w:val="%8."/>
      <w:lvlJc w:val="left"/>
      <w:pPr>
        <w:ind w:left="5760" w:hanging="360"/>
      </w:pPr>
    </w:lvl>
    <w:lvl w:ilvl="8" w:tplc="29160474" w:tentative="1">
      <w:start w:val="1"/>
      <w:numFmt w:val="lowerRoman"/>
      <w:lvlText w:val="%9."/>
      <w:lvlJc w:val="right"/>
      <w:pPr>
        <w:ind w:left="6480" w:hanging="180"/>
      </w:pPr>
    </w:lvl>
  </w:abstractNum>
  <w:abstractNum w:abstractNumId="63032630">
    <w:multiLevelType w:val="hybridMultilevel"/>
    <w:lvl w:ilvl="0" w:tplc="63352717">
      <w:start w:val="1"/>
      <w:numFmt w:val="decimal"/>
      <w:lvlText w:val="%1."/>
      <w:lvlJc w:val="left"/>
      <w:pPr>
        <w:ind w:left="720" w:hanging="360"/>
      </w:pPr>
    </w:lvl>
    <w:lvl w:ilvl="1" w:tplc="63352717" w:tentative="1">
      <w:start w:val="1"/>
      <w:numFmt w:val="lowerLetter"/>
      <w:lvlText w:val="%2."/>
      <w:lvlJc w:val="left"/>
      <w:pPr>
        <w:ind w:left="1440" w:hanging="360"/>
      </w:pPr>
    </w:lvl>
    <w:lvl w:ilvl="2" w:tplc="63352717" w:tentative="1">
      <w:start w:val="1"/>
      <w:numFmt w:val="lowerRoman"/>
      <w:lvlText w:val="%3."/>
      <w:lvlJc w:val="right"/>
      <w:pPr>
        <w:ind w:left="2160" w:hanging="180"/>
      </w:pPr>
    </w:lvl>
    <w:lvl w:ilvl="3" w:tplc="63352717" w:tentative="1">
      <w:start w:val="1"/>
      <w:numFmt w:val="decimal"/>
      <w:lvlText w:val="%4."/>
      <w:lvlJc w:val="left"/>
      <w:pPr>
        <w:ind w:left="2880" w:hanging="360"/>
      </w:pPr>
    </w:lvl>
    <w:lvl w:ilvl="4" w:tplc="63352717" w:tentative="1">
      <w:start w:val="1"/>
      <w:numFmt w:val="lowerLetter"/>
      <w:lvlText w:val="%5."/>
      <w:lvlJc w:val="left"/>
      <w:pPr>
        <w:ind w:left="3600" w:hanging="360"/>
      </w:pPr>
    </w:lvl>
    <w:lvl w:ilvl="5" w:tplc="63352717" w:tentative="1">
      <w:start w:val="1"/>
      <w:numFmt w:val="lowerRoman"/>
      <w:lvlText w:val="%6."/>
      <w:lvlJc w:val="right"/>
      <w:pPr>
        <w:ind w:left="4320" w:hanging="180"/>
      </w:pPr>
    </w:lvl>
    <w:lvl w:ilvl="6" w:tplc="63352717" w:tentative="1">
      <w:start w:val="1"/>
      <w:numFmt w:val="decimal"/>
      <w:lvlText w:val="%7."/>
      <w:lvlJc w:val="left"/>
      <w:pPr>
        <w:ind w:left="5040" w:hanging="360"/>
      </w:pPr>
    </w:lvl>
    <w:lvl w:ilvl="7" w:tplc="63352717" w:tentative="1">
      <w:start w:val="1"/>
      <w:numFmt w:val="lowerLetter"/>
      <w:lvlText w:val="%8."/>
      <w:lvlJc w:val="left"/>
      <w:pPr>
        <w:ind w:left="5760" w:hanging="360"/>
      </w:pPr>
    </w:lvl>
    <w:lvl w:ilvl="8" w:tplc="63352717" w:tentative="1">
      <w:start w:val="1"/>
      <w:numFmt w:val="lowerRoman"/>
      <w:lvlText w:val="%9."/>
      <w:lvlJc w:val="right"/>
      <w:pPr>
        <w:ind w:left="6480" w:hanging="180"/>
      </w:pPr>
    </w:lvl>
  </w:abstractNum>
  <w:abstractNum w:abstractNumId="63032629">
    <w:multiLevelType w:val="hybridMultilevel"/>
    <w:lvl w:ilvl="0" w:tplc="79455102">
      <w:start w:val="1"/>
      <w:numFmt w:val="decimal"/>
      <w:lvlText w:val="%1."/>
      <w:lvlJc w:val="left"/>
      <w:pPr>
        <w:ind w:left="720" w:hanging="360"/>
      </w:pPr>
    </w:lvl>
    <w:lvl w:ilvl="1" w:tplc="79455102" w:tentative="1">
      <w:start w:val="1"/>
      <w:numFmt w:val="lowerLetter"/>
      <w:lvlText w:val="%2."/>
      <w:lvlJc w:val="left"/>
      <w:pPr>
        <w:ind w:left="1440" w:hanging="360"/>
      </w:pPr>
    </w:lvl>
    <w:lvl w:ilvl="2" w:tplc="79455102" w:tentative="1">
      <w:start w:val="1"/>
      <w:numFmt w:val="lowerRoman"/>
      <w:lvlText w:val="%3."/>
      <w:lvlJc w:val="right"/>
      <w:pPr>
        <w:ind w:left="2160" w:hanging="180"/>
      </w:pPr>
    </w:lvl>
    <w:lvl w:ilvl="3" w:tplc="79455102" w:tentative="1">
      <w:start w:val="1"/>
      <w:numFmt w:val="decimal"/>
      <w:lvlText w:val="%4."/>
      <w:lvlJc w:val="left"/>
      <w:pPr>
        <w:ind w:left="2880" w:hanging="360"/>
      </w:pPr>
    </w:lvl>
    <w:lvl w:ilvl="4" w:tplc="79455102" w:tentative="1">
      <w:start w:val="1"/>
      <w:numFmt w:val="lowerLetter"/>
      <w:lvlText w:val="%5."/>
      <w:lvlJc w:val="left"/>
      <w:pPr>
        <w:ind w:left="3600" w:hanging="360"/>
      </w:pPr>
    </w:lvl>
    <w:lvl w:ilvl="5" w:tplc="79455102" w:tentative="1">
      <w:start w:val="1"/>
      <w:numFmt w:val="lowerRoman"/>
      <w:lvlText w:val="%6."/>
      <w:lvlJc w:val="right"/>
      <w:pPr>
        <w:ind w:left="4320" w:hanging="180"/>
      </w:pPr>
    </w:lvl>
    <w:lvl w:ilvl="6" w:tplc="79455102" w:tentative="1">
      <w:start w:val="1"/>
      <w:numFmt w:val="decimal"/>
      <w:lvlText w:val="%7."/>
      <w:lvlJc w:val="left"/>
      <w:pPr>
        <w:ind w:left="5040" w:hanging="360"/>
      </w:pPr>
    </w:lvl>
    <w:lvl w:ilvl="7" w:tplc="79455102" w:tentative="1">
      <w:start w:val="1"/>
      <w:numFmt w:val="lowerLetter"/>
      <w:lvlText w:val="%8."/>
      <w:lvlJc w:val="left"/>
      <w:pPr>
        <w:ind w:left="5760" w:hanging="360"/>
      </w:pPr>
    </w:lvl>
    <w:lvl w:ilvl="8" w:tplc="79455102" w:tentative="1">
      <w:start w:val="1"/>
      <w:numFmt w:val="lowerRoman"/>
      <w:lvlText w:val="%9."/>
      <w:lvlJc w:val="right"/>
      <w:pPr>
        <w:ind w:left="6480" w:hanging="180"/>
      </w:pPr>
    </w:lvl>
  </w:abstractNum>
  <w:abstractNum w:abstractNumId="63032628">
    <w:multiLevelType w:val="hybridMultilevel"/>
    <w:lvl w:ilvl="0" w:tplc="13355548">
      <w:start w:val="1"/>
      <w:numFmt w:val="decimal"/>
      <w:lvlText w:val="%1."/>
      <w:lvlJc w:val="left"/>
      <w:pPr>
        <w:ind w:left="720" w:hanging="360"/>
      </w:pPr>
    </w:lvl>
    <w:lvl w:ilvl="1" w:tplc="13355548" w:tentative="1">
      <w:start w:val="1"/>
      <w:numFmt w:val="lowerLetter"/>
      <w:lvlText w:val="%2."/>
      <w:lvlJc w:val="left"/>
      <w:pPr>
        <w:ind w:left="1440" w:hanging="360"/>
      </w:pPr>
    </w:lvl>
    <w:lvl w:ilvl="2" w:tplc="13355548" w:tentative="1">
      <w:start w:val="1"/>
      <w:numFmt w:val="lowerRoman"/>
      <w:lvlText w:val="%3."/>
      <w:lvlJc w:val="right"/>
      <w:pPr>
        <w:ind w:left="2160" w:hanging="180"/>
      </w:pPr>
    </w:lvl>
    <w:lvl w:ilvl="3" w:tplc="13355548" w:tentative="1">
      <w:start w:val="1"/>
      <w:numFmt w:val="decimal"/>
      <w:lvlText w:val="%4."/>
      <w:lvlJc w:val="left"/>
      <w:pPr>
        <w:ind w:left="2880" w:hanging="360"/>
      </w:pPr>
    </w:lvl>
    <w:lvl w:ilvl="4" w:tplc="13355548" w:tentative="1">
      <w:start w:val="1"/>
      <w:numFmt w:val="lowerLetter"/>
      <w:lvlText w:val="%5."/>
      <w:lvlJc w:val="left"/>
      <w:pPr>
        <w:ind w:left="3600" w:hanging="360"/>
      </w:pPr>
    </w:lvl>
    <w:lvl w:ilvl="5" w:tplc="13355548" w:tentative="1">
      <w:start w:val="1"/>
      <w:numFmt w:val="lowerRoman"/>
      <w:lvlText w:val="%6."/>
      <w:lvlJc w:val="right"/>
      <w:pPr>
        <w:ind w:left="4320" w:hanging="180"/>
      </w:pPr>
    </w:lvl>
    <w:lvl w:ilvl="6" w:tplc="13355548" w:tentative="1">
      <w:start w:val="1"/>
      <w:numFmt w:val="decimal"/>
      <w:lvlText w:val="%7."/>
      <w:lvlJc w:val="left"/>
      <w:pPr>
        <w:ind w:left="5040" w:hanging="360"/>
      </w:pPr>
    </w:lvl>
    <w:lvl w:ilvl="7" w:tplc="13355548" w:tentative="1">
      <w:start w:val="1"/>
      <w:numFmt w:val="lowerLetter"/>
      <w:lvlText w:val="%8."/>
      <w:lvlJc w:val="left"/>
      <w:pPr>
        <w:ind w:left="5760" w:hanging="360"/>
      </w:pPr>
    </w:lvl>
    <w:lvl w:ilvl="8" w:tplc="13355548" w:tentative="1">
      <w:start w:val="1"/>
      <w:numFmt w:val="lowerRoman"/>
      <w:lvlText w:val="%9."/>
      <w:lvlJc w:val="right"/>
      <w:pPr>
        <w:ind w:left="6480" w:hanging="180"/>
      </w:pPr>
    </w:lvl>
  </w:abstractNum>
  <w:abstractNum w:abstractNumId="63032627">
    <w:multiLevelType w:val="hybridMultilevel"/>
    <w:lvl w:ilvl="0" w:tplc="91115877">
      <w:start w:val="1"/>
      <w:numFmt w:val="decimal"/>
      <w:lvlText w:val="%1."/>
      <w:lvlJc w:val="left"/>
      <w:pPr>
        <w:ind w:left="720" w:hanging="360"/>
      </w:pPr>
    </w:lvl>
    <w:lvl w:ilvl="1" w:tplc="91115877" w:tentative="1">
      <w:start w:val="1"/>
      <w:numFmt w:val="lowerLetter"/>
      <w:lvlText w:val="%2."/>
      <w:lvlJc w:val="left"/>
      <w:pPr>
        <w:ind w:left="1440" w:hanging="360"/>
      </w:pPr>
    </w:lvl>
    <w:lvl w:ilvl="2" w:tplc="91115877" w:tentative="1">
      <w:start w:val="1"/>
      <w:numFmt w:val="lowerRoman"/>
      <w:lvlText w:val="%3."/>
      <w:lvlJc w:val="right"/>
      <w:pPr>
        <w:ind w:left="2160" w:hanging="180"/>
      </w:pPr>
    </w:lvl>
    <w:lvl w:ilvl="3" w:tplc="91115877" w:tentative="1">
      <w:start w:val="1"/>
      <w:numFmt w:val="decimal"/>
      <w:lvlText w:val="%4."/>
      <w:lvlJc w:val="left"/>
      <w:pPr>
        <w:ind w:left="2880" w:hanging="360"/>
      </w:pPr>
    </w:lvl>
    <w:lvl w:ilvl="4" w:tplc="91115877" w:tentative="1">
      <w:start w:val="1"/>
      <w:numFmt w:val="lowerLetter"/>
      <w:lvlText w:val="%5."/>
      <w:lvlJc w:val="left"/>
      <w:pPr>
        <w:ind w:left="3600" w:hanging="360"/>
      </w:pPr>
    </w:lvl>
    <w:lvl w:ilvl="5" w:tplc="91115877" w:tentative="1">
      <w:start w:val="1"/>
      <w:numFmt w:val="lowerRoman"/>
      <w:lvlText w:val="%6."/>
      <w:lvlJc w:val="right"/>
      <w:pPr>
        <w:ind w:left="4320" w:hanging="180"/>
      </w:pPr>
    </w:lvl>
    <w:lvl w:ilvl="6" w:tplc="91115877" w:tentative="1">
      <w:start w:val="1"/>
      <w:numFmt w:val="decimal"/>
      <w:lvlText w:val="%7."/>
      <w:lvlJc w:val="left"/>
      <w:pPr>
        <w:ind w:left="5040" w:hanging="360"/>
      </w:pPr>
    </w:lvl>
    <w:lvl w:ilvl="7" w:tplc="91115877" w:tentative="1">
      <w:start w:val="1"/>
      <w:numFmt w:val="lowerLetter"/>
      <w:lvlText w:val="%8."/>
      <w:lvlJc w:val="left"/>
      <w:pPr>
        <w:ind w:left="5760" w:hanging="360"/>
      </w:pPr>
    </w:lvl>
    <w:lvl w:ilvl="8" w:tplc="91115877" w:tentative="1">
      <w:start w:val="1"/>
      <w:numFmt w:val="lowerRoman"/>
      <w:lvlText w:val="%9."/>
      <w:lvlJc w:val="right"/>
      <w:pPr>
        <w:ind w:left="6480" w:hanging="180"/>
      </w:pPr>
    </w:lvl>
  </w:abstractNum>
  <w:abstractNum w:abstractNumId="63032626">
    <w:multiLevelType w:val="hybridMultilevel"/>
    <w:lvl w:ilvl="0" w:tplc="65708081">
      <w:start w:val="1"/>
      <w:numFmt w:val="decimal"/>
      <w:lvlText w:val="%1."/>
      <w:lvlJc w:val="left"/>
      <w:pPr>
        <w:ind w:left="720" w:hanging="360"/>
      </w:pPr>
    </w:lvl>
    <w:lvl w:ilvl="1" w:tplc="65708081" w:tentative="1">
      <w:start w:val="1"/>
      <w:numFmt w:val="lowerLetter"/>
      <w:lvlText w:val="%2."/>
      <w:lvlJc w:val="left"/>
      <w:pPr>
        <w:ind w:left="1440" w:hanging="360"/>
      </w:pPr>
    </w:lvl>
    <w:lvl w:ilvl="2" w:tplc="65708081" w:tentative="1">
      <w:start w:val="1"/>
      <w:numFmt w:val="lowerRoman"/>
      <w:lvlText w:val="%3."/>
      <w:lvlJc w:val="right"/>
      <w:pPr>
        <w:ind w:left="2160" w:hanging="180"/>
      </w:pPr>
    </w:lvl>
    <w:lvl w:ilvl="3" w:tplc="65708081" w:tentative="1">
      <w:start w:val="1"/>
      <w:numFmt w:val="decimal"/>
      <w:lvlText w:val="%4."/>
      <w:lvlJc w:val="left"/>
      <w:pPr>
        <w:ind w:left="2880" w:hanging="360"/>
      </w:pPr>
    </w:lvl>
    <w:lvl w:ilvl="4" w:tplc="65708081" w:tentative="1">
      <w:start w:val="1"/>
      <w:numFmt w:val="lowerLetter"/>
      <w:lvlText w:val="%5."/>
      <w:lvlJc w:val="left"/>
      <w:pPr>
        <w:ind w:left="3600" w:hanging="360"/>
      </w:pPr>
    </w:lvl>
    <w:lvl w:ilvl="5" w:tplc="65708081" w:tentative="1">
      <w:start w:val="1"/>
      <w:numFmt w:val="lowerRoman"/>
      <w:lvlText w:val="%6."/>
      <w:lvlJc w:val="right"/>
      <w:pPr>
        <w:ind w:left="4320" w:hanging="180"/>
      </w:pPr>
    </w:lvl>
    <w:lvl w:ilvl="6" w:tplc="65708081" w:tentative="1">
      <w:start w:val="1"/>
      <w:numFmt w:val="decimal"/>
      <w:lvlText w:val="%7."/>
      <w:lvlJc w:val="left"/>
      <w:pPr>
        <w:ind w:left="5040" w:hanging="360"/>
      </w:pPr>
    </w:lvl>
    <w:lvl w:ilvl="7" w:tplc="65708081" w:tentative="1">
      <w:start w:val="1"/>
      <w:numFmt w:val="lowerLetter"/>
      <w:lvlText w:val="%8."/>
      <w:lvlJc w:val="left"/>
      <w:pPr>
        <w:ind w:left="5760" w:hanging="360"/>
      </w:pPr>
    </w:lvl>
    <w:lvl w:ilvl="8" w:tplc="65708081" w:tentative="1">
      <w:start w:val="1"/>
      <w:numFmt w:val="lowerRoman"/>
      <w:lvlText w:val="%9."/>
      <w:lvlJc w:val="right"/>
      <w:pPr>
        <w:ind w:left="6480" w:hanging="180"/>
      </w:pPr>
    </w:lvl>
  </w:abstractNum>
  <w:abstractNum w:abstractNumId="63032625">
    <w:multiLevelType w:val="hybridMultilevel"/>
    <w:lvl w:ilvl="0" w:tplc="28287173">
      <w:start w:val="1"/>
      <w:numFmt w:val="decimal"/>
      <w:lvlText w:val="%1."/>
      <w:lvlJc w:val="left"/>
      <w:pPr>
        <w:ind w:left="720" w:hanging="360"/>
      </w:pPr>
    </w:lvl>
    <w:lvl w:ilvl="1" w:tplc="28287173" w:tentative="1">
      <w:start w:val="1"/>
      <w:numFmt w:val="lowerLetter"/>
      <w:lvlText w:val="%2."/>
      <w:lvlJc w:val="left"/>
      <w:pPr>
        <w:ind w:left="1440" w:hanging="360"/>
      </w:pPr>
    </w:lvl>
    <w:lvl w:ilvl="2" w:tplc="28287173" w:tentative="1">
      <w:start w:val="1"/>
      <w:numFmt w:val="lowerRoman"/>
      <w:lvlText w:val="%3."/>
      <w:lvlJc w:val="right"/>
      <w:pPr>
        <w:ind w:left="2160" w:hanging="180"/>
      </w:pPr>
    </w:lvl>
    <w:lvl w:ilvl="3" w:tplc="28287173" w:tentative="1">
      <w:start w:val="1"/>
      <w:numFmt w:val="decimal"/>
      <w:lvlText w:val="%4."/>
      <w:lvlJc w:val="left"/>
      <w:pPr>
        <w:ind w:left="2880" w:hanging="360"/>
      </w:pPr>
    </w:lvl>
    <w:lvl w:ilvl="4" w:tplc="28287173" w:tentative="1">
      <w:start w:val="1"/>
      <w:numFmt w:val="lowerLetter"/>
      <w:lvlText w:val="%5."/>
      <w:lvlJc w:val="left"/>
      <w:pPr>
        <w:ind w:left="3600" w:hanging="360"/>
      </w:pPr>
    </w:lvl>
    <w:lvl w:ilvl="5" w:tplc="28287173" w:tentative="1">
      <w:start w:val="1"/>
      <w:numFmt w:val="lowerRoman"/>
      <w:lvlText w:val="%6."/>
      <w:lvlJc w:val="right"/>
      <w:pPr>
        <w:ind w:left="4320" w:hanging="180"/>
      </w:pPr>
    </w:lvl>
    <w:lvl w:ilvl="6" w:tplc="28287173" w:tentative="1">
      <w:start w:val="1"/>
      <w:numFmt w:val="decimal"/>
      <w:lvlText w:val="%7."/>
      <w:lvlJc w:val="left"/>
      <w:pPr>
        <w:ind w:left="5040" w:hanging="360"/>
      </w:pPr>
    </w:lvl>
    <w:lvl w:ilvl="7" w:tplc="28287173" w:tentative="1">
      <w:start w:val="1"/>
      <w:numFmt w:val="lowerLetter"/>
      <w:lvlText w:val="%8."/>
      <w:lvlJc w:val="left"/>
      <w:pPr>
        <w:ind w:left="5760" w:hanging="360"/>
      </w:pPr>
    </w:lvl>
    <w:lvl w:ilvl="8" w:tplc="28287173" w:tentative="1">
      <w:start w:val="1"/>
      <w:numFmt w:val="lowerRoman"/>
      <w:lvlText w:val="%9."/>
      <w:lvlJc w:val="right"/>
      <w:pPr>
        <w:ind w:left="6480" w:hanging="180"/>
      </w:pPr>
    </w:lvl>
  </w:abstractNum>
  <w:abstractNum w:abstractNumId="63032624">
    <w:multiLevelType w:val="hybridMultilevel"/>
    <w:lvl w:ilvl="0" w:tplc="69689303">
      <w:start w:val="1"/>
      <w:numFmt w:val="decimal"/>
      <w:lvlText w:val="%1."/>
      <w:lvlJc w:val="left"/>
      <w:pPr>
        <w:ind w:left="720" w:hanging="360"/>
      </w:pPr>
    </w:lvl>
    <w:lvl w:ilvl="1" w:tplc="69689303" w:tentative="1">
      <w:start w:val="1"/>
      <w:numFmt w:val="lowerLetter"/>
      <w:lvlText w:val="%2."/>
      <w:lvlJc w:val="left"/>
      <w:pPr>
        <w:ind w:left="1440" w:hanging="360"/>
      </w:pPr>
    </w:lvl>
    <w:lvl w:ilvl="2" w:tplc="69689303" w:tentative="1">
      <w:start w:val="1"/>
      <w:numFmt w:val="lowerRoman"/>
      <w:lvlText w:val="%3."/>
      <w:lvlJc w:val="right"/>
      <w:pPr>
        <w:ind w:left="2160" w:hanging="180"/>
      </w:pPr>
    </w:lvl>
    <w:lvl w:ilvl="3" w:tplc="69689303" w:tentative="1">
      <w:start w:val="1"/>
      <w:numFmt w:val="decimal"/>
      <w:lvlText w:val="%4."/>
      <w:lvlJc w:val="left"/>
      <w:pPr>
        <w:ind w:left="2880" w:hanging="360"/>
      </w:pPr>
    </w:lvl>
    <w:lvl w:ilvl="4" w:tplc="69689303" w:tentative="1">
      <w:start w:val="1"/>
      <w:numFmt w:val="lowerLetter"/>
      <w:lvlText w:val="%5."/>
      <w:lvlJc w:val="left"/>
      <w:pPr>
        <w:ind w:left="3600" w:hanging="360"/>
      </w:pPr>
    </w:lvl>
    <w:lvl w:ilvl="5" w:tplc="69689303" w:tentative="1">
      <w:start w:val="1"/>
      <w:numFmt w:val="lowerRoman"/>
      <w:lvlText w:val="%6."/>
      <w:lvlJc w:val="right"/>
      <w:pPr>
        <w:ind w:left="4320" w:hanging="180"/>
      </w:pPr>
    </w:lvl>
    <w:lvl w:ilvl="6" w:tplc="69689303" w:tentative="1">
      <w:start w:val="1"/>
      <w:numFmt w:val="decimal"/>
      <w:lvlText w:val="%7."/>
      <w:lvlJc w:val="left"/>
      <w:pPr>
        <w:ind w:left="5040" w:hanging="360"/>
      </w:pPr>
    </w:lvl>
    <w:lvl w:ilvl="7" w:tplc="69689303" w:tentative="1">
      <w:start w:val="1"/>
      <w:numFmt w:val="lowerLetter"/>
      <w:lvlText w:val="%8."/>
      <w:lvlJc w:val="left"/>
      <w:pPr>
        <w:ind w:left="5760" w:hanging="360"/>
      </w:pPr>
    </w:lvl>
    <w:lvl w:ilvl="8" w:tplc="69689303" w:tentative="1">
      <w:start w:val="1"/>
      <w:numFmt w:val="lowerRoman"/>
      <w:lvlText w:val="%9."/>
      <w:lvlJc w:val="right"/>
      <w:pPr>
        <w:ind w:left="6480" w:hanging="180"/>
      </w:pPr>
    </w:lvl>
  </w:abstractNum>
  <w:abstractNum w:abstractNumId="63032623">
    <w:multiLevelType w:val="hybridMultilevel"/>
    <w:lvl w:ilvl="0" w:tplc="40334926">
      <w:start w:val="1"/>
      <w:numFmt w:val="decimal"/>
      <w:lvlText w:val="%1."/>
      <w:lvlJc w:val="left"/>
      <w:pPr>
        <w:ind w:left="720" w:hanging="360"/>
      </w:pPr>
    </w:lvl>
    <w:lvl w:ilvl="1" w:tplc="40334926" w:tentative="1">
      <w:start w:val="1"/>
      <w:numFmt w:val="lowerLetter"/>
      <w:lvlText w:val="%2."/>
      <w:lvlJc w:val="left"/>
      <w:pPr>
        <w:ind w:left="1440" w:hanging="360"/>
      </w:pPr>
    </w:lvl>
    <w:lvl w:ilvl="2" w:tplc="40334926" w:tentative="1">
      <w:start w:val="1"/>
      <w:numFmt w:val="lowerRoman"/>
      <w:lvlText w:val="%3."/>
      <w:lvlJc w:val="right"/>
      <w:pPr>
        <w:ind w:left="2160" w:hanging="180"/>
      </w:pPr>
    </w:lvl>
    <w:lvl w:ilvl="3" w:tplc="40334926" w:tentative="1">
      <w:start w:val="1"/>
      <w:numFmt w:val="decimal"/>
      <w:lvlText w:val="%4."/>
      <w:lvlJc w:val="left"/>
      <w:pPr>
        <w:ind w:left="2880" w:hanging="360"/>
      </w:pPr>
    </w:lvl>
    <w:lvl w:ilvl="4" w:tplc="40334926" w:tentative="1">
      <w:start w:val="1"/>
      <w:numFmt w:val="lowerLetter"/>
      <w:lvlText w:val="%5."/>
      <w:lvlJc w:val="left"/>
      <w:pPr>
        <w:ind w:left="3600" w:hanging="360"/>
      </w:pPr>
    </w:lvl>
    <w:lvl w:ilvl="5" w:tplc="40334926" w:tentative="1">
      <w:start w:val="1"/>
      <w:numFmt w:val="lowerRoman"/>
      <w:lvlText w:val="%6."/>
      <w:lvlJc w:val="right"/>
      <w:pPr>
        <w:ind w:left="4320" w:hanging="180"/>
      </w:pPr>
    </w:lvl>
    <w:lvl w:ilvl="6" w:tplc="40334926" w:tentative="1">
      <w:start w:val="1"/>
      <w:numFmt w:val="decimal"/>
      <w:lvlText w:val="%7."/>
      <w:lvlJc w:val="left"/>
      <w:pPr>
        <w:ind w:left="5040" w:hanging="360"/>
      </w:pPr>
    </w:lvl>
    <w:lvl w:ilvl="7" w:tplc="40334926" w:tentative="1">
      <w:start w:val="1"/>
      <w:numFmt w:val="lowerLetter"/>
      <w:lvlText w:val="%8."/>
      <w:lvlJc w:val="left"/>
      <w:pPr>
        <w:ind w:left="5760" w:hanging="360"/>
      </w:pPr>
    </w:lvl>
    <w:lvl w:ilvl="8" w:tplc="40334926" w:tentative="1">
      <w:start w:val="1"/>
      <w:numFmt w:val="lowerRoman"/>
      <w:lvlText w:val="%9."/>
      <w:lvlJc w:val="right"/>
      <w:pPr>
        <w:ind w:left="6480" w:hanging="180"/>
      </w:pPr>
    </w:lvl>
  </w:abstractNum>
  <w:abstractNum w:abstractNumId="63032622">
    <w:multiLevelType w:val="hybridMultilevel"/>
    <w:lvl w:ilvl="0" w:tplc="46955664">
      <w:start w:val="1"/>
      <w:numFmt w:val="decimal"/>
      <w:lvlText w:val="%1."/>
      <w:lvlJc w:val="left"/>
      <w:pPr>
        <w:ind w:left="720" w:hanging="360"/>
      </w:pPr>
    </w:lvl>
    <w:lvl w:ilvl="1" w:tplc="46955664" w:tentative="1">
      <w:start w:val="1"/>
      <w:numFmt w:val="lowerLetter"/>
      <w:lvlText w:val="%2."/>
      <w:lvlJc w:val="left"/>
      <w:pPr>
        <w:ind w:left="1440" w:hanging="360"/>
      </w:pPr>
    </w:lvl>
    <w:lvl w:ilvl="2" w:tplc="46955664" w:tentative="1">
      <w:start w:val="1"/>
      <w:numFmt w:val="lowerRoman"/>
      <w:lvlText w:val="%3."/>
      <w:lvlJc w:val="right"/>
      <w:pPr>
        <w:ind w:left="2160" w:hanging="180"/>
      </w:pPr>
    </w:lvl>
    <w:lvl w:ilvl="3" w:tplc="46955664" w:tentative="1">
      <w:start w:val="1"/>
      <w:numFmt w:val="decimal"/>
      <w:lvlText w:val="%4."/>
      <w:lvlJc w:val="left"/>
      <w:pPr>
        <w:ind w:left="2880" w:hanging="360"/>
      </w:pPr>
    </w:lvl>
    <w:lvl w:ilvl="4" w:tplc="46955664" w:tentative="1">
      <w:start w:val="1"/>
      <w:numFmt w:val="lowerLetter"/>
      <w:lvlText w:val="%5."/>
      <w:lvlJc w:val="left"/>
      <w:pPr>
        <w:ind w:left="3600" w:hanging="360"/>
      </w:pPr>
    </w:lvl>
    <w:lvl w:ilvl="5" w:tplc="46955664" w:tentative="1">
      <w:start w:val="1"/>
      <w:numFmt w:val="lowerRoman"/>
      <w:lvlText w:val="%6."/>
      <w:lvlJc w:val="right"/>
      <w:pPr>
        <w:ind w:left="4320" w:hanging="180"/>
      </w:pPr>
    </w:lvl>
    <w:lvl w:ilvl="6" w:tplc="46955664" w:tentative="1">
      <w:start w:val="1"/>
      <w:numFmt w:val="decimal"/>
      <w:lvlText w:val="%7."/>
      <w:lvlJc w:val="left"/>
      <w:pPr>
        <w:ind w:left="5040" w:hanging="360"/>
      </w:pPr>
    </w:lvl>
    <w:lvl w:ilvl="7" w:tplc="46955664" w:tentative="1">
      <w:start w:val="1"/>
      <w:numFmt w:val="lowerLetter"/>
      <w:lvlText w:val="%8."/>
      <w:lvlJc w:val="left"/>
      <w:pPr>
        <w:ind w:left="5760" w:hanging="360"/>
      </w:pPr>
    </w:lvl>
    <w:lvl w:ilvl="8" w:tplc="46955664" w:tentative="1">
      <w:start w:val="1"/>
      <w:numFmt w:val="lowerRoman"/>
      <w:lvlText w:val="%9."/>
      <w:lvlJc w:val="right"/>
      <w:pPr>
        <w:ind w:left="6480" w:hanging="180"/>
      </w:pPr>
    </w:lvl>
  </w:abstractNum>
  <w:abstractNum w:abstractNumId="63032621">
    <w:multiLevelType w:val="hybridMultilevel"/>
    <w:lvl w:ilvl="0" w:tplc="45969993">
      <w:start w:val="1"/>
      <w:numFmt w:val="decimal"/>
      <w:lvlText w:val="%1."/>
      <w:lvlJc w:val="left"/>
      <w:pPr>
        <w:ind w:left="720" w:hanging="360"/>
      </w:pPr>
    </w:lvl>
    <w:lvl w:ilvl="1" w:tplc="45969993" w:tentative="1">
      <w:start w:val="1"/>
      <w:numFmt w:val="lowerLetter"/>
      <w:lvlText w:val="%2."/>
      <w:lvlJc w:val="left"/>
      <w:pPr>
        <w:ind w:left="1440" w:hanging="360"/>
      </w:pPr>
    </w:lvl>
    <w:lvl w:ilvl="2" w:tplc="45969993" w:tentative="1">
      <w:start w:val="1"/>
      <w:numFmt w:val="lowerRoman"/>
      <w:lvlText w:val="%3."/>
      <w:lvlJc w:val="right"/>
      <w:pPr>
        <w:ind w:left="2160" w:hanging="180"/>
      </w:pPr>
    </w:lvl>
    <w:lvl w:ilvl="3" w:tplc="45969993" w:tentative="1">
      <w:start w:val="1"/>
      <w:numFmt w:val="decimal"/>
      <w:lvlText w:val="%4."/>
      <w:lvlJc w:val="left"/>
      <w:pPr>
        <w:ind w:left="2880" w:hanging="360"/>
      </w:pPr>
    </w:lvl>
    <w:lvl w:ilvl="4" w:tplc="45969993" w:tentative="1">
      <w:start w:val="1"/>
      <w:numFmt w:val="lowerLetter"/>
      <w:lvlText w:val="%5."/>
      <w:lvlJc w:val="left"/>
      <w:pPr>
        <w:ind w:left="3600" w:hanging="360"/>
      </w:pPr>
    </w:lvl>
    <w:lvl w:ilvl="5" w:tplc="45969993" w:tentative="1">
      <w:start w:val="1"/>
      <w:numFmt w:val="lowerRoman"/>
      <w:lvlText w:val="%6."/>
      <w:lvlJc w:val="right"/>
      <w:pPr>
        <w:ind w:left="4320" w:hanging="180"/>
      </w:pPr>
    </w:lvl>
    <w:lvl w:ilvl="6" w:tplc="45969993" w:tentative="1">
      <w:start w:val="1"/>
      <w:numFmt w:val="decimal"/>
      <w:lvlText w:val="%7."/>
      <w:lvlJc w:val="left"/>
      <w:pPr>
        <w:ind w:left="5040" w:hanging="360"/>
      </w:pPr>
    </w:lvl>
    <w:lvl w:ilvl="7" w:tplc="45969993" w:tentative="1">
      <w:start w:val="1"/>
      <w:numFmt w:val="lowerLetter"/>
      <w:lvlText w:val="%8."/>
      <w:lvlJc w:val="left"/>
      <w:pPr>
        <w:ind w:left="5760" w:hanging="360"/>
      </w:pPr>
    </w:lvl>
    <w:lvl w:ilvl="8" w:tplc="45969993" w:tentative="1">
      <w:start w:val="1"/>
      <w:numFmt w:val="lowerRoman"/>
      <w:lvlText w:val="%9."/>
      <w:lvlJc w:val="right"/>
      <w:pPr>
        <w:ind w:left="6480" w:hanging="180"/>
      </w:pPr>
    </w:lvl>
  </w:abstractNum>
  <w:abstractNum w:abstractNumId="63032620">
    <w:multiLevelType w:val="hybridMultilevel"/>
    <w:lvl w:ilvl="0" w:tplc="97367953">
      <w:start w:val="1"/>
      <w:numFmt w:val="decimal"/>
      <w:lvlText w:val="%1."/>
      <w:lvlJc w:val="left"/>
      <w:pPr>
        <w:ind w:left="720" w:hanging="360"/>
      </w:pPr>
    </w:lvl>
    <w:lvl w:ilvl="1" w:tplc="97367953" w:tentative="1">
      <w:start w:val="1"/>
      <w:numFmt w:val="lowerLetter"/>
      <w:lvlText w:val="%2."/>
      <w:lvlJc w:val="left"/>
      <w:pPr>
        <w:ind w:left="1440" w:hanging="360"/>
      </w:pPr>
    </w:lvl>
    <w:lvl w:ilvl="2" w:tplc="97367953" w:tentative="1">
      <w:start w:val="1"/>
      <w:numFmt w:val="lowerRoman"/>
      <w:lvlText w:val="%3."/>
      <w:lvlJc w:val="right"/>
      <w:pPr>
        <w:ind w:left="2160" w:hanging="180"/>
      </w:pPr>
    </w:lvl>
    <w:lvl w:ilvl="3" w:tplc="97367953" w:tentative="1">
      <w:start w:val="1"/>
      <w:numFmt w:val="decimal"/>
      <w:lvlText w:val="%4."/>
      <w:lvlJc w:val="left"/>
      <w:pPr>
        <w:ind w:left="2880" w:hanging="360"/>
      </w:pPr>
    </w:lvl>
    <w:lvl w:ilvl="4" w:tplc="97367953" w:tentative="1">
      <w:start w:val="1"/>
      <w:numFmt w:val="lowerLetter"/>
      <w:lvlText w:val="%5."/>
      <w:lvlJc w:val="left"/>
      <w:pPr>
        <w:ind w:left="3600" w:hanging="360"/>
      </w:pPr>
    </w:lvl>
    <w:lvl w:ilvl="5" w:tplc="97367953" w:tentative="1">
      <w:start w:val="1"/>
      <w:numFmt w:val="lowerRoman"/>
      <w:lvlText w:val="%6."/>
      <w:lvlJc w:val="right"/>
      <w:pPr>
        <w:ind w:left="4320" w:hanging="180"/>
      </w:pPr>
    </w:lvl>
    <w:lvl w:ilvl="6" w:tplc="97367953" w:tentative="1">
      <w:start w:val="1"/>
      <w:numFmt w:val="decimal"/>
      <w:lvlText w:val="%7."/>
      <w:lvlJc w:val="left"/>
      <w:pPr>
        <w:ind w:left="5040" w:hanging="360"/>
      </w:pPr>
    </w:lvl>
    <w:lvl w:ilvl="7" w:tplc="97367953" w:tentative="1">
      <w:start w:val="1"/>
      <w:numFmt w:val="lowerLetter"/>
      <w:lvlText w:val="%8."/>
      <w:lvlJc w:val="left"/>
      <w:pPr>
        <w:ind w:left="5760" w:hanging="360"/>
      </w:pPr>
    </w:lvl>
    <w:lvl w:ilvl="8" w:tplc="97367953" w:tentative="1">
      <w:start w:val="1"/>
      <w:numFmt w:val="lowerRoman"/>
      <w:lvlText w:val="%9."/>
      <w:lvlJc w:val="right"/>
      <w:pPr>
        <w:ind w:left="6480" w:hanging="180"/>
      </w:pPr>
    </w:lvl>
  </w:abstractNum>
  <w:abstractNum w:abstractNumId="63032619">
    <w:multiLevelType w:val="hybridMultilevel"/>
    <w:lvl w:ilvl="0" w:tplc="80414295">
      <w:start w:val="1"/>
      <w:numFmt w:val="decimal"/>
      <w:lvlText w:val="%1."/>
      <w:lvlJc w:val="left"/>
      <w:pPr>
        <w:ind w:left="720" w:hanging="360"/>
      </w:pPr>
    </w:lvl>
    <w:lvl w:ilvl="1" w:tplc="80414295" w:tentative="1">
      <w:start w:val="1"/>
      <w:numFmt w:val="lowerLetter"/>
      <w:lvlText w:val="%2."/>
      <w:lvlJc w:val="left"/>
      <w:pPr>
        <w:ind w:left="1440" w:hanging="360"/>
      </w:pPr>
    </w:lvl>
    <w:lvl w:ilvl="2" w:tplc="80414295" w:tentative="1">
      <w:start w:val="1"/>
      <w:numFmt w:val="lowerRoman"/>
      <w:lvlText w:val="%3."/>
      <w:lvlJc w:val="right"/>
      <w:pPr>
        <w:ind w:left="2160" w:hanging="180"/>
      </w:pPr>
    </w:lvl>
    <w:lvl w:ilvl="3" w:tplc="80414295" w:tentative="1">
      <w:start w:val="1"/>
      <w:numFmt w:val="decimal"/>
      <w:lvlText w:val="%4."/>
      <w:lvlJc w:val="left"/>
      <w:pPr>
        <w:ind w:left="2880" w:hanging="360"/>
      </w:pPr>
    </w:lvl>
    <w:lvl w:ilvl="4" w:tplc="80414295" w:tentative="1">
      <w:start w:val="1"/>
      <w:numFmt w:val="lowerLetter"/>
      <w:lvlText w:val="%5."/>
      <w:lvlJc w:val="left"/>
      <w:pPr>
        <w:ind w:left="3600" w:hanging="360"/>
      </w:pPr>
    </w:lvl>
    <w:lvl w:ilvl="5" w:tplc="80414295" w:tentative="1">
      <w:start w:val="1"/>
      <w:numFmt w:val="lowerRoman"/>
      <w:lvlText w:val="%6."/>
      <w:lvlJc w:val="right"/>
      <w:pPr>
        <w:ind w:left="4320" w:hanging="180"/>
      </w:pPr>
    </w:lvl>
    <w:lvl w:ilvl="6" w:tplc="80414295" w:tentative="1">
      <w:start w:val="1"/>
      <w:numFmt w:val="decimal"/>
      <w:lvlText w:val="%7."/>
      <w:lvlJc w:val="left"/>
      <w:pPr>
        <w:ind w:left="5040" w:hanging="360"/>
      </w:pPr>
    </w:lvl>
    <w:lvl w:ilvl="7" w:tplc="80414295" w:tentative="1">
      <w:start w:val="1"/>
      <w:numFmt w:val="lowerLetter"/>
      <w:lvlText w:val="%8."/>
      <w:lvlJc w:val="left"/>
      <w:pPr>
        <w:ind w:left="5760" w:hanging="360"/>
      </w:pPr>
    </w:lvl>
    <w:lvl w:ilvl="8" w:tplc="80414295" w:tentative="1">
      <w:start w:val="1"/>
      <w:numFmt w:val="lowerRoman"/>
      <w:lvlText w:val="%9."/>
      <w:lvlJc w:val="right"/>
      <w:pPr>
        <w:ind w:left="6480" w:hanging="180"/>
      </w:pPr>
    </w:lvl>
  </w:abstractNum>
  <w:abstractNum w:abstractNumId="63032618">
    <w:multiLevelType w:val="hybridMultilevel"/>
    <w:lvl w:ilvl="0" w:tplc="37890158">
      <w:start w:val="1"/>
      <w:numFmt w:val="decimal"/>
      <w:lvlText w:val="%1."/>
      <w:lvlJc w:val="left"/>
      <w:pPr>
        <w:ind w:left="720" w:hanging="360"/>
      </w:pPr>
    </w:lvl>
    <w:lvl w:ilvl="1" w:tplc="37890158" w:tentative="1">
      <w:start w:val="1"/>
      <w:numFmt w:val="lowerLetter"/>
      <w:lvlText w:val="%2."/>
      <w:lvlJc w:val="left"/>
      <w:pPr>
        <w:ind w:left="1440" w:hanging="360"/>
      </w:pPr>
    </w:lvl>
    <w:lvl w:ilvl="2" w:tplc="37890158" w:tentative="1">
      <w:start w:val="1"/>
      <w:numFmt w:val="lowerRoman"/>
      <w:lvlText w:val="%3."/>
      <w:lvlJc w:val="right"/>
      <w:pPr>
        <w:ind w:left="2160" w:hanging="180"/>
      </w:pPr>
    </w:lvl>
    <w:lvl w:ilvl="3" w:tplc="37890158" w:tentative="1">
      <w:start w:val="1"/>
      <w:numFmt w:val="decimal"/>
      <w:lvlText w:val="%4."/>
      <w:lvlJc w:val="left"/>
      <w:pPr>
        <w:ind w:left="2880" w:hanging="360"/>
      </w:pPr>
    </w:lvl>
    <w:lvl w:ilvl="4" w:tplc="37890158" w:tentative="1">
      <w:start w:val="1"/>
      <w:numFmt w:val="lowerLetter"/>
      <w:lvlText w:val="%5."/>
      <w:lvlJc w:val="left"/>
      <w:pPr>
        <w:ind w:left="3600" w:hanging="360"/>
      </w:pPr>
    </w:lvl>
    <w:lvl w:ilvl="5" w:tplc="37890158" w:tentative="1">
      <w:start w:val="1"/>
      <w:numFmt w:val="lowerRoman"/>
      <w:lvlText w:val="%6."/>
      <w:lvlJc w:val="right"/>
      <w:pPr>
        <w:ind w:left="4320" w:hanging="180"/>
      </w:pPr>
    </w:lvl>
    <w:lvl w:ilvl="6" w:tplc="37890158" w:tentative="1">
      <w:start w:val="1"/>
      <w:numFmt w:val="decimal"/>
      <w:lvlText w:val="%7."/>
      <w:lvlJc w:val="left"/>
      <w:pPr>
        <w:ind w:left="5040" w:hanging="360"/>
      </w:pPr>
    </w:lvl>
    <w:lvl w:ilvl="7" w:tplc="37890158" w:tentative="1">
      <w:start w:val="1"/>
      <w:numFmt w:val="lowerLetter"/>
      <w:lvlText w:val="%8."/>
      <w:lvlJc w:val="left"/>
      <w:pPr>
        <w:ind w:left="5760" w:hanging="360"/>
      </w:pPr>
    </w:lvl>
    <w:lvl w:ilvl="8" w:tplc="37890158" w:tentative="1">
      <w:start w:val="1"/>
      <w:numFmt w:val="lowerRoman"/>
      <w:lvlText w:val="%9."/>
      <w:lvlJc w:val="right"/>
      <w:pPr>
        <w:ind w:left="6480" w:hanging="180"/>
      </w:pPr>
    </w:lvl>
  </w:abstractNum>
  <w:abstractNum w:abstractNumId="63032617">
    <w:multiLevelType w:val="hybridMultilevel"/>
    <w:lvl w:ilvl="0" w:tplc="91068445">
      <w:start w:val="1"/>
      <w:numFmt w:val="decimal"/>
      <w:lvlText w:val="%1."/>
      <w:lvlJc w:val="left"/>
      <w:pPr>
        <w:ind w:left="720" w:hanging="360"/>
      </w:pPr>
    </w:lvl>
    <w:lvl w:ilvl="1" w:tplc="91068445" w:tentative="1">
      <w:start w:val="1"/>
      <w:numFmt w:val="lowerLetter"/>
      <w:lvlText w:val="%2."/>
      <w:lvlJc w:val="left"/>
      <w:pPr>
        <w:ind w:left="1440" w:hanging="360"/>
      </w:pPr>
    </w:lvl>
    <w:lvl w:ilvl="2" w:tplc="91068445" w:tentative="1">
      <w:start w:val="1"/>
      <w:numFmt w:val="lowerRoman"/>
      <w:lvlText w:val="%3."/>
      <w:lvlJc w:val="right"/>
      <w:pPr>
        <w:ind w:left="2160" w:hanging="180"/>
      </w:pPr>
    </w:lvl>
    <w:lvl w:ilvl="3" w:tplc="91068445" w:tentative="1">
      <w:start w:val="1"/>
      <w:numFmt w:val="decimal"/>
      <w:lvlText w:val="%4."/>
      <w:lvlJc w:val="left"/>
      <w:pPr>
        <w:ind w:left="2880" w:hanging="360"/>
      </w:pPr>
    </w:lvl>
    <w:lvl w:ilvl="4" w:tplc="91068445" w:tentative="1">
      <w:start w:val="1"/>
      <w:numFmt w:val="lowerLetter"/>
      <w:lvlText w:val="%5."/>
      <w:lvlJc w:val="left"/>
      <w:pPr>
        <w:ind w:left="3600" w:hanging="360"/>
      </w:pPr>
    </w:lvl>
    <w:lvl w:ilvl="5" w:tplc="91068445" w:tentative="1">
      <w:start w:val="1"/>
      <w:numFmt w:val="lowerRoman"/>
      <w:lvlText w:val="%6."/>
      <w:lvlJc w:val="right"/>
      <w:pPr>
        <w:ind w:left="4320" w:hanging="180"/>
      </w:pPr>
    </w:lvl>
    <w:lvl w:ilvl="6" w:tplc="91068445" w:tentative="1">
      <w:start w:val="1"/>
      <w:numFmt w:val="decimal"/>
      <w:lvlText w:val="%7."/>
      <w:lvlJc w:val="left"/>
      <w:pPr>
        <w:ind w:left="5040" w:hanging="360"/>
      </w:pPr>
    </w:lvl>
    <w:lvl w:ilvl="7" w:tplc="91068445" w:tentative="1">
      <w:start w:val="1"/>
      <w:numFmt w:val="lowerLetter"/>
      <w:lvlText w:val="%8."/>
      <w:lvlJc w:val="left"/>
      <w:pPr>
        <w:ind w:left="5760" w:hanging="360"/>
      </w:pPr>
    </w:lvl>
    <w:lvl w:ilvl="8" w:tplc="91068445" w:tentative="1">
      <w:start w:val="1"/>
      <w:numFmt w:val="lowerRoman"/>
      <w:lvlText w:val="%9."/>
      <w:lvlJc w:val="right"/>
      <w:pPr>
        <w:ind w:left="6480" w:hanging="180"/>
      </w:pPr>
    </w:lvl>
  </w:abstractNum>
  <w:abstractNum w:abstractNumId="63032616">
    <w:multiLevelType w:val="hybridMultilevel"/>
    <w:lvl w:ilvl="0" w:tplc="49990258">
      <w:start w:val="1"/>
      <w:numFmt w:val="decimal"/>
      <w:lvlText w:val="%1."/>
      <w:lvlJc w:val="left"/>
      <w:pPr>
        <w:ind w:left="720" w:hanging="360"/>
      </w:pPr>
    </w:lvl>
    <w:lvl w:ilvl="1" w:tplc="49990258" w:tentative="1">
      <w:start w:val="1"/>
      <w:numFmt w:val="lowerLetter"/>
      <w:lvlText w:val="%2."/>
      <w:lvlJc w:val="left"/>
      <w:pPr>
        <w:ind w:left="1440" w:hanging="360"/>
      </w:pPr>
    </w:lvl>
    <w:lvl w:ilvl="2" w:tplc="49990258" w:tentative="1">
      <w:start w:val="1"/>
      <w:numFmt w:val="lowerRoman"/>
      <w:lvlText w:val="%3."/>
      <w:lvlJc w:val="right"/>
      <w:pPr>
        <w:ind w:left="2160" w:hanging="180"/>
      </w:pPr>
    </w:lvl>
    <w:lvl w:ilvl="3" w:tplc="49990258" w:tentative="1">
      <w:start w:val="1"/>
      <w:numFmt w:val="decimal"/>
      <w:lvlText w:val="%4."/>
      <w:lvlJc w:val="left"/>
      <w:pPr>
        <w:ind w:left="2880" w:hanging="360"/>
      </w:pPr>
    </w:lvl>
    <w:lvl w:ilvl="4" w:tplc="49990258" w:tentative="1">
      <w:start w:val="1"/>
      <w:numFmt w:val="lowerLetter"/>
      <w:lvlText w:val="%5."/>
      <w:lvlJc w:val="left"/>
      <w:pPr>
        <w:ind w:left="3600" w:hanging="360"/>
      </w:pPr>
    </w:lvl>
    <w:lvl w:ilvl="5" w:tplc="49990258" w:tentative="1">
      <w:start w:val="1"/>
      <w:numFmt w:val="lowerRoman"/>
      <w:lvlText w:val="%6."/>
      <w:lvlJc w:val="right"/>
      <w:pPr>
        <w:ind w:left="4320" w:hanging="180"/>
      </w:pPr>
    </w:lvl>
    <w:lvl w:ilvl="6" w:tplc="49990258" w:tentative="1">
      <w:start w:val="1"/>
      <w:numFmt w:val="decimal"/>
      <w:lvlText w:val="%7."/>
      <w:lvlJc w:val="left"/>
      <w:pPr>
        <w:ind w:left="5040" w:hanging="360"/>
      </w:pPr>
    </w:lvl>
    <w:lvl w:ilvl="7" w:tplc="49990258" w:tentative="1">
      <w:start w:val="1"/>
      <w:numFmt w:val="lowerLetter"/>
      <w:lvlText w:val="%8."/>
      <w:lvlJc w:val="left"/>
      <w:pPr>
        <w:ind w:left="5760" w:hanging="360"/>
      </w:pPr>
    </w:lvl>
    <w:lvl w:ilvl="8" w:tplc="49990258" w:tentative="1">
      <w:start w:val="1"/>
      <w:numFmt w:val="lowerRoman"/>
      <w:lvlText w:val="%9."/>
      <w:lvlJc w:val="right"/>
      <w:pPr>
        <w:ind w:left="6480" w:hanging="180"/>
      </w:pPr>
    </w:lvl>
  </w:abstractNum>
  <w:abstractNum w:abstractNumId="63032615">
    <w:multiLevelType w:val="hybridMultilevel"/>
    <w:lvl w:ilvl="0" w:tplc="43426354">
      <w:start w:val="1"/>
      <w:numFmt w:val="decimal"/>
      <w:lvlText w:val="%1."/>
      <w:lvlJc w:val="left"/>
      <w:pPr>
        <w:ind w:left="720" w:hanging="360"/>
      </w:pPr>
    </w:lvl>
    <w:lvl w:ilvl="1" w:tplc="43426354" w:tentative="1">
      <w:start w:val="1"/>
      <w:numFmt w:val="lowerLetter"/>
      <w:lvlText w:val="%2."/>
      <w:lvlJc w:val="left"/>
      <w:pPr>
        <w:ind w:left="1440" w:hanging="360"/>
      </w:pPr>
    </w:lvl>
    <w:lvl w:ilvl="2" w:tplc="43426354" w:tentative="1">
      <w:start w:val="1"/>
      <w:numFmt w:val="lowerRoman"/>
      <w:lvlText w:val="%3."/>
      <w:lvlJc w:val="right"/>
      <w:pPr>
        <w:ind w:left="2160" w:hanging="180"/>
      </w:pPr>
    </w:lvl>
    <w:lvl w:ilvl="3" w:tplc="43426354" w:tentative="1">
      <w:start w:val="1"/>
      <w:numFmt w:val="decimal"/>
      <w:lvlText w:val="%4."/>
      <w:lvlJc w:val="left"/>
      <w:pPr>
        <w:ind w:left="2880" w:hanging="360"/>
      </w:pPr>
    </w:lvl>
    <w:lvl w:ilvl="4" w:tplc="43426354" w:tentative="1">
      <w:start w:val="1"/>
      <w:numFmt w:val="lowerLetter"/>
      <w:lvlText w:val="%5."/>
      <w:lvlJc w:val="left"/>
      <w:pPr>
        <w:ind w:left="3600" w:hanging="360"/>
      </w:pPr>
    </w:lvl>
    <w:lvl w:ilvl="5" w:tplc="43426354" w:tentative="1">
      <w:start w:val="1"/>
      <w:numFmt w:val="lowerRoman"/>
      <w:lvlText w:val="%6."/>
      <w:lvlJc w:val="right"/>
      <w:pPr>
        <w:ind w:left="4320" w:hanging="180"/>
      </w:pPr>
    </w:lvl>
    <w:lvl w:ilvl="6" w:tplc="43426354" w:tentative="1">
      <w:start w:val="1"/>
      <w:numFmt w:val="decimal"/>
      <w:lvlText w:val="%7."/>
      <w:lvlJc w:val="left"/>
      <w:pPr>
        <w:ind w:left="5040" w:hanging="360"/>
      </w:pPr>
    </w:lvl>
    <w:lvl w:ilvl="7" w:tplc="43426354" w:tentative="1">
      <w:start w:val="1"/>
      <w:numFmt w:val="lowerLetter"/>
      <w:lvlText w:val="%8."/>
      <w:lvlJc w:val="left"/>
      <w:pPr>
        <w:ind w:left="5760" w:hanging="360"/>
      </w:pPr>
    </w:lvl>
    <w:lvl w:ilvl="8" w:tplc="43426354" w:tentative="1">
      <w:start w:val="1"/>
      <w:numFmt w:val="lowerRoman"/>
      <w:lvlText w:val="%9."/>
      <w:lvlJc w:val="right"/>
      <w:pPr>
        <w:ind w:left="6480" w:hanging="180"/>
      </w:pPr>
    </w:lvl>
  </w:abstractNum>
  <w:abstractNum w:abstractNumId="63032614">
    <w:multiLevelType w:val="hybridMultilevel"/>
    <w:lvl w:ilvl="0" w:tplc="59620453">
      <w:start w:val="1"/>
      <w:numFmt w:val="decimal"/>
      <w:lvlText w:val="%1."/>
      <w:lvlJc w:val="left"/>
      <w:pPr>
        <w:ind w:left="720" w:hanging="360"/>
      </w:pPr>
    </w:lvl>
    <w:lvl w:ilvl="1" w:tplc="59620453" w:tentative="1">
      <w:start w:val="1"/>
      <w:numFmt w:val="lowerLetter"/>
      <w:lvlText w:val="%2."/>
      <w:lvlJc w:val="left"/>
      <w:pPr>
        <w:ind w:left="1440" w:hanging="360"/>
      </w:pPr>
    </w:lvl>
    <w:lvl w:ilvl="2" w:tplc="59620453" w:tentative="1">
      <w:start w:val="1"/>
      <w:numFmt w:val="lowerRoman"/>
      <w:lvlText w:val="%3."/>
      <w:lvlJc w:val="right"/>
      <w:pPr>
        <w:ind w:left="2160" w:hanging="180"/>
      </w:pPr>
    </w:lvl>
    <w:lvl w:ilvl="3" w:tplc="59620453" w:tentative="1">
      <w:start w:val="1"/>
      <w:numFmt w:val="decimal"/>
      <w:lvlText w:val="%4."/>
      <w:lvlJc w:val="left"/>
      <w:pPr>
        <w:ind w:left="2880" w:hanging="360"/>
      </w:pPr>
    </w:lvl>
    <w:lvl w:ilvl="4" w:tplc="59620453" w:tentative="1">
      <w:start w:val="1"/>
      <w:numFmt w:val="lowerLetter"/>
      <w:lvlText w:val="%5."/>
      <w:lvlJc w:val="left"/>
      <w:pPr>
        <w:ind w:left="3600" w:hanging="360"/>
      </w:pPr>
    </w:lvl>
    <w:lvl w:ilvl="5" w:tplc="59620453" w:tentative="1">
      <w:start w:val="1"/>
      <w:numFmt w:val="lowerRoman"/>
      <w:lvlText w:val="%6."/>
      <w:lvlJc w:val="right"/>
      <w:pPr>
        <w:ind w:left="4320" w:hanging="180"/>
      </w:pPr>
    </w:lvl>
    <w:lvl w:ilvl="6" w:tplc="59620453" w:tentative="1">
      <w:start w:val="1"/>
      <w:numFmt w:val="decimal"/>
      <w:lvlText w:val="%7."/>
      <w:lvlJc w:val="left"/>
      <w:pPr>
        <w:ind w:left="5040" w:hanging="360"/>
      </w:pPr>
    </w:lvl>
    <w:lvl w:ilvl="7" w:tplc="59620453" w:tentative="1">
      <w:start w:val="1"/>
      <w:numFmt w:val="lowerLetter"/>
      <w:lvlText w:val="%8."/>
      <w:lvlJc w:val="left"/>
      <w:pPr>
        <w:ind w:left="5760" w:hanging="360"/>
      </w:pPr>
    </w:lvl>
    <w:lvl w:ilvl="8" w:tplc="59620453" w:tentative="1">
      <w:start w:val="1"/>
      <w:numFmt w:val="lowerRoman"/>
      <w:lvlText w:val="%9."/>
      <w:lvlJc w:val="right"/>
      <w:pPr>
        <w:ind w:left="6480" w:hanging="180"/>
      </w:pPr>
    </w:lvl>
  </w:abstractNum>
  <w:abstractNum w:abstractNumId="63032613">
    <w:multiLevelType w:val="hybridMultilevel"/>
    <w:lvl w:ilvl="0" w:tplc="83062518">
      <w:start w:val="1"/>
      <w:numFmt w:val="decimal"/>
      <w:lvlText w:val="%1."/>
      <w:lvlJc w:val="left"/>
      <w:pPr>
        <w:ind w:left="720" w:hanging="360"/>
      </w:pPr>
    </w:lvl>
    <w:lvl w:ilvl="1" w:tplc="83062518" w:tentative="1">
      <w:start w:val="1"/>
      <w:numFmt w:val="lowerLetter"/>
      <w:lvlText w:val="%2."/>
      <w:lvlJc w:val="left"/>
      <w:pPr>
        <w:ind w:left="1440" w:hanging="360"/>
      </w:pPr>
    </w:lvl>
    <w:lvl w:ilvl="2" w:tplc="83062518" w:tentative="1">
      <w:start w:val="1"/>
      <w:numFmt w:val="lowerRoman"/>
      <w:lvlText w:val="%3."/>
      <w:lvlJc w:val="right"/>
      <w:pPr>
        <w:ind w:left="2160" w:hanging="180"/>
      </w:pPr>
    </w:lvl>
    <w:lvl w:ilvl="3" w:tplc="83062518" w:tentative="1">
      <w:start w:val="1"/>
      <w:numFmt w:val="decimal"/>
      <w:lvlText w:val="%4."/>
      <w:lvlJc w:val="left"/>
      <w:pPr>
        <w:ind w:left="2880" w:hanging="360"/>
      </w:pPr>
    </w:lvl>
    <w:lvl w:ilvl="4" w:tplc="83062518" w:tentative="1">
      <w:start w:val="1"/>
      <w:numFmt w:val="lowerLetter"/>
      <w:lvlText w:val="%5."/>
      <w:lvlJc w:val="left"/>
      <w:pPr>
        <w:ind w:left="3600" w:hanging="360"/>
      </w:pPr>
    </w:lvl>
    <w:lvl w:ilvl="5" w:tplc="83062518" w:tentative="1">
      <w:start w:val="1"/>
      <w:numFmt w:val="lowerRoman"/>
      <w:lvlText w:val="%6."/>
      <w:lvlJc w:val="right"/>
      <w:pPr>
        <w:ind w:left="4320" w:hanging="180"/>
      </w:pPr>
    </w:lvl>
    <w:lvl w:ilvl="6" w:tplc="83062518" w:tentative="1">
      <w:start w:val="1"/>
      <w:numFmt w:val="decimal"/>
      <w:lvlText w:val="%7."/>
      <w:lvlJc w:val="left"/>
      <w:pPr>
        <w:ind w:left="5040" w:hanging="360"/>
      </w:pPr>
    </w:lvl>
    <w:lvl w:ilvl="7" w:tplc="83062518" w:tentative="1">
      <w:start w:val="1"/>
      <w:numFmt w:val="lowerLetter"/>
      <w:lvlText w:val="%8."/>
      <w:lvlJc w:val="left"/>
      <w:pPr>
        <w:ind w:left="5760" w:hanging="360"/>
      </w:pPr>
    </w:lvl>
    <w:lvl w:ilvl="8" w:tplc="83062518" w:tentative="1">
      <w:start w:val="1"/>
      <w:numFmt w:val="lowerRoman"/>
      <w:lvlText w:val="%9."/>
      <w:lvlJc w:val="right"/>
      <w:pPr>
        <w:ind w:left="6480" w:hanging="180"/>
      </w:pPr>
    </w:lvl>
  </w:abstractNum>
  <w:abstractNum w:abstractNumId="63032612">
    <w:multiLevelType w:val="hybridMultilevel"/>
    <w:lvl w:ilvl="0" w:tplc="900523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3032612">
    <w:abstractNumId w:val="63032612"/>
  </w:num>
  <w:num w:numId="63032613">
    <w:abstractNumId w:val="63032613"/>
  </w:num>
  <w:num w:numId="63032614">
    <w:abstractNumId w:val="63032614"/>
  </w:num>
  <w:num w:numId="63032615">
    <w:abstractNumId w:val="63032615"/>
  </w:num>
  <w:num w:numId="63032616">
    <w:abstractNumId w:val="63032616"/>
  </w:num>
  <w:num w:numId="63032617">
    <w:abstractNumId w:val="63032617"/>
  </w:num>
  <w:num w:numId="63032618">
    <w:abstractNumId w:val="63032618"/>
  </w:num>
  <w:num w:numId="63032619">
    <w:abstractNumId w:val="63032619"/>
  </w:num>
  <w:num w:numId="63032620">
    <w:abstractNumId w:val="63032620"/>
  </w:num>
  <w:num w:numId="63032621">
    <w:abstractNumId w:val="63032621"/>
  </w:num>
  <w:num w:numId="63032622">
    <w:abstractNumId w:val="63032622"/>
  </w:num>
  <w:num w:numId="63032623">
    <w:abstractNumId w:val="63032623"/>
  </w:num>
  <w:num w:numId="63032624">
    <w:abstractNumId w:val="63032624"/>
  </w:num>
  <w:num w:numId="63032625">
    <w:abstractNumId w:val="63032625"/>
  </w:num>
  <w:num w:numId="63032626">
    <w:abstractNumId w:val="63032626"/>
  </w:num>
  <w:num w:numId="63032627">
    <w:abstractNumId w:val="63032627"/>
  </w:num>
  <w:num w:numId="63032628">
    <w:abstractNumId w:val="63032628"/>
  </w:num>
  <w:num w:numId="63032629">
    <w:abstractNumId w:val="63032629"/>
  </w:num>
  <w:num w:numId="63032630">
    <w:abstractNumId w:val="63032630"/>
  </w:num>
  <w:num w:numId="63032631">
    <w:abstractNumId w:val="63032631"/>
  </w:num>
  <w:num w:numId="63032632">
    <w:abstractNumId w:val="63032632"/>
  </w:num>
  <w:num w:numId="63032633">
    <w:abstractNumId w:val="63032633"/>
  </w:num>
  <w:num w:numId="63032634">
    <w:abstractNumId w:val="63032634"/>
  </w:num>
  <w:num w:numId="63032635">
    <w:abstractNumId w:val="63032635"/>
  </w:num>
  <w:num w:numId="63032636">
    <w:abstractNumId w:val="630326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08553439" Type="http://schemas.openxmlformats.org/officeDocument/2006/relationships/comments" Target="comments.xml"/><Relationship Id="rId90115287" Type="http://schemas.openxmlformats.org/officeDocument/2006/relationships/image" Target="media/imgrId90115287.jpg"/><Relationship Id="rId6545608ab262e95de" Type="http://schemas.openxmlformats.org/officeDocument/2006/relationships/hyperlink" Target="http://www.kohlerengines.com/home.htm" TargetMode="External"/><Relationship Id="rId4913608ab262e9605" Type="http://schemas.openxmlformats.org/officeDocument/2006/relationships/hyperlink" Target="http://dealers.kohlerpower.it/" TargetMode="External"/><Relationship Id="rId7062608ab262e964c" Type="http://schemas.openxmlformats.org/officeDocument/2006/relationships/hyperlink" Target="http://www.kohlerengines.com/home.htm" TargetMode="External"/><Relationship Id="rId7213608ab26410970" Type="http://schemas.openxmlformats.org/officeDocument/2006/relationships/hyperlink" Target="https://iservice.lombardini.it/jsp/Template2/manuale.jsp?id=203&amp;parent=1000" TargetMode="External"/><Relationship Id="rId8056608ab266c78f1" Type="http://schemas.openxmlformats.org/officeDocument/2006/relationships/hyperlink" Target="https://iservice.lombardini.it/jsp/Template2/manuale.jsp?id=409&amp;parent=1369" TargetMode="External"/><Relationship Id="rId6378608ab266c7918" Type="http://schemas.openxmlformats.org/officeDocument/2006/relationships/hyperlink" Target="https://iservice.lombardini.it/jsp/Template2/manuale.jsp?id=410&amp;parent=1369" TargetMode="External"/><Relationship Id="rId5560608ab266d7c3f" Type="http://schemas.openxmlformats.org/officeDocument/2006/relationships/hyperlink" Target="https://iservice.lombardini.it/jsp/Template2/manuale.jsp?id=425&amp;parent=1369" TargetMode="External"/><Relationship Id="rId7726608ab266d7cd8" Type="http://schemas.openxmlformats.org/officeDocument/2006/relationships/hyperlink" Target="https://iservice.lombardini.it/jsp/Template2/manuale.jsp?id=406&amp;parent=1369" TargetMode="External"/><Relationship Id="rId8667608ab2670542c" Type="http://schemas.openxmlformats.org/officeDocument/2006/relationships/hyperlink" Target="https://iservice.lombardini.it/jsp/Template2/manuale.jsp?id=404&amp;parent=1369" TargetMode="External"/><Relationship Id="rId1413608ab26712098" Type="http://schemas.openxmlformats.org/officeDocument/2006/relationships/hyperlink" Target="https://iservice.lombardini.it/jsp/Template2/manuale.jsp?id=214&amp;parent=1369" TargetMode="External"/><Relationship Id="rId2226608ab2671234b" Type="http://schemas.openxmlformats.org/officeDocument/2006/relationships/hyperlink" Target="https://iservice.lombardini.it/jsp/Template2/manuale.jsp?id=425&amp;parent=1369" TargetMode="External"/><Relationship Id="rId2202608ab267216b7" Type="http://schemas.openxmlformats.org/officeDocument/2006/relationships/hyperlink" Target="https://iservice.lombardini.it/jsp/Template2/manuale.jsp?id=722&amp;parent=1369" TargetMode="External"/><Relationship Id="rId4517608ab267216e7" Type="http://schemas.openxmlformats.org/officeDocument/2006/relationships/hyperlink" Target="https://iservice.lombardini.it/jsp/Template2/manuale.jsp?id=404&amp;parent=1369" TargetMode="External"/><Relationship Id="rId5514608ab267219cc" Type="http://schemas.openxmlformats.org/officeDocument/2006/relationships/hyperlink" Target="https://iservice.lombardini.it/jsp/Template2/manuale.jsp?id=402&amp;parent=1369" TargetMode="External"/><Relationship Id="rId5403608ab267219e4" Type="http://schemas.openxmlformats.org/officeDocument/2006/relationships/hyperlink" Target="https://iservice.lombardini.it/jsp/Template2/manuale.jsp?id=213&amp;parent=1369" TargetMode="External"/><Relationship Id="rId1732608ab26746c3e" Type="http://schemas.openxmlformats.org/officeDocument/2006/relationships/hyperlink" Target="https://www.youtube.com/embed/AKB8FW8k5rY?rel=0" TargetMode="External"/><Relationship Id="rId9867608ab2675283b" Type="http://schemas.openxmlformats.org/officeDocument/2006/relationships/hyperlink" Target="https://iservice.lombardini.it/jsp/Template2/manuale.jsp?id=404&amp;parent=1369" TargetMode="External"/><Relationship Id="rId6539608ab26761535" Type="http://schemas.openxmlformats.org/officeDocument/2006/relationships/hyperlink" Target="https://iservice.lombardini.it/jsp/Template2/manuale.jsp?id=57&amp;parent=1263" TargetMode="External"/><Relationship Id="rId6483608ab267afaf9" Type="http://schemas.openxmlformats.org/officeDocument/2006/relationships/hyperlink" Target="https://www.youtube.com/embed/yOjLfc_iDs8?rel=0" TargetMode="External"/><Relationship Id="rId4732608ab267b008c" Type="http://schemas.openxmlformats.org/officeDocument/2006/relationships/hyperlink" Target="https://iservice.lombardini.it/jsp/Template2/manuale.jsp?id=412&amp;parent=1369" TargetMode="External"/><Relationship Id="rId7370608ab267d94a3" Type="http://schemas.openxmlformats.org/officeDocument/2006/relationships/hyperlink" Target="https://iservice.lombardini.it/jsp/Template2/manuale.jsp?id=404&amp;parent=1369" TargetMode="External"/><Relationship Id="rId8595608ab267e8de7" Type="http://schemas.openxmlformats.org/officeDocument/2006/relationships/hyperlink" Target="https://iservice.lombardini.it/jsp/Template2/manuale.jsp?id=59&amp;parent=1369" TargetMode="External"/><Relationship Id="rId5155608ab267e9632" Type="http://schemas.openxmlformats.org/officeDocument/2006/relationships/hyperlink" Target="https://iservice.lombardini.it/jsp/Template2/manuale.jsp?id=413&amp;parent=1369" TargetMode="External"/><Relationship Id="rId5588608ab267e97fb" Type="http://schemas.openxmlformats.org/officeDocument/2006/relationships/hyperlink" Target="https://iservice.lombardini.it/jsp/Template2/manuale.jsp?id=417&amp;parent=1369" TargetMode="External"/><Relationship Id="rId6218608ab267e99a8" Type="http://schemas.openxmlformats.org/officeDocument/2006/relationships/hyperlink" Target="https://iservice.lombardini.it/jsp/Template2/manuale.jsp?id=419&amp;parent=1369" TargetMode="External"/><Relationship Id="rId5098608ab267e9b51" Type="http://schemas.openxmlformats.org/officeDocument/2006/relationships/hyperlink" Target="https://iservice.lombardini.it/jsp/Template2/manuale.jsp?id=414&amp;parent=1369" TargetMode="External"/><Relationship Id="rId2937608ab267e9d02" Type="http://schemas.openxmlformats.org/officeDocument/2006/relationships/hyperlink" Target="https://iservice.lombardini.it/jsp/Template2/manuale.jsp?id=415&amp;parent=1369" TargetMode="External"/><Relationship Id="rId9490608ab267e9eb2" Type="http://schemas.openxmlformats.org/officeDocument/2006/relationships/hyperlink" Target="https://iservice.lombardini.it/jsp/Template2/manuale.jsp?id=418&amp;parent=1369" TargetMode="External"/><Relationship Id="rId8406608ab267ea05b" Type="http://schemas.openxmlformats.org/officeDocument/2006/relationships/hyperlink" Target="https://iservice.lombardini.it/jsp/Template2/manuale.jsp?id=416&amp;parent=1369" TargetMode="External"/><Relationship Id="rId4446608ab267eaeae" Type="http://schemas.openxmlformats.org/officeDocument/2006/relationships/hyperlink" Target="https://iservice.lombardini.it/jsp/Template2/manuale.jsp?id=426&amp;parent=1369" TargetMode="External"/><Relationship Id="rId2352608ab267ec2b7" Type="http://schemas.openxmlformats.org/officeDocument/2006/relationships/hyperlink" Target="https://iservice.lombardini.it/jsp/Template2/manuale.jsp?id=423&amp;parent=1369" TargetMode="External"/><Relationship Id="rId1323608ab267ec2cc" Type="http://schemas.openxmlformats.org/officeDocument/2006/relationships/hyperlink" Target="https://iservice.lombardini.it/jsp/Template2/manuale.jsp?id=424&amp;parent=1369" TargetMode="External"/><Relationship Id="rId7921608ab267ecced" Type="http://schemas.openxmlformats.org/officeDocument/2006/relationships/hyperlink" Target="https://iservice.lombardini.it/jsp/Template2/manuale.jsp?id=425&amp;parent=1369" TargetMode="External"/><Relationship Id="rId1134608ab267ed1c3" Type="http://schemas.openxmlformats.org/officeDocument/2006/relationships/hyperlink" Target="https://iservice.lombardini.it/jsp/Template2/manuale.jsp?id=214&amp;parent=1369" TargetMode="External"/><Relationship Id="rId6816608ab2680977c" Type="http://schemas.openxmlformats.org/officeDocument/2006/relationships/hyperlink" Target="https://iservice.lombardini.it/jsp/Template2/manuale.jsp?id=404&amp;parent=1369" TargetMode="External"/><Relationship Id="rId3073608ab2684f0bf" Type="http://schemas.openxmlformats.org/officeDocument/2006/relationships/hyperlink" Target="https://iservice.lombardini.it/jsp/Template2/manuale.jsp?id=404&amp;parent=1369" TargetMode="External"/><Relationship Id="rId2008608ab26873ef4" Type="http://schemas.openxmlformats.org/officeDocument/2006/relationships/hyperlink" Target="https://iservice.lombardini.it/jsp/Template2/manuale.jsp?id=59&amp;parent=1369" TargetMode="External"/><Relationship Id="rId9732608ab268849c0" Type="http://schemas.openxmlformats.org/officeDocument/2006/relationships/hyperlink" Target="https://iservice.lombardini.it/jsp/Template2/manuale.jsp?id=404&amp;parent=1369" TargetMode="External"/><Relationship Id="rId4106608ab268a7439" Type="http://schemas.openxmlformats.org/officeDocument/2006/relationships/hyperlink" Target="https://iservice.lombardini.it/jsp/Template2/manuale.jsp?id=59&amp;parent=1369" TargetMode="External"/><Relationship Id="rId8256608ab268b7ead" Type="http://schemas.openxmlformats.org/officeDocument/2006/relationships/hyperlink" Target="https://iservice.lombardini.it/jsp/Template2/manuale.jsp?id=404&amp;parent=1369" TargetMode="External"/><Relationship Id="rId9603608ab2690dca9" Type="http://schemas.openxmlformats.org/officeDocument/2006/relationships/hyperlink" Target="https://iservice.lombardini.it/jsp/Template2/manuale.jsp?id=404&amp;parent=1369" TargetMode="External"/><Relationship Id="rId5823608ab2691fada" Type="http://schemas.openxmlformats.org/officeDocument/2006/relationships/hyperlink" Target="https://iservice.lombardini.it/jsp/Template2/manuale.jsp?id=59&amp;parent=1369" TargetMode="External"/><Relationship Id="rId2253608ab2692f35c" Type="http://schemas.openxmlformats.org/officeDocument/2006/relationships/hyperlink" Target="https://iservice.lombardini.it/jsp/Template2/manuale.jsp?id=410&amp;parent=1369" TargetMode="External"/><Relationship Id="rId1577608ab26965daf" Type="http://schemas.openxmlformats.org/officeDocument/2006/relationships/hyperlink" Target="https://iservice.lombardini.it/jsp/Template2/manuale.jsp?id=404&amp;parent=1369" TargetMode="External"/><Relationship Id="rId6773608ab2697e963" Type="http://schemas.openxmlformats.org/officeDocument/2006/relationships/hyperlink" Target="https://iservice.lombardini.it/jsp/Template2/manuale.jsp?id=59&amp;parent=1369" TargetMode="External"/><Relationship Id="rId1151608ab269b881f" Type="http://schemas.openxmlformats.org/officeDocument/2006/relationships/hyperlink" Target="https://iservice.lombardini.it/jsp/Template2/manuale.jsp?id=404&amp;parent=1369" TargetMode="External"/><Relationship Id="rId4911608ab269cae9c" Type="http://schemas.openxmlformats.org/officeDocument/2006/relationships/hyperlink" Target="https://iservice.lombardini.it/jsp/Template2/manuale.jsp?id=59&amp;parent=1369" TargetMode="External"/><Relationship Id="rId2186608ab269f36ce" Type="http://schemas.openxmlformats.org/officeDocument/2006/relationships/hyperlink" Target="https://iservice.lombardini.it/jsp/Template2/manuale.jsp?id=80&amp;parent=1369" TargetMode="External"/><Relationship Id="rId3302608ab269f3750" Type="http://schemas.openxmlformats.org/officeDocument/2006/relationships/hyperlink" Target="https://iservice.lombardini.it/jsp/Template2/manuale.jsp?id=421&amp;parent=1369" TargetMode="External"/><Relationship Id="rId5425608ab269f3e7a" Type="http://schemas.openxmlformats.org/officeDocument/2006/relationships/hyperlink" Target="https://iservice.lombardini.it/jsp/Template2/manuale.jsp?id=80&amp;parent=1369" TargetMode="External"/><Relationship Id="rId4843608ab269f3ec5" Type="http://schemas.openxmlformats.org/officeDocument/2006/relationships/hyperlink" Target="https://iservice.lombardini.it/jsp/Template2/manuale.jsp?id=423&amp;parent=1369" TargetMode="External"/><Relationship Id="rId5946608ab269f41dc" Type="http://schemas.openxmlformats.org/officeDocument/2006/relationships/hyperlink" Target="https://iservice.lombardini.it/jsp/Template2/manuale.jsp?id=423&amp;parent=1369" TargetMode="External"/><Relationship Id="rId8470608ab26a0c3bd" Type="http://schemas.openxmlformats.org/officeDocument/2006/relationships/hyperlink" Target="https://iservice.lombardini.it/jsp/Template2/manuale.jsp?id=412&amp;parent=1369" TargetMode="External"/><Relationship Id="rId9505608ab26a0c42f" Type="http://schemas.openxmlformats.org/officeDocument/2006/relationships/hyperlink" Target="https://iservice.lombardini.it/jsp/Template2/manuale.jsp?id=409&amp;parent=1369" TargetMode="External"/><Relationship Id="rId4552608ab26a0c479" Type="http://schemas.openxmlformats.org/officeDocument/2006/relationships/hyperlink" Target="https://iservice.lombardini.it/jsp/Template2/manuale.jsp?id=410&amp;parent=1369" TargetMode="External"/><Relationship Id="rId2086608ab26a2d99a" Type="http://schemas.openxmlformats.org/officeDocument/2006/relationships/hyperlink" Target="https://iservice.lombardini.it/jsp/Template2/manuale.jsp?id=404&amp;parent=1369" TargetMode="External"/><Relationship Id="rId2845608ab26a2d9e8" Type="http://schemas.openxmlformats.org/officeDocument/2006/relationships/hyperlink" Target="https://iservice.lombardini.it/jsp/Template2/manuale.jsp?id=424&amp;parent=1369" TargetMode="External"/><Relationship Id="rId2047608ab26a2dae8" Type="http://schemas.openxmlformats.org/officeDocument/2006/relationships/hyperlink" Target="https://iservice.lombardini.it/jsp/Template2/manuale.jsp?id=88&amp;parent=1369" TargetMode="External"/><Relationship Id="rId3138608ab26a2db86" Type="http://schemas.openxmlformats.org/officeDocument/2006/relationships/hyperlink" Target="https://iservice.lombardini.it/jsp/Template2/manuale.jsp?id=424&amp;parent=1369" TargetMode="External"/><Relationship Id="rId3988608ab26a2dbc5" Type="http://schemas.openxmlformats.org/officeDocument/2006/relationships/hyperlink" Target="https://iservice.lombardini.it/jsp/Template2/manuale.jsp?id=402&amp;parent=1369" TargetMode="External"/><Relationship Id="rId8317608ab26a2dbe4" Type="http://schemas.openxmlformats.org/officeDocument/2006/relationships/hyperlink" Target="https://iservice.lombardini.it/jsp/Template2/manuale.jsp?id=213&amp;parent=1369" TargetMode="External"/><Relationship Id="rId5380608ab26a9aaf5" Type="http://schemas.openxmlformats.org/officeDocument/2006/relationships/hyperlink" Target="https://www.youtube.com/embed/-KMhwZDDs9g?rel=0" TargetMode="External"/><Relationship Id="rId3716608ab26aaab97" Type="http://schemas.openxmlformats.org/officeDocument/2006/relationships/hyperlink" Target="https://iservice.lombardini.it/jsp/Template2/manuale.jsp?id=404&amp;parent=1369" TargetMode="External"/><Relationship Id="rId3040608ab26aba0ac" Type="http://schemas.openxmlformats.org/officeDocument/2006/relationships/hyperlink" Target="https://iservice.lombardini.it/jsp/Template2/manuale.jsp?id=88&amp;parent=1369" TargetMode="External"/><Relationship Id="rId7754608ab26b0ae0d" Type="http://schemas.openxmlformats.org/officeDocument/2006/relationships/hyperlink" Target="https://www.youtube.com/embed/lGMrGAceKXE?rel=0" TargetMode="External"/><Relationship Id="rId4722608ab26b182ea" Type="http://schemas.openxmlformats.org/officeDocument/2006/relationships/hyperlink" Target="https://iservice.lombardini.it/jsp/Template2/manuale.jsp?id=404&amp;parent=1369" TargetMode="External"/><Relationship Id="rId4944608ab26b26cae" Type="http://schemas.openxmlformats.org/officeDocument/2006/relationships/hyperlink" Target="https://iservice.lombardini.it/jsp/Template2/manuale.jsp?id=88&amp;parent=1369" TargetMode="External"/><Relationship Id="rId1003608ab26b7870b" Type="http://schemas.openxmlformats.org/officeDocument/2006/relationships/hyperlink" Target="https://iservice.lombardini.it/jsp/Template2/manuale.jsp?id=404&amp;parent=1369" TargetMode="External"/><Relationship Id="rId5907608ab26b93906" Type="http://schemas.openxmlformats.org/officeDocument/2006/relationships/hyperlink" Target="https://iservice.lombardini.it/jsp/Template2/manuale.jsp?id=408&amp;parent=1369" TargetMode="External"/><Relationship Id="rId5606608ab26b93d21" Type="http://schemas.openxmlformats.org/officeDocument/2006/relationships/hyperlink" Target="https://iservice.lombardini.it/jsp/Template2/manuale.jsp?id=425&amp;parent=1369" TargetMode="External"/><Relationship Id="rId2119608ab26b94129" Type="http://schemas.openxmlformats.org/officeDocument/2006/relationships/hyperlink" Target="https://iservice.lombardini.it/jsp/Template2/manuale.jsp?id=426&amp;parent=1369" TargetMode="External"/><Relationship Id="rId1996608ab26b95a36" Type="http://schemas.openxmlformats.org/officeDocument/2006/relationships/hyperlink" Target="https://iservice.lombardini.it/jsp/Template2/manuale.jsp?id=214&amp;parent=1369" TargetMode="External"/><Relationship Id="rId9612608ab26b95e82" Type="http://schemas.openxmlformats.org/officeDocument/2006/relationships/hyperlink" Target="https://iservice.lombardini.it/jsp/Template2/manuale.jsp?id=426&amp;parent=1369" TargetMode="External"/><Relationship Id="rId7918608ab26b960e8" Type="http://schemas.openxmlformats.org/officeDocument/2006/relationships/hyperlink" Target="https://iservice.lombardini.it/jsp/Template2/manuale.jsp?id=426&amp;parent=1369" TargetMode="External"/><Relationship Id="rId6362608ab26b9654a" Type="http://schemas.openxmlformats.org/officeDocument/2006/relationships/hyperlink" Target="https://iservice.lombardini.it/jsp/Template2/manuale.jsp?id=426&amp;parent=1369" TargetMode="External"/><Relationship Id="rId1363608ab26b96dc0" Type="http://schemas.openxmlformats.org/officeDocument/2006/relationships/hyperlink" Target="https://iservice.lombardini.it/jsp/Template2/manuale.jsp?id=425&amp;parent=1369" TargetMode="External"/><Relationship Id="rId7617608ab26b97240" Type="http://schemas.openxmlformats.org/officeDocument/2006/relationships/hyperlink" Target="https://iservice.lombardini.it/jsp/Template2/manuale.jsp?id=410&amp;parent=1369" TargetMode="External"/><Relationship Id="rId4657608ab26b99e7a" Type="http://schemas.openxmlformats.org/officeDocument/2006/relationships/hyperlink" Target="http://dealers.kohlerpower.it/" TargetMode="External"/><Relationship Id="rId4252608ab26b99ecd" Type="http://schemas.openxmlformats.org/officeDocument/2006/relationships/hyperlink" Target="http://dealers.kohlerpower.it/" TargetMode="External"/><Relationship Id="rId5367608ab26b99f0c" Type="http://schemas.openxmlformats.org/officeDocument/2006/relationships/hyperlink" Target="http://dealers.kohlerpower.it/" TargetMode="External"/><Relationship Id="rId8110608ab26b99f4f" Type="http://schemas.openxmlformats.org/officeDocument/2006/relationships/hyperlink" Target="http://dealers.kohlerpower.it/" TargetMode="External"/><Relationship Id="rId8203608ab26325f50" Type="http://schemas.openxmlformats.org/officeDocument/2006/relationships/image" Target="media/imgrId8203608ab26325f50.jpg"/><Relationship Id="rId4667608ab26342656" Type="http://schemas.openxmlformats.org/officeDocument/2006/relationships/image" Target="media/imgrId4667608ab26342656.jpg"/><Relationship Id="rId5134608ab2635c36a" Type="http://schemas.openxmlformats.org/officeDocument/2006/relationships/image" Target="media/imgrId5134608ab2635c36a.jpg"/><Relationship Id="rId3914608ab26376a89" Type="http://schemas.openxmlformats.org/officeDocument/2006/relationships/image" Target="media/imgrId3914608ab26376a89.jpg"/><Relationship Id="rId8959608ab263934e7" Type="http://schemas.openxmlformats.org/officeDocument/2006/relationships/image" Target="media/imgrId8959608ab263934e7.jpg"/><Relationship Id="rId7234608ab263af500" Type="http://schemas.openxmlformats.org/officeDocument/2006/relationships/image" Target="media/imgrId7234608ab263af500.jpg"/><Relationship Id="rId6235608ab263c6d28" Type="http://schemas.openxmlformats.org/officeDocument/2006/relationships/image" Target="media/imgrId6235608ab263c6d28.jpg"/><Relationship Id="rId1059608ab263e33b6" Type="http://schemas.openxmlformats.org/officeDocument/2006/relationships/image" Target="media/imgrId1059608ab263e33b6.jpg"/><Relationship Id="rId4486608ab263f4009" Type="http://schemas.openxmlformats.org/officeDocument/2006/relationships/image" Target="media/imgrId4486608ab263f4009.jpg"/><Relationship Id="rId9447608ab2641027f" Type="http://schemas.openxmlformats.org/officeDocument/2006/relationships/image" Target="media/imgrId9447608ab2641027f.jpg"/><Relationship Id="rId7797608ab2642426c" Type="http://schemas.openxmlformats.org/officeDocument/2006/relationships/image" Target="media/imgrId7797608ab2642426c.jpg"/><Relationship Id="rId8071608ab2643456d" Type="http://schemas.openxmlformats.org/officeDocument/2006/relationships/image" Target="media/imgrId8071608ab2643456d.jpg"/><Relationship Id="rId8639608ab2644b0ff" Type="http://schemas.openxmlformats.org/officeDocument/2006/relationships/image" Target="media/imgrId8639608ab2644b0ff.png"/><Relationship Id="rId9060608ab2645f4ee" Type="http://schemas.openxmlformats.org/officeDocument/2006/relationships/image" Target="media/imgrId9060608ab2645f4ee.jpg"/><Relationship Id="rId3431608ab26478621" Type="http://schemas.openxmlformats.org/officeDocument/2006/relationships/image" Target="media/imgrId3431608ab26478621.jpg"/><Relationship Id="rId4717608ab26489239" Type="http://schemas.openxmlformats.org/officeDocument/2006/relationships/image" Target="media/imgrId4717608ab26489239.jpg"/><Relationship Id="rId6181608ab26497f16" Type="http://schemas.openxmlformats.org/officeDocument/2006/relationships/image" Target="media/imgrId6181608ab26497f16.jpg"/><Relationship Id="rId6897608ab264a7c1f" Type="http://schemas.openxmlformats.org/officeDocument/2006/relationships/image" Target="media/imgrId6897608ab264a7c1f.jpg"/><Relationship Id="rId4587608ab264b9040" Type="http://schemas.openxmlformats.org/officeDocument/2006/relationships/image" Target="media/imgrId4587608ab264b9040.jpg"/><Relationship Id="rId1543608ab264cb714" Type="http://schemas.openxmlformats.org/officeDocument/2006/relationships/image" Target="media/imgrId1543608ab264cb714.jpg"/><Relationship Id="rId7408608ab264de785" Type="http://schemas.openxmlformats.org/officeDocument/2006/relationships/image" Target="media/imgrId7408608ab264de785.png"/><Relationship Id="rId5842608ab265008df" Type="http://schemas.openxmlformats.org/officeDocument/2006/relationships/image" Target="media/imgrId5842608ab265008df.png"/><Relationship Id="rId8578608ab2651387e" Type="http://schemas.openxmlformats.org/officeDocument/2006/relationships/image" Target="media/imgrId8578608ab2651387e.png"/><Relationship Id="rId8921608ab26526edf" Type="http://schemas.openxmlformats.org/officeDocument/2006/relationships/image" Target="media/imgrId8921608ab26526edf.jpg"/><Relationship Id="rId7487608ab26538b9c" Type="http://schemas.openxmlformats.org/officeDocument/2006/relationships/image" Target="media/imgrId7487608ab26538b9c.jpg"/><Relationship Id="rId4218608ab26548357" Type="http://schemas.openxmlformats.org/officeDocument/2006/relationships/image" Target="media/imgrId4218608ab26548357.jpg"/><Relationship Id="rId6734608ab26559f6e" Type="http://schemas.openxmlformats.org/officeDocument/2006/relationships/image" Target="media/imgrId6734608ab26559f6e.jpg"/><Relationship Id="rId9901608ab26569281" Type="http://schemas.openxmlformats.org/officeDocument/2006/relationships/image" Target="media/imgrId9901608ab26569281.jpg"/><Relationship Id="rId9579608ab2657976f" Type="http://schemas.openxmlformats.org/officeDocument/2006/relationships/image" Target="media/imgrId9579608ab2657976f.jpg"/><Relationship Id="rId8766608ab265897cb" Type="http://schemas.openxmlformats.org/officeDocument/2006/relationships/image" Target="media/imgrId8766608ab265897cb.jpg"/><Relationship Id="rId3959608ab2659b9a7" Type="http://schemas.openxmlformats.org/officeDocument/2006/relationships/image" Target="media/imgrId3959608ab2659b9a7.jpg"/><Relationship Id="rId3878608ab265ad6c4" Type="http://schemas.openxmlformats.org/officeDocument/2006/relationships/image" Target="media/imgrId3878608ab265ad6c4.jpg"/><Relationship Id="rId8870608ab265be9b4" Type="http://schemas.openxmlformats.org/officeDocument/2006/relationships/image" Target="media/imgrId8870608ab265be9b4.jpg"/><Relationship Id="rId7076608ab265d06d6" Type="http://schemas.openxmlformats.org/officeDocument/2006/relationships/image" Target="media/imgrId7076608ab265d06d6.jpg"/><Relationship Id="rId6309608ab265e0393" Type="http://schemas.openxmlformats.org/officeDocument/2006/relationships/image" Target="media/imgrId6309608ab265e0393.jpg"/><Relationship Id="rId7968608ab265f0acb" Type="http://schemas.openxmlformats.org/officeDocument/2006/relationships/image" Target="media/imgrId7968608ab265f0acb.jpg"/><Relationship Id="rId1293608ab2661021e" Type="http://schemas.openxmlformats.org/officeDocument/2006/relationships/image" Target="media/imgrId1293608ab2661021e.jpg"/><Relationship Id="rId2222608ab26622981" Type="http://schemas.openxmlformats.org/officeDocument/2006/relationships/image" Target="media/imgrId2222608ab26622981.jpg"/><Relationship Id="rId7894608ab2663382a" Type="http://schemas.openxmlformats.org/officeDocument/2006/relationships/image" Target="media/imgrId7894608ab2663382a.jpg"/><Relationship Id="rId2454608ab26644243" Type="http://schemas.openxmlformats.org/officeDocument/2006/relationships/image" Target="media/imgrId2454608ab26644243.jpg"/><Relationship Id="rId4213608ab26651d9b" Type="http://schemas.openxmlformats.org/officeDocument/2006/relationships/image" Target="media/imgrId4213608ab26651d9b.jpg"/><Relationship Id="rId9945608ab2666443c" Type="http://schemas.openxmlformats.org/officeDocument/2006/relationships/image" Target="media/imgrId9945608ab2666443c.jpg"/><Relationship Id="rId3807608ab266756c2" Type="http://schemas.openxmlformats.org/officeDocument/2006/relationships/image" Target="media/imgrId3807608ab266756c2.jpg"/><Relationship Id="rId5223608ab2668665d" Type="http://schemas.openxmlformats.org/officeDocument/2006/relationships/image" Target="media/imgrId5223608ab2668665d.jpg"/><Relationship Id="rId1395608ab26697cae" Type="http://schemas.openxmlformats.org/officeDocument/2006/relationships/image" Target="media/imgrId1395608ab26697cae.jpg"/><Relationship Id="rId8197608ab266b3ba1" Type="http://schemas.openxmlformats.org/officeDocument/2006/relationships/image" Target="media/imgrId8197608ab266b3ba1.jpg"/><Relationship Id="rId7407608ab266c6e54" Type="http://schemas.openxmlformats.org/officeDocument/2006/relationships/image" Target="media/imgrId7407608ab266c6e54.jpg"/><Relationship Id="rId2892608ab266d6f5b" Type="http://schemas.openxmlformats.org/officeDocument/2006/relationships/image" Target="media/imgrId2892608ab266d6f5b.jpg"/><Relationship Id="rId1074608ab266e73e4" Type="http://schemas.openxmlformats.org/officeDocument/2006/relationships/image" Target="media/imgrId1074608ab266e73e4.jpg"/><Relationship Id="rId4421608ab26704eba" Type="http://schemas.openxmlformats.org/officeDocument/2006/relationships/image" Target="media/imgrId4421608ab26704eba.jpg"/><Relationship Id="rId1946608ab267114ba" Type="http://schemas.openxmlformats.org/officeDocument/2006/relationships/image" Target="media/imgrId1946608ab267114ba.jpg"/><Relationship Id="rId5086608ab267211af" Type="http://schemas.openxmlformats.org/officeDocument/2006/relationships/image" Target="media/imgrId5086608ab267211af.jpg"/><Relationship Id="rId3667608ab26732f1c" Type="http://schemas.openxmlformats.org/officeDocument/2006/relationships/image" Target="media/imgrId3667608ab26732f1c.jpg"/><Relationship Id="rId3031608ab26746625" Type="http://schemas.openxmlformats.org/officeDocument/2006/relationships/image" Target="media/imgrId3031608ab26746625.jpg"/><Relationship Id="rId6781608ab2675226a" Type="http://schemas.openxmlformats.org/officeDocument/2006/relationships/image" Target="media/imgrId6781608ab2675226a.jpg"/><Relationship Id="rId1535608ab2676097e" Type="http://schemas.openxmlformats.org/officeDocument/2006/relationships/image" Target="media/imgrId1535608ab2676097e.jpg"/><Relationship Id="rId5882608ab2676fec3" Type="http://schemas.openxmlformats.org/officeDocument/2006/relationships/image" Target="media/imgrId5882608ab2676fec3.jpg"/><Relationship Id="rId6752608ab26783c10" Type="http://schemas.openxmlformats.org/officeDocument/2006/relationships/image" Target="media/imgrId6752608ab26783c10.jpg"/><Relationship Id="rId6578608ab267979d3" Type="http://schemas.openxmlformats.org/officeDocument/2006/relationships/image" Target="media/imgrId6578608ab267979d3.jpg"/><Relationship Id="rId6366608ab267aeb13" Type="http://schemas.openxmlformats.org/officeDocument/2006/relationships/image" Target="media/imgrId6366608ab267aeb13.jpg"/><Relationship Id="rId2280608ab267c7184" Type="http://schemas.openxmlformats.org/officeDocument/2006/relationships/image" Target="media/imgrId2280608ab267c7184.jpg"/><Relationship Id="rId3141608ab267d8f16" Type="http://schemas.openxmlformats.org/officeDocument/2006/relationships/image" Target="media/imgrId3141608ab267d8f16.jpg"/><Relationship Id="rId9928608ab267e884c" Type="http://schemas.openxmlformats.org/officeDocument/2006/relationships/image" Target="media/imgrId9928608ab267e884c.jpg"/><Relationship Id="rId5762608ab2680923a" Type="http://schemas.openxmlformats.org/officeDocument/2006/relationships/image" Target="media/imgrId5762608ab2680923a.jpg"/><Relationship Id="rId7454608ab2681d6a3" Type="http://schemas.openxmlformats.org/officeDocument/2006/relationships/image" Target="media/imgrId7454608ab2681d6a3.jpg"/><Relationship Id="rId6556608ab26833b8f" Type="http://schemas.openxmlformats.org/officeDocument/2006/relationships/image" Target="media/imgrId6556608ab26833b8f.jpg"/><Relationship Id="rId4958608ab26842cd2" Type="http://schemas.openxmlformats.org/officeDocument/2006/relationships/image" Target="media/imgrId4958608ab26842cd2.jpg"/><Relationship Id="rId4863608ab26863a70" Type="http://schemas.openxmlformats.org/officeDocument/2006/relationships/image" Target="media/imgrId4863608ab26863a70.jpg"/><Relationship Id="rId8609608ab26870bb2" Type="http://schemas.openxmlformats.org/officeDocument/2006/relationships/image" Target="media/imgrId8609608ab26870bb2.jpg"/><Relationship Id="rId8554608ab26884333" Type="http://schemas.openxmlformats.org/officeDocument/2006/relationships/image" Target="media/imgrId8554608ab26884333.jpg"/><Relationship Id="rId1989608ab26897179" Type="http://schemas.openxmlformats.org/officeDocument/2006/relationships/image" Target="media/imgrId1989608ab26897179.jpg"/><Relationship Id="rId7775608ab268a6cd1" Type="http://schemas.openxmlformats.org/officeDocument/2006/relationships/image" Target="media/imgrId7775608ab268a6cd1.jpg"/><Relationship Id="rId1017608ab268b78f1" Type="http://schemas.openxmlformats.org/officeDocument/2006/relationships/image" Target="media/imgrId1017608ab268b78f1.jpg"/><Relationship Id="rId9082608ab268d19e7" Type="http://schemas.openxmlformats.org/officeDocument/2006/relationships/image" Target="media/imgrId9082608ab268d19e7.jpg"/><Relationship Id="rId9733608ab268ee51a" Type="http://schemas.openxmlformats.org/officeDocument/2006/relationships/image" Target="media/imgrId9733608ab268ee51a.jpg"/><Relationship Id="rId1672608ab2690d0d6" Type="http://schemas.openxmlformats.org/officeDocument/2006/relationships/image" Target="media/imgrId1672608ab2690d0d6.jpg"/><Relationship Id="rId2852608ab2691f3c3" Type="http://schemas.openxmlformats.org/officeDocument/2006/relationships/image" Target="media/imgrId2852608ab2691f3c3.jpg"/><Relationship Id="rId8241608ab2692ed54" Type="http://schemas.openxmlformats.org/officeDocument/2006/relationships/image" Target="media/imgrId8241608ab2692ed54.jpg"/><Relationship Id="rId7977608ab2693acc4" Type="http://schemas.openxmlformats.org/officeDocument/2006/relationships/image" Target="media/imgrId7977608ab2693acc4.jpg"/><Relationship Id="rId9632608ab26952ca4" Type="http://schemas.openxmlformats.org/officeDocument/2006/relationships/image" Target="media/imgrId9632608ab26952ca4.jpg"/><Relationship Id="rId2762608ab26965245" Type="http://schemas.openxmlformats.org/officeDocument/2006/relationships/image" Target="media/imgrId2762608ab26965245.jpg"/><Relationship Id="rId9585608ab2697e450" Type="http://schemas.openxmlformats.org/officeDocument/2006/relationships/image" Target="media/imgrId9585608ab2697e450.jpg"/><Relationship Id="rId4076608ab26996068" Type="http://schemas.openxmlformats.org/officeDocument/2006/relationships/image" Target="media/imgrId4076608ab26996068.jpg"/><Relationship Id="rId5391608ab269a954f" Type="http://schemas.openxmlformats.org/officeDocument/2006/relationships/image" Target="media/imgrId5391608ab269a954f.jpg"/><Relationship Id="rId3036608ab269b7afe" Type="http://schemas.openxmlformats.org/officeDocument/2006/relationships/image" Target="media/imgrId3036608ab269b7afe.jpg"/><Relationship Id="rId1023608ab269ca87a" Type="http://schemas.openxmlformats.org/officeDocument/2006/relationships/image" Target="media/imgrId1023608ab269ca87a.jpg"/><Relationship Id="rId3482608ab269e0a11" Type="http://schemas.openxmlformats.org/officeDocument/2006/relationships/image" Target="media/imgrId3482608ab269e0a11.jpg"/><Relationship Id="rId2214608ab269f2de8" Type="http://schemas.openxmlformats.org/officeDocument/2006/relationships/image" Target="media/imgrId2214608ab269f2de8.jpg"/><Relationship Id="rId4561608ab26a0bf21" Type="http://schemas.openxmlformats.org/officeDocument/2006/relationships/image" Target="media/imgrId4561608ab26a0bf21.jpg"/><Relationship Id="rId9567608ab26a1ca60" Type="http://schemas.openxmlformats.org/officeDocument/2006/relationships/image" Target="media/imgrId9567608ab26a1ca60.jpg"/><Relationship Id="rId3279608ab26a2d3a5" Type="http://schemas.openxmlformats.org/officeDocument/2006/relationships/image" Target="media/imgrId3279608ab26a2d3a5.jpg"/><Relationship Id="rId7614608ab26a3d9eb" Type="http://schemas.openxmlformats.org/officeDocument/2006/relationships/image" Target="media/imgrId7614608ab26a3d9eb.jpg"/><Relationship Id="rId1657608ab26a562dd" Type="http://schemas.openxmlformats.org/officeDocument/2006/relationships/image" Target="media/imgrId1657608ab26a562dd.jpg"/><Relationship Id="rId6449608ab26a6a21a" Type="http://schemas.openxmlformats.org/officeDocument/2006/relationships/image" Target="media/imgrId6449608ab26a6a21a.jpg"/><Relationship Id="rId3065608ab26a8173b" Type="http://schemas.openxmlformats.org/officeDocument/2006/relationships/image" Target="media/imgrId3065608ab26a8173b.jpg"/><Relationship Id="rId9754608ab26a98e18" Type="http://schemas.openxmlformats.org/officeDocument/2006/relationships/image" Target="media/imgrId9754608ab26a98e18.jpg"/><Relationship Id="rId1373608ab26aaa526" Type="http://schemas.openxmlformats.org/officeDocument/2006/relationships/image" Target="media/imgrId1373608ab26aaa526.jpg"/><Relationship Id="rId7616608ab26ab9995" Type="http://schemas.openxmlformats.org/officeDocument/2006/relationships/image" Target="media/imgrId7616608ab26ab9995.jpg"/><Relationship Id="rId8719608ab26ad18c2" Type="http://schemas.openxmlformats.org/officeDocument/2006/relationships/image" Target="media/imgrId8719608ab26ad18c2.jpg"/><Relationship Id="rId8597608ab26ae7815" Type="http://schemas.openxmlformats.org/officeDocument/2006/relationships/image" Target="media/imgrId8597608ab26ae7815.jpg"/><Relationship Id="rId1518608ab26b0a2ca" Type="http://schemas.openxmlformats.org/officeDocument/2006/relationships/image" Target="media/imgrId1518608ab26b0a2ca.jpg"/><Relationship Id="rId3128608ab26b1779a" Type="http://schemas.openxmlformats.org/officeDocument/2006/relationships/image" Target="media/imgrId3128608ab26b1779a.jpg"/><Relationship Id="rId5758608ab26b26741" Type="http://schemas.openxmlformats.org/officeDocument/2006/relationships/image" Target="media/imgrId5758608ab26b26741.jpg"/><Relationship Id="rId3350608ab26b3b1a8" Type="http://schemas.openxmlformats.org/officeDocument/2006/relationships/image" Target="media/imgrId3350608ab26b3b1a8.jpg"/><Relationship Id="rId9630608ab26b52a64" Type="http://schemas.openxmlformats.org/officeDocument/2006/relationships/image" Target="media/imgrId9630608ab26b52a64.jpg"/><Relationship Id="rId7244608ab26b68844" Type="http://schemas.openxmlformats.org/officeDocument/2006/relationships/image" Target="media/imgrId7244608ab26b68844.jpg"/><Relationship Id="rId7807608ab26b77f9f" Type="http://schemas.openxmlformats.org/officeDocument/2006/relationships/image" Target="media/imgrId7807608ab26b77f9f.jpg"/><Relationship Id="rId6977608ab26b8e5b4" Type="http://schemas.openxmlformats.org/officeDocument/2006/relationships/image" Target="media/imgrId6977608ab26b8e5b4.jpg"/><Relationship Id="rId8563608ab26bbd08d" Type="http://schemas.openxmlformats.org/officeDocument/2006/relationships/image" Target="media/imgrId8563608ab26bbd08d.png"/><Relationship Id="rId5342608ab26bcd2a2" Type="http://schemas.openxmlformats.org/officeDocument/2006/relationships/image" Target="media/imgrId5342608ab26bcd2a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0115287" Type="http://schemas.openxmlformats.org/officeDocument/2006/relationships/image" Target="media/imgrId9011528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0115287" Type="http://schemas.openxmlformats.org/officeDocument/2006/relationships/image" Target="media/imgrId9011528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0115287" Type="http://schemas.openxmlformats.org/officeDocument/2006/relationships/image" Target="media/imgrId9011528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0115287" Type="http://schemas.openxmlformats.org/officeDocument/2006/relationships/image" Target="media/imgrId9011528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0115287" Type="http://schemas.openxmlformats.org/officeDocument/2006/relationships/image" Target="media/imgrId9011528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0115287" Type="http://schemas.openxmlformats.org/officeDocument/2006/relationships/image" Target="media/imgrId9011528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