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762143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3453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6748689" w:name="ctxt"/>
    <w:bookmarkEnd w:id="3674868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8703038" name="name45826793fc683b33c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7936793fc683b3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76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53837996" name="name86626793fc6846ab8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88316793fc6846a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45394072" name="name52666793fc684f4c2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55976793fc684f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62587217" name="name71346793fc685c04b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85816793fc685c0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13729812" name="name86496793fc68657dd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97856793fc68657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68963794" name="name81386793fc686ec67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67056793fc686ec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82351473" name="name69436793fc6877e65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64546793fc6877e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68872300" name="name90016793fc6880d56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85096793fc6880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96852912" name="name99486793fc688a4cd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50586793fc688a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64017673" name="name74566793fc689300a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18086793fc6893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62924218" name="name78246793fc689d61c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10246793fc689d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73833751" name="name66736793fc68a8b6c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50156793fc68a8b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81275733" name="name81166793fc68b96fc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22006793fc68b96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47149374" name="name82956793fc68c1eac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52766793fc68c1e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89170916" name="name29706793fc68cfac3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12136793fc68cfa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99690202" name="name73056793fc68dc3e5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91176793fc68dc3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8390278" name="name98066793fc68e76f3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22966793fc68e76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61588991" name="name48696793fc68f2ff2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37666793fc68f2f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44803915" w:name="result_box"/>
          <w:bookmarkEnd w:id="44803915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17329828" name="name54956793fc690e797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52736793fc690e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36688104" name="name36336793fc691b1ad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31026793fc691b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82671327" name="name68076793fc692cfdc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79216793fc692c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639">
    <w:multiLevelType w:val="hybridMultilevel"/>
    <w:lvl w:ilvl="0" w:tplc="52362572">
      <w:start w:val="1"/>
      <w:numFmt w:val="decimal"/>
      <w:lvlText w:val="%1."/>
      <w:lvlJc w:val="left"/>
      <w:pPr>
        <w:ind w:left="720" w:hanging="360"/>
      </w:pPr>
    </w:lvl>
    <w:lvl w:ilvl="1" w:tplc="52362572" w:tentative="1">
      <w:start w:val="1"/>
      <w:numFmt w:val="lowerLetter"/>
      <w:lvlText w:val="%2."/>
      <w:lvlJc w:val="left"/>
      <w:pPr>
        <w:ind w:left="1440" w:hanging="360"/>
      </w:pPr>
    </w:lvl>
    <w:lvl w:ilvl="2" w:tplc="52362572" w:tentative="1">
      <w:start w:val="1"/>
      <w:numFmt w:val="lowerRoman"/>
      <w:lvlText w:val="%3."/>
      <w:lvlJc w:val="right"/>
      <w:pPr>
        <w:ind w:left="2160" w:hanging="180"/>
      </w:pPr>
    </w:lvl>
    <w:lvl w:ilvl="3" w:tplc="52362572" w:tentative="1">
      <w:start w:val="1"/>
      <w:numFmt w:val="decimal"/>
      <w:lvlText w:val="%4."/>
      <w:lvlJc w:val="left"/>
      <w:pPr>
        <w:ind w:left="2880" w:hanging="360"/>
      </w:pPr>
    </w:lvl>
    <w:lvl w:ilvl="4" w:tplc="52362572" w:tentative="1">
      <w:start w:val="1"/>
      <w:numFmt w:val="lowerLetter"/>
      <w:lvlText w:val="%5."/>
      <w:lvlJc w:val="left"/>
      <w:pPr>
        <w:ind w:left="3600" w:hanging="360"/>
      </w:pPr>
    </w:lvl>
    <w:lvl w:ilvl="5" w:tplc="52362572" w:tentative="1">
      <w:start w:val="1"/>
      <w:numFmt w:val="lowerRoman"/>
      <w:lvlText w:val="%6."/>
      <w:lvlJc w:val="right"/>
      <w:pPr>
        <w:ind w:left="4320" w:hanging="180"/>
      </w:pPr>
    </w:lvl>
    <w:lvl w:ilvl="6" w:tplc="52362572" w:tentative="1">
      <w:start w:val="1"/>
      <w:numFmt w:val="decimal"/>
      <w:lvlText w:val="%7."/>
      <w:lvlJc w:val="left"/>
      <w:pPr>
        <w:ind w:left="5040" w:hanging="360"/>
      </w:pPr>
    </w:lvl>
    <w:lvl w:ilvl="7" w:tplc="52362572" w:tentative="1">
      <w:start w:val="1"/>
      <w:numFmt w:val="lowerLetter"/>
      <w:lvlText w:val="%8."/>
      <w:lvlJc w:val="left"/>
      <w:pPr>
        <w:ind w:left="5760" w:hanging="360"/>
      </w:pPr>
    </w:lvl>
    <w:lvl w:ilvl="8" w:tplc="52362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8">
    <w:multiLevelType w:val="hybridMultilevel"/>
    <w:lvl w:ilvl="0" w:tplc="450983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638">
    <w:abstractNumId w:val="17638"/>
  </w:num>
  <w:num w:numId="17639">
    <w:abstractNumId w:val="176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24543618" Type="http://schemas.openxmlformats.org/officeDocument/2006/relationships/comments" Target="comments.xml"/><Relationship Id="rId460440145" Type="http://schemas.microsoft.com/office/2011/relationships/commentsExtended" Target="commentsExtended.xml"/><Relationship Id="rId23453144" Type="http://schemas.openxmlformats.org/officeDocument/2006/relationships/image" Target="media/imgrId23453144.jpg"/><Relationship Id="rId47936793fc683b336" Type="http://schemas.openxmlformats.org/officeDocument/2006/relationships/image" Target="media/imgrId47936793fc683b336.jpg"/><Relationship Id="rId88316793fc6846ab3" Type="http://schemas.openxmlformats.org/officeDocument/2006/relationships/image" Target="media/imgrId88316793fc6846ab3.jpg"/><Relationship Id="rId55976793fc684f4be" Type="http://schemas.openxmlformats.org/officeDocument/2006/relationships/image" Target="media/imgrId55976793fc684f4be.jpg"/><Relationship Id="rId85816793fc685c046" Type="http://schemas.openxmlformats.org/officeDocument/2006/relationships/image" Target="media/imgrId85816793fc685c046.jpg"/><Relationship Id="rId97856793fc68657d9" Type="http://schemas.openxmlformats.org/officeDocument/2006/relationships/image" Target="media/imgrId97856793fc68657d9.jpg"/><Relationship Id="rId67056793fc686ec62" Type="http://schemas.openxmlformats.org/officeDocument/2006/relationships/image" Target="media/imgrId67056793fc686ec62.jpg"/><Relationship Id="rId64546793fc6877e60" Type="http://schemas.openxmlformats.org/officeDocument/2006/relationships/image" Target="media/imgrId64546793fc6877e60.jpg"/><Relationship Id="rId85096793fc6880d52" Type="http://schemas.openxmlformats.org/officeDocument/2006/relationships/image" Target="media/imgrId85096793fc6880d52.jpg"/><Relationship Id="rId50586793fc688a4c9" Type="http://schemas.openxmlformats.org/officeDocument/2006/relationships/image" Target="media/imgrId50586793fc688a4c9.jpg"/><Relationship Id="rId18086793fc6893006" Type="http://schemas.openxmlformats.org/officeDocument/2006/relationships/image" Target="media/imgrId18086793fc6893006.jpg"/><Relationship Id="rId10246793fc689d616" Type="http://schemas.openxmlformats.org/officeDocument/2006/relationships/image" Target="media/imgrId10246793fc689d616.jpg"/><Relationship Id="rId50156793fc68a8b67" Type="http://schemas.openxmlformats.org/officeDocument/2006/relationships/image" Target="media/imgrId50156793fc68a8b67.jpg"/><Relationship Id="rId22006793fc68b96f8" Type="http://schemas.openxmlformats.org/officeDocument/2006/relationships/image" Target="media/imgrId22006793fc68b96f8.jpg"/><Relationship Id="rId52766793fc68c1ea8" Type="http://schemas.openxmlformats.org/officeDocument/2006/relationships/image" Target="media/imgrId52766793fc68c1ea8.jpg"/><Relationship Id="rId12136793fc68cfabf" Type="http://schemas.openxmlformats.org/officeDocument/2006/relationships/image" Target="media/imgrId12136793fc68cfabf.jpg"/><Relationship Id="rId91176793fc68dc3e0" Type="http://schemas.openxmlformats.org/officeDocument/2006/relationships/image" Target="media/imgrId91176793fc68dc3e0.png"/><Relationship Id="rId22966793fc68e76ef" Type="http://schemas.openxmlformats.org/officeDocument/2006/relationships/image" Target="media/imgrId22966793fc68e76ef.jpg"/><Relationship Id="rId37666793fc68f2fee" Type="http://schemas.openxmlformats.org/officeDocument/2006/relationships/image" Target="media/imgrId37666793fc68f2fee.jpg"/><Relationship Id="rId52736793fc690e792" Type="http://schemas.openxmlformats.org/officeDocument/2006/relationships/image" Target="media/imgrId52736793fc690e792.png"/><Relationship Id="rId31026793fc691b1a8" Type="http://schemas.openxmlformats.org/officeDocument/2006/relationships/image" Target="media/imgrId31026793fc691b1a8.png"/><Relationship Id="rId79216793fc692cfd8" Type="http://schemas.openxmlformats.org/officeDocument/2006/relationships/image" Target="media/imgrId79216793fc692cfd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53144" Type="http://schemas.openxmlformats.org/officeDocument/2006/relationships/image" Target="media/imgrId2345314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53144" Type="http://schemas.openxmlformats.org/officeDocument/2006/relationships/image" Target="media/imgrId2345314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53144" Type="http://schemas.openxmlformats.org/officeDocument/2006/relationships/image" Target="media/imgrId2345314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53144" Type="http://schemas.openxmlformats.org/officeDocument/2006/relationships/image" Target="media/imgrId2345314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53144" Type="http://schemas.openxmlformats.org/officeDocument/2006/relationships/image" Target="media/imgrId2345314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453144" Type="http://schemas.openxmlformats.org/officeDocument/2006/relationships/image" Target="media/imgrId2345314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