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97608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527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5019376" w:name="ctxt"/>
    <w:bookmarkEnd w:id="550193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52496794ae436b7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4856794ae436ba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8856794ae436be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68126794ae436c3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3346794ae436c9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3536794ae436cb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1606794ae436ce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4756794ae436d0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4286794ae436d2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4606794ae436d5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3086794ae436d8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0186794ae436da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4196794ae436dc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6506794ae436df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2876794ae436e1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0016794ae436e3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8916794ae436e8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9756794ae436ea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2136794ae436f0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5816794ae436fa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6946794ae43706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5086794ae43708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8096794ae43710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95076794ae4371c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1896794ae4371f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0679566" name="name58966794ae437c69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8476794ae437c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56650" name="name21186794ae43832f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2596794ae43832e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5436794ae4383d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39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0222" name="name81186794ae4391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56794ae4391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0746794ae4392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997" name="name27076794ae4398d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36794ae4398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3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14914" name="name44416794ae43a6c7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2776794ae43a6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5154" name="name20396794ae43affd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4916794ae43af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3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46971" name="name93436794ae43ba4c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0996794ae43ba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3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3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3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882268" name="name96216794ae43cc8f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2886794ae43cc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53545" name="name55336794ae43d9b5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9216794ae43d9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87823" name="name13726794ae43e48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86794ae43e4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9796794ae43e5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3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3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1695" name="name35436794ae43f1bb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5086794ae43f1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3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3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3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957601" name="name29466794ae440acd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4026794ae440a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3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069612" name="name90736794ae44173f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1876794ae4417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65534" name="name18676794ae441ef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46794ae441e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3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8656794ae4422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3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1564716" name="name67766794ae442e25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8656794ae442e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14499" name="name88286794ae4436d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26794ae4436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7426794ae443a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7877949" name="name66106794ae444700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0596794ae4447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43526794ae4447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842544" name="name29746794ae4451f9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0806794ae4451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47766794ae44527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226794ae4452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179805" name="name30496794ae445e16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3506794ae445e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22202" name="name97166794ae4467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36794ae4467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23866794ae4467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68586794ae44685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043548" name="name87806794ae447319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9546794ae4473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3470367" name="name79646794ae447fc5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5946794ae447f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67640" name="name67516794ae44871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56794ae4487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59976794ae4487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53630" name="name91106794ae449093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0916794ae4490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47933" name="name63456794ae44980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56794ae4498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32934" name="name27966794ae44a65f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6816794ae44a6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00981" name="name13386794ae44af67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7216794ae44af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33542" name="name24396794ae44b855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6786794ae44b8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54680" name="name72956794ae44be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16794ae44be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9663023" name="name24956794ae44c802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4566794ae44c8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81995" name="name32276794ae44cee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46794ae44ce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8326794ae44d0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61637" name="name40476794ae44d6f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46794ae44d6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3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613620" name="name44866794ae44e68a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6916794ae44e6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27377" name="name40066794ae44efef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3706794ae44ef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99199" name="name26066794ae4505ae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3566794ae4505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536794ae45063d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49842" name="name96866794ae450c6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56794ae450c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26563" name="name54806794ae451c8c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6746794ae451c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84589" name="name21206794ae452814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3456794ae4528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09678" name="name30256794ae452ed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26794ae452e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59200" name="name84286794ae45390b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7496794ae4539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3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87769" name="name85806794ae45437b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9336794ae4543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25592" name="name79296794ae454a3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16794ae454a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031338" name="name67036794ae455841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3326794ae4558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864456" name="name80636794ae456aeb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3296794ae456a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25972" name="name75876794ae4570a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76794ae4570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3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733372" name="name90186794ae457bba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8296794ae457b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03683" name="name77546794ae458293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416794ae4582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3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10127" name="name51256794ae458c88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4086794ae458c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28724" name="name59056794ae4593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56794ae4593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3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876825" name="name95756794ae45a1c2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5226794ae45a1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81890" name="name43256794ae45a85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426794ae45a8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3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4906794ae45a9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3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43306794ae45aa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92796794ae45aa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9286794ae45ab0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3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30579" name="name26156794ae45b721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0556794ae45b7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3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3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3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50034" name="name81106794ae45c0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36794ae45c0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70878" name="name41906794ae45cc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36794ae45cc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12359" name="name95576794ae45d9ba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1756794ae45d9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223664" name="name48546794ae45e3f0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2216794ae45e3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10213" name="name91976794ae45ef4e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0176794ae45ef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05420" name="name91596794ae460843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7566794ae4608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3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00425" name="name36536794ae4612a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36794ae4612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2666794ae4618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3110" name="name64266794ae4622e6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2216794ae4622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19873" name="name27136794ae462bae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5366794ae462b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41535" name="name74136794ae463823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7316794ae4638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78148" name="name25026794ae463e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26794ae463e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49206794ae463e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65796794ae463fc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95595" name="name32826794ae46498c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9136794ae4649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615581" name="name25706794ae4652f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806794ae4652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128116" name="name68506794ae4661e4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9596794ae4661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0216794ae4663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17515" name="name95766794ae466ffe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5316794ae466f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51912" name="name75556794ae467a1b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5386794ae467a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4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93976794ae467ae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4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4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7896794ae467c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7486794ae467d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4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0856794ae467d8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7486794ae467e8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97246794ae467ef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47732" name="name71456794ae468c14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0506794ae468c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7564431" name="name76426794ae4695b4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6716794ae4695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849314" name="name33486794ae46a2f1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1156794ae46a2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5966794ae46a4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408383" name="name33926794ae46ad7f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4006794ae46ad7e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251277" name="name80736794ae46b8de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6506794ae46b8dd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026278" name="name52806794ae46c2dc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6996794ae46c2db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18798" name="name10806794ae46ca4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36794ae46ca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4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16593" name="name86176794ae46d345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5356794ae46d3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01931" name="name34746794ae46df39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0066794ae46df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675175" name="name21596794ae46e9b3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6636794ae46e9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75686" name="name17956794ae46f0d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86794ae46f0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4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023858" name="name21526794ae4706819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8126794ae4706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75368" name="name52866794ae470f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06794ae470f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68170911" name="name38216794ae471aea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4786794ae471a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8148895" name="name11256794ae47279e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5656794ae4727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4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20942" name="name93966794ae472fa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96794ae472f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4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550839" name="name96726794ae473f50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1636794ae473f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2892874" name="name64526794ae474aba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2136794ae474a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83294" name="name46266794ae47519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16794ae4751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6446625" name="name60316794ae4762ac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6546794ae4762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376413" name="name91256794ae476b88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7786794ae476b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30795" name="name32656794ae4773a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56794ae4773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984359" name="name99716794ae4782ac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0206794ae4782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85954" name="name35266794ae478cc0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2456794ae478c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356751" name="name20266794ae4796ab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0636794ae4796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95746" name="name17976794ae479f22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8716794ae479f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06844" name="name18856794ae47a56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96794ae47a5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056794ae47a6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296794ae47a6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9466794ae47a7a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56336794ae47a8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067103" name="name44886794ae47b29f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8886794ae47b2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3495381" name="name95936794ae47bdfa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8686794ae47bd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40729" name="name59256794ae47caec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4286794ae47ca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30463" name="name15256794ae47d2f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66794ae47d2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32156794ae47d3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1656794ae47d5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00064" name="name14886794ae47e18a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1766794ae47e1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38648" name="name41576794ae47eea7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4546794ae47ee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87035" name="name55356794ae480876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5406794ae4808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97024" name="name19146794ae4812cf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1676794ae4812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85300" name="name94286794ae48197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16794ae4819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66646794ae481a9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14226794ae481a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87461" name="name46316794ae4825c6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0516794ae4825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90952" name="name56346794ae482e2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76794ae482e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32454" name="name61316794ae483bd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86794ae483b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65994" name="name69076794ae4845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26794ae4845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4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4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8730" name="name19326794ae484e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96794ae484e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820818" name="name63406794ae4858cf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1976794ae4858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11069" name="name45196794ae486561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2206794ae4865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128055" name="name70276794ae48706d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3016794ae4870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4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51188" name="name20376794ae487cc3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2126794ae487c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48232" name="name74416794ae48860a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2716794ae4886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5527" name="name20696794ae488f0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56794ae488f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44516794ae488f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134250" name="name86186794ae489859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9146794ae4898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55711" name="name66836794ae48a04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06794ae48a0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0006794ae48a1b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96416794ae48a4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8656794ae48a4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978923" name="name58656794ae48adbb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8036794ae48ad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74395" name="name55446794ae48b7c8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5446794ae48b7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43743" name="name75866794ae48c01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76794ae48c0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71496794ae48c2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21986" name="name59736794ae48d072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6086794ae48d0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59261" name="name31016794ae48db9c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1306794ae48db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68112" name="name68016794ae48e1f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66794ae48e1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612554" name="name72146794ae48efd3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2496794ae48ef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58029" name="name81816794ae49038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26794ae4903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01336" name="name42436794ae491261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8386794ae4912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58688" name="name13726794ae492039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3416794ae4920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69408" name="name59126794ae4929b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26794ae4929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95155" name="name76466794ae49351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46794ae4935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9040495" name="name76866794ae494298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0956794ae4942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8286794ae4943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93670" name="name90036794ae494d0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36794ae494d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44508" name="name27006794ae495755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0196794ae4957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15586794ae49584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3456794ae495a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115215" name="name78216794ae4968bb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5916794ae4968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870965" name="name23456794ae4971ca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3656794ae4971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29428" name="name25266794ae497cd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56794ae497c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6776794ae497d8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70952" name="name86496794ae498b95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3596794ae498b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38687" name="name15016794ae49958f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5776794ae4995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337498" name="name22186794ae49a002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9416794ae49a0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94260" name="name96286794ae49ab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26794ae49ab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1346794ae49ad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68545" name="name71176794ae49b642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7516794ae49b6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13319" name="name84146794ae49bdf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56794ae49bd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09858" name="name87096794ae49cb03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0166794ae49cb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92976794ae49cc6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19226794ae49ce6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01143" name="name70906794ae49d916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0036794ae49d9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00999" name="name68316794ae49e3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26794ae49e3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9118132" name="name64886794ae49eeea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2976794ae49ee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54915" name="name69786794ae4a015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86794ae4a01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2069578" name="name45716794ae4a0b58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9096794ae4a0b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2091285" name="name81566794ae4a1bb0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4716794ae4a1b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32717" name="name47186794ae4a2936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4336794ae4a29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06483" name="name81946794ae4a2fd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86794ae4a2f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16866794ae4a307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89877" name="name14436794ae4a373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06794ae4a37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63634" name="name77356794ae4a3e0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26794ae4a3e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17165" name="name95196794ae4a47f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96794ae4a47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48127" name="name40586794ae4a56dd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2636794ae4a56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76942" name="name25156794ae4a5fae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3806794ae4a5f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18869" name="name48276794ae4a6b2c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2446794ae4a6b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52103" name="name92546794ae4a76a3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6796794ae4a76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4176794ae4a78c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7295" name="name84886794ae4a829c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4156794ae4a82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07366" name="name53586794ae4a8c09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8416794ae4a8c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98250" name="name58076794ae4a9875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1346794ae4a98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7596794ae4a9b4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197827" name="name85026794ae4aa3aa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5626794ae4aa3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38613" name="name58476794ae4aaf34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1866794ae4aaf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1416794ae4ab3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7136794ae4ab4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84093" name="name96856794ae4abd56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7916794ae4ab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42316" name="name76046794ae4ac5b4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2736794ae4ac5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5163" name="name52986794ae4acf55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1176794ae4acf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4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4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4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96538" name="name17256794ae4adab5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8296794ae4ada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56373" name="name97676794ae4ae0d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76794ae4ae0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4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5352208" name="name86016794ae4aea48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7956794ae4aea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92617" name="name29956794ae4b0027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9166794ae4b00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03368" name="name40326794ae4b0e5a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4666794ae4b0e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13765" name="name14346794ae4b16c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76794ae4b16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37613" name="name51826794ae4b1e9b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8556794ae4b1e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736794ae4b20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967767" name="name94066794ae4b2976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6376794ae4b29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55993" name="name61256794ae4b352a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5326794ae4b35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6601" name="name82256794ae4b4034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0976794ae4b40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85569" name="name40266794ae4b4cea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2956794ae4b4c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54503" name="name51316794ae4b57c2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6966794ae4b57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17990" name="name78526794ae4b5ff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46794ae4b5f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21554" name="name98686794ae4b6b8c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4366794ae4b6b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39976" name="name64376794ae4b76b2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4796794ae4b76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360680" name="name95996794ae4b8239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5956794ae4b82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496794ae4b83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50421" name="name54456794ae4b8d60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8616794ae4b8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786794ae4b8e9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853142" name="name93466794ae4b998e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3826794ae4b99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9056794ae4b9a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176794ae4b9c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731311" name="name49206794ae4ba8fb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5316794ae4ba8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071">
    <w:multiLevelType w:val="hybridMultilevel"/>
    <w:lvl w:ilvl="0" w:tplc="41092402">
      <w:start w:val="1"/>
      <w:numFmt w:val="decimal"/>
      <w:lvlText w:val="%1."/>
      <w:lvlJc w:val="left"/>
      <w:pPr>
        <w:ind w:left="720" w:hanging="360"/>
      </w:pPr>
    </w:lvl>
    <w:lvl w:ilvl="1" w:tplc="41092402" w:tentative="1">
      <w:start w:val="1"/>
      <w:numFmt w:val="lowerLetter"/>
      <w:lvlText w:val="%2."/>
      <w:lvlJc w:val="left"/>
      <w:pPr>
        <w:ind w:left="1440" w:hanging="360"/>
      </w:pPr>
    </w:lvl>
    <w:lvl w:ilvl="2" w:tplc="41092402" w:tentative="1">
      <w:start w:val="1"/>
      <w:numFmt w:val="lowerRoman"/>
      <w:lvlText w:val="%3."/>
      <w:lvlJc w:val="right"/>
      <w:pPr>
        <w:ind w:left="2160" w:hanging="180"/>
      </w:pPr>
    </w:lvl>
    <w:lvl w:ilvl="3" w:tplc="41092402" w:tentative="1">
      <w:start w:val="1"/>
      <w:numFmt w:val="decimal"/>
      <w:lvlText w:val="%4."/>
      <w:lvlJc w:val="left"/>
      <w:pPr>
        <w:ind w:left="2880" w:hanging="360"/>
      </w:pPr>
    </w:lvl>
    <w:lvl w:ilvl="4" w:tplc="41092402" w:tentative="1">
      <w:start w:val="1"/>
      <w:numFmt w:val="lowerLetter"/>
      <w:lvlText w:val="%5."/>
      <w:lvlJc w:val="left"/>
      <w:pPr>
        <w:ind w:left="3600" w:hanging="360"/>
      </w:pPr>
    </w:lvl>
    <w:lvl w:ilvl="5" w:tplc="41092402" w:tentative="1">
      <w:start w:val="1"/>
      <w:numFmt w:val="lowerRoman"/>
      <w:lvlText w:val="%6."/>
      <w:lvlJc w:val="right"/>
      <w:pPr>
        <w:ind w:left="4320" w:hanging="180"/>
      </w:pPr>
    </w:lvl>
    <w:lvl w:ilvl="6" w:tplc="41092402" w:tentative="1">
      <w:start w:val="1"/>
      <w:numFmt w:val="decimal"/>
      <w:lvlText w:val="%7."/>
      <w:lvlJc w:val="left"/>
      <w:pPr>
        <w:ind w:left="5040" w:hanging="360"/>
      </w:pPr>
    </w:lvl>
    <w:lvl w:ilvl="7" w:tplc="41092402" w:tentative="1">
      <w:start w:val="1"/>
      <w:numFmt w:val="lowerLetter"/>
      <w:lvlText w:val="%8."/>
      <w:lvlJc w:val="left"/>
      <w:pPr>
        <w:ind w:left="5760" w:hanging="360"/>
      </w:pPr>
    </w:lvl>
    <w:lvl w:ilvl="8" w:tplc="41092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0">
    <w:multiLevelType w:val="hybridMultilevel"/>
    <w:lvl w:ilvl="0" w:tplc="21059614">
      <w:start w:val="1"/>
      <w:numFmt w:val="decimal"/>
      <w:lvlText w:val="%1."/>
      <w:lvlJc w:val="left"/>
      <w:pPr>
        <w:ind w:left="720" w:hanging="360"/>
      </w:pPr>
    </w:lvl>
    <w:lvl w:ilvl="1" w:tplc="21059614" w:tentative="1">
      <w:start w:val="1"/>
      <w:numFmt w:val="lowerLetter"/>
      <w:lvlText w:val="%2."/>
      <w:lvlJc w:val="left"/>
      <w:pPr>
        <w:ind w:left="1440" w:hanging="360"/>
      </w:pPr>
    </w:lvl>
    <w:lvl w:ilvl="2" w:tplc="21059614" w:tentative="1">
      <w:start w:val="1"/>
      <w:numFmt w:val="lowerRoman"/>
      <w:lvlText w:val="%3."/>
      <w:lvlJc w:val="right"/>
      <w:pPr>
        <w:ind w:left="2160" w:hanging="180"/>
      </w:pPr>
    </w:lvl>
    <w:lvl w:ilvl="3" w:tplc="21059614" w:tentative="1">
      <w:start w:val="1"/>
      <w:numFmt w:val="decimal"/>
      <w:lvlText w:val="%4."/>
      <w:lvlJc w:val="left"/>
      <w:pPr>
        <w:ind w:left="2880" w:hanging="360"/>
      </w:pPr>
    </w:lvl>
    <w:lvl w:ilvl="4" w:tplc="21059614" w:tentative="1">
      <w:start w:val="1"/>
      <w:numFmt w:val="lowerLetter"/>
      <w:lvlText w:val="%5."/>
      <w:lvlJc w:val="left"/>
      <w:pPr>
        <w:ind w:left="3600" w:hanging="360"/>
      </w:pPr>
    </w:lvl>
    <w:lvl w:ilvl="5" w:tplc="21059614" w:tentative="1">
      <w:start w:val="1"/>
      <w:numFmt w:val="lowerRoman"/>
      <w:lvlText w:val="%6."/>
      <w:lvlJc w:val="right"/>
      <w:pPr>
        <w:ind w:left="4320" w:hanging="180"/>
      </w:pPr>
    </w:lvl>
    <w:lvl w:ilvl="6" w:tplc="21059614" w:tentative="1">
      <w:start w:val="1"/>
      <w:numFmt w:val="decimal"/>
      <w:lvlText w:val="%7."/>
      <w:lvlJc w:val="left"/>
      <w:pPr>
        <w:ind w:left="5040" w:hanging="360"/>
      </w:pPr>
    </w:lvl>
    <w:lvl w:ilvl="7" w:tplc="21059614" w:tentative="1">
      <w:start w:val="1"/>
      <w:numFmt w:val="lowerLetter"/>
      <w:lvlText w:val="%8."/>
      <w:lvlJc w:val="left"/>
      <w:pPr>
        <w:ind w:left="5760" w:hanging="360"/>
      </w:pPr>
    </w:lvl>
    <w:lvl w:ilvl="8" w:tplc="21059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9">
    <w:multiLevelType w:val="hybridMultilevel"/>
    <w:lvl w:ilvl="0" w:tplc="99548272">
      <w:start w:val="1"/>
      <w:numFmt w:val="decimal"/>
      <w:lvlText w:val="%1."/>
      <w:lvlJc w:val="left"/>
      <w:pPr>
        <w:ind w:left="720" w:hanging="360"/>
      </w:pPr>
    </w:lvl>
    <w:lvl w:ilvl="1" w:tplc="99548272" w:tentative="1">
      <w:start w:val="1"/>
      <w:numFmt w:val="lowerLetter"/>
      <w:lvlText w:val="%2."/>
      <w:lvlJc w:val="left"/>
      <w:pPr>
        <w:ind w:left="1440" w:hanging="360"/>
      </w:pPr>
    </w:lvl>
    <w:lvl w:ilvl="2" w:tplc="99548272" w:tentative="1">
      <w:start w:val="1"/>
      <w:numFmt w:val="lowerRoman"/>
      <w:lvlText w:val="%3."/>
      <w:lvlJc w:val="right"/>
      <w:pPr>
        <w:ind w:left="2160" w:hanging="180"/>
      </w:pPr>
    </w:lvl>
    <w:lvl w:ilvl="3" w:tplc="99548272" w:tentative="1">
      <w:start w:val="1"/>
      <w:numFmt w:val="decimal"/>
      <w:lvlText w:val="%4."/>
      <w:lvlJc w:val="left"/>
      <w:pPr>
        <w:ind w:left="2880" w:hanging="360"/>
      </w:pPr>
    </w:lvl>
    <w:lvl w:ilvl="4" w:tplc="99548272" w:tentative="1">
      <w:start w:val="1"/>
      <w:numFmt w:val="lowerLetter"/>
      <w:lvlText w:val="%5."/>
      <w:lvlJc w:val="left"/>
      <w:pPr>
        <w:ind w:left="3600" w:hanging="360"/>
      </w:pPr>
    </w:lvl>
    <w:lvl w:ilvl="5" w:tplc="99548272" w:tentative="1">
      <w:start w:val="1"/>
      <w:numFmt w:val="lowerRoman"/>
      <w:lvlText w:val="%6."/>
      <w:lvlJc w:val="right"/>
      <w:pPr>
        <w:ind w:left="4320" w:hanging="180"/>
      </w:pPr>
    </w:lvl>
    <w:lvl w:ilvl="6" w:tplc="99548272" w:tentative="1">
      <w:start w:val="1"/>
      <w:numFmt w:val="decimal"/>
      <w:lvlText w:val="%7."/>
      <w:lvlJc w:val="left"/>
      <w:pPr>
        <w:ind w:left="5040" w:hanging="360"/>
      </w:pPr>
    </w:lvl>
    <w:lvl w:ilvl="7" w:tplc="99548272" w:tentative="1">
      <w:start w:val="1"/>
      <w:numFmt w:val="lowerLetter"/>
      <w:lvlText w:val="%8."/>
      <w:lvlJc w:val="left"/>
      <w:pPr>
        <w:ind w:left="5760" w:hanging="360"/>
      </w:pPr>
    </w:lvl>
    <w:lvl w:ilvl="8" w:tplc="99548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8">
    <w:multiLevelType w:val="hybridMultilevel"/>
    <w:lvl w:ilvl="0" w:tplc="67612279">
      <w:start w:val="1"/>
      <w:numFmt w:val="decimal"/>
      <w:lvlText w:val="%1."/>
      <w:lvlJc w:val="left"/>
      <w:pPr>
        <w:ind w:left="720" w:hanging="360"/>
      </w:pPr>
    </w:lvl>
    <w:lvl w:ilvl="1" w:tplc="67612279" w:tentative="1">
      <w:start w:val="1"/>
      <w:numFmt w:val="lowerLetter"/>
      <w:lvlText w:val="%2."/>
      <w:lvlJc w:val="left"/>
      <w:pPr>
        <w:ind w:left="1440" w:hanging="360"/>
      </w:pPr>
    </w:lvl>
    <w:lvl w:ilvl="2" w:tplc="67612279" w:tentative="1">
      <w:start w:val="1"/>
      <w:numFmt w:val="lowerRoman"/>
      <w:lvlText w:val="%3."/>
      <w:lvlJc w:val="right"/>
      <w:pPr>
        <w:ind w:left="2160" w:hanging="180"/>
      </w:pPr>
    </w:lvl>
    <w:lvl w:ilvl="3" w:tplc="67612279" w:tentative="1">
      <w:start w:val="1"/>
      <w:numFmt w:val="decimal"/>
      <w:lvlText w:val="%4."/>
      <w:lvlJc w:val="left"/>
      <w:pPr>
        <w:ind w:left="2880" w:hanging="360"/>
      </w:pPr>
    </w:lvl>
    <w:lvl w:ilvl="4" w:tplc="67612279" w:tentative="1">
      <w:start w:val="1"/>
      <w:numFmt w:val="lowerLetter"/>
      <w:lvlText w:val="%5."/>
      <w:lvlJc w:val="left"/>
      <w:pPr>
        <w:ind w:left="3600" w:hanging="360"/>
      </w:pPr>
    </w:lvl>
    <w:lvl w:ilvl="5" w:tplc="67612279" w:tentative="1">
      <w:start w:val="1"/>
      <w:numFmt w:val="lowerRoman"/>
      <w:lvlText w:val="%6."/>
      <w:lvlJc w:val="right"/>
      <w:pPr>
        <w:ind w:left="4320" w:hanging="180"/>
      </w:pPr>
    </w:lvl>
    <w:lvl w:ilvl="6" w:tplc="67612279" w:tentative="1">
      <w:start w:val="1"/>
      <w:numFmt w:val="decimal"/>
      <w:lvlText w:val="%7."/>
      <w:lvlJc w:val="left"/>
      <w:pPr>
        <w:ind w:left="5040" w:hanging="360"/>
      </w:pPr>
    </w:lvl>
    <w:lvl w:ilvl="7" w:tplc="67612279" w:tentative="1">
      <w:start w:val="1"/>
      <w:numFmt w:val="lowerLetter"/>
      <w:lvlText w:val="%8."/>
      <w:lvlJc w:val="left"/>
      <w:pPr>
        <w:ind w:left="5760" w:hanging="360"/>
      </w:pPr>
    </w:lvl>
    <w:lvl w:ilvl="8" w:tplc="67612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7">
    <w:multiLevelType w:val="hybridMultilevel"/>
    <w:lvl w:ilvl="0" w:tplc="42698820">
      <w:start w:val="1"/>
      <w:numFmt w:val="decimal"/>
      <w:lvlText w:val="%1."/>
      <w:lvlJc w:val="left"/>
      <w:pPr>
        <w:ind w:left="720" w:hanging="360"/>
      </w:pPr>
    </w:lvl>
    <w:lvl w:ilvl="1" w:tplc="42698820" w:tentative="1">
      <w:start w:val="1"/>
      <w:numFmt w:val="lowerLetter"/>
      <w:lvlText w:val="%2."/>
      <w:lvlJc w:val="left"/>
      <w:pPr>
        <w:ind w:left="1440" w:hanging="360"/>
      </w:pPr>
    </w:lvl>
    <w:lvl w:ilvl="2" w:tplc="42698820" w:tentative="1">
      <w:start w:val="1"/>
      <w:numFmt w:val="lowerRoman"/>
      <w:lvlText w:val="%3."/>
      <w:lvlJc w:val="right"/>
      <w:pPr>
        <w:ind w:left="2160" w:hanging="180"/>
      </w:pPr>
    </w:lvl>
    <w:lvl w:ilvl="3" w:tplc="42698820" w:tentative="1">
      <w:start w:val="1"/>
      <w:numFmt w:val="decimal"/>
      <w:lvlText w:val="%4."/>
      <w:lvlJc w:val="left"/>
      <w:pPr>
        <w:ind w:left="2880" w:hanging="360"/>
      </w:pPr>
    </w:lvl>
    <w:lvl w:ilvl="4" w:tplc="42698820" w:tentative="1">
      <w:start w:val="1"/>
      <w:numFmt w:val="lowerLetter"/>
      <w:lvlText w:val="%5."/>
      <w:lvlJc w:val="left"/>
      <w:pPr>
        <w:ind w:left="3600" w:hanging="360"/>
      </w:pPr>
    </w:lvl>
    <w:lvl w:ilvl="5" w:tplc="42698820" w:tentative="1">
      <w:start w:val="1"/>
      <w:numFmt w:val="lowerRoman"/>
      <w:lvlText w:val="%6."/>
      <w:lvlJc w:val="right"/>
      <w:pPr>
        <w:ind w:left="4320" w:hanging="180"/>
      </w:pPr>
    </w:lvl>
    <w:lvl w:ilvl="6" w:tplc="42698820" w:tentative="1">
      <w:start w:val="1"/>
      <w:numFmt w:val="decimal"/>
      <w:lvlText w:val="%7."/>
      <w:lvlJc w:val="left"/>
      <w:pPr>
        <w:ind w:left="5040" w:hanging="360"/>
      </w:pPr>
    </w:lvl>
    <w:lvl w:ilvl="7" w:tplc="42698820" w:tentative="1">
      <w:start w:val="1"/>
      <w:numFmt w:val="lowerLetter"/>
      <w:lvlText w:val="%8."/>
      <w:lvlJc w:val="left"/>
      <w:pPr>
        <w:ind w:left="5760" w:hanging="360"/>
      </w:pPr>
    </w:lvl>
    <w:lvl w:ilvl="8" w:tplc="4269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6">
    <w:multiLevelType w:val="hybridMultilevel"/>
    <w:lvl w:ilvl="0" w:tplc="51124216">
      <w:start w:val="1"/>
      <w:numFmt w:val="decimal"/>
      <w:lvlText w:val="%1."/>
      <w:lvlJc w:val="left"/>
      <w:pPr>
        <w:ind w:left="720" w:hanging="360"/>
      </w:pPr>
    </w:lvl>
    <w:lvl w:ilvl="1" w:tplc="51124216" w:tentative="1">
      <w:start w:val="1"/>
      <w:numFmt w:val="lowerLetter"/>
      <w:lvlText w:val="%2."/>
      <w:lvlJc w:val="left"/>
      <w:pPr>
        <w:ind w:left="1440" w:hanging="360"/>
      </w:pPr>
    </w:lvl>
    <w:lvl w:ilvl="2" w:tplc="51124216" w:tentative="1">
      <w:start w:val="1"/>
      <w:numFmt w:val="lowerRoman"/>
      <w:lvlText w:val="%3."/>
      <w:lvlJc w:val="right"/>
      <w:pPr>
        <w:ind w:left="2160" w:hanging="180"/>
      </w:pPr>
    </w:lvl>
    <w:lvl w:ilvl="3" w:tplc="51124216" w:tentative="1">
      <w:start w:val="1"/>
      <w:numFmt w:val="decimal"/>
      <w:lvlText w:val="%4."/>
      <w:lvlJc w:val="left"/>
      <w:pPr>
        <w:ind w:left="2880" w:hanging="360"/>
      </w:pPr>
    </w:lvl>
    <w:lvl w:ilvl="4" w:tplc="51124216" w:tentative="1">
      <w:start w:val="1"/>
      <w:numFmt w:val="lowerLetter"/>
      <w:lvlText w:val="%5."/>
      <w:lvlJc w:val="left"/>
      <w:pPr>
        <w:ind w:left="3600" w:hanging="360"/>
      </w:pPr>
    </w:lvl>
    <w:lvl w:ilvl="5" w:tplc="51124216" w:tentative="1">
      <w:start w:val="1"/>
      <w:numFmt w:val="lowerRoman"/>
      <w:lvlText w:val="%6."/>
      <w:lvlJc w:val="right"/>
      <w:pPr>
        <w:ind w:left="4320" w:hanging="180"/>
      </w:pPr>
    </w:lvl>
    <w:lvl w:ilvl="6" w:tplc="51124216" w:tentative="1">
      <w:start w:val="1"/>
      <w:numFmt w:val="decimal"/>
      <w:lvlText w:val="%7."/>
      <w:lvlJc w:val="left"/>
      <w:pPr>
        <w:ind w:left="5040" w:hanging="360"/>
      </w:pPr>
    </w:lvl>
    <w:lvl w:ilvl="7" w:tplc="51124216" w:tentative="1">
      <w:start w:val="1"/>
      <w:numFmt w:val="lowerLetter"/>
      <w:lvlText w:val="%8."/>
      <w:lvlJc w:val="left"/>
      <w:pPr>
        <w:ind w:left="5760" w:hanging="360"/>
      </w:pPr>
    </w:lvl>
    <w:lvl w:ilvl="8" w:tplc="51124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5">
    <w:multiLevelType w:val="hybridMultilevel"/>
    <w:lvl w:ilvl="0" w:tplc="66776085">
      <w:start w:val="1"/>
      <w:numFmt w:val="decimal"/>
      <w:lvlText w:val="%1."/>
      <w:lvlJc w:val="left"/>
      <w:pPr>
        <w:ind w:left="720" w:hanging="360"/>
      </w:pPr>
    </w:lvl>
    <w:lvl w:ilvl="1" w:tplc="66776085" w:tentative="1">
      <w:start w:val="1"/>
      <w:numFmt w:val="lowerLetter"/>
      <w:lvlText w:val="%2."/>
      <w:lvlJc w:val="left"/>
      <w:pPr>
        <w:ind w:left="1440" w:hanging="360"/>
      </w:pPr>
    </w:lvl>
    <w:lvl w:ilvl="2" w:tplc="66776085" w:tentative="1">
      <w:start w:val="1"/>
      <w:numFmt w:val="lowerRoman"/>
      <w:lvlText w:val="%3."/>
      <w:lvlJc w:val="right"/>
      <w:pPr>
        <w:ind w:left="2160" w:hanging="180"/>
      </w:pPr>
    </w:lvl>
    <w:lvl w:ilvl="3" w:tplc="66776085" w:tentative="1">
      <w:start w:val="1"/>
      <w:numFmt w:val="decimal"/>
      <w:lvlText w:val="%4."/>
      <w:lvlJc w:val="left"/>
      <w:pPr>
        <w:ind w:left="2880" w:hanging="360"/>
      </w:pPr>
    </w:lvl>
    <w:lvl w:ilvl="4" w:tplc="66776085" w:tentative="1">
      <w:start w:val="1"/>
      <w:numFmt w:val="lowerLetter"/>
      <w:lvlText w:val="%5."/>
      <w:lvlJc w:val="left"/>
      <w:pPr>
        <w:ind w:left="3600" w:hanging="360"/>
      </w:pPr>
    </w:lvl>
    <w:lvl w:ilvl="5" w:tplc="66776085" w:tentative="1">
      <w:start w:val="1"/>
      <w:numFmt w:val="lowerRoman"/>
      <w:lvlText w:val="%6."/>
      <w:lvlJc w:val="right"/>
      <w:pPr>
        <w:ind w:left="4320" w:hanging="180"/>
      </w:pPr>
    </w:lvl>
    <w:lvl w:ilvl="6" w:tplc="66776085" w:tentative="1">
      <w:start w:val="1"/>
      <w:numFmt w:val="decimal"/>
      <w:lvlText w:val="%7."/>
      <w:lvlJc w:val="left"/>
      <w:pPr>
        <w:ind w:left="5040" w:hanging="360"/>
      </w:pPr>
    </w:lvl>
    <w:lvl w:ilvl="7" w:tplc="66776085" w:tentative="1">
      <w:start w:val="1"/>
      <w:numFmt w:val="lowerLetter"/>
      <w:lvlText w:val="%8."/>
      <w:lvlJc w:val="left"/>
      <w:pPr>
        <w:ind w:left="5760" w:hanging="360"/>
      </w:pPr>
    </w:lvl>
    <w:lvl w:ilvl="8" w:tplc="66776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4">
    <w:multiLevelType w:val="hybridMultilevel"/>
    <w:lvl w:ilvl="0" w:tplc="63226503">
      <w:start w:val="1"/>
      <w:numFmt w:val="decimal"/>
      <w:lvlText w:val="%1."/>
      <w:lvlJc w:val="left"/>
      <w:pPr>
        <w:ind w:left="720" w:hanging="360"/>
      </w:pPr>
    </w:lvl>
    <w:lvl w:ilvl="1" w:tplc="63226503" w:tentative="1">
      <w:start w:val="1"/>
      <w:numFmt w:val="lowerLetter"/>
      <w:lvlText w:val="%2."/>
      <w:lvlJc w:val="left"/>
      <w:pPr>
        <w:ind w:left="1440" w:hanging="360"/>
      </w:pPr>
    </w:lvl>
    <w:lvl w:ilvl="2" w:tplc="63226503" w:tentative="1">
      <w:start w:val="1"/>
      <w:numFmt w:val="lowerRoman"/>
      <w:lvlText w:val="%3."/>
      <w:lvlJc w:val="right"/>
      <w:pPr>
        <w:ind w:left="2160" w:hanging="180"/>
      </w:pPr>
    </w:lvl>
    <w:lvl w:ilvl="3" w:tplc="63226503" w:tentative="1">
      <w:start w:val="1"/>
      <w:numFmt w:val="decimal"/>
      <w:lvlText w:val="%4."/>
      <w:lvlJc w:val="left"/>
      <w:pPr>
        <w:ind w:left="2880" w:hanging="360"/>
      </w:pPr>
    </w:lvl>
    <w:lvl w:ilvl="4" w:tplc="63226503" w:tentative="1">
      <w:start w:val="1"/>
      <w:numFmt w:val="lowerLetter"/>
      <w:lvlText w:val="%5."/>
      <w:lvlJc w:val="left"/>
      <w:pPr>
        <w:ind w:left="3600" w:hanging="360"/>
      </w:pPr>
    </w:lvl>
    <w:lvl w:ilvl="5" w:tplc="63226503" w:tentative="1">
      <w:start w:val="1"/>
      <w:numFmt w:val="lowerRoman"/>
      <w:lvlText w:val="%6."/>
      <w:lvlJc w:val="right"/>
      <w:pPr>
        <w:ind w:left="4320" w:hanging="180"/>
      </w:pPr>
    </w:lvl>
    <w:lvl w:ilvl="6" w:tplc="63226503" w:tentative="1">
      <w:start w:val="1"/>
      <w:numFmt w:val="decimal"/>
      <w:lvlText w:val="%7."/>
      <w:lvlJc w:val="left"/>
      <w:pPr>
        <w:ind w:left="5040" w:hanging="360"/>
      </w:pPr>
    </w:lvl>
    <w:lvl w:ilvl="7" w:tplc="63226503" w:tentative="1">
      <w:start w:val="1"/>
      <w:numFmt w:val="lowerLetter"/>
      <w:lvlText w:val="%8."/>
      <w:lvlJc w:val="left"/>
      <w:pPr>
        <w:ind w:left="5760" w:hanging="360"/>
      </w:pPr>
    </w:lvl>
    <w:lvl w:ilvl="8" w:tplc="63226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3">
    <w:multiLevelType w:val="hybridMultilevel"/>
    <w:lvl w:ilvl="0" w:tplc="20339153">
      <w:start w:val="1"/>
      <w:numFmt w:val="decimal"/>
      <w:lvlText w:val="%1."/>
      <w:lvlJc w:val="left"/>
      <w:pPr>
        <w:ind w:left="720" w:hanging="360"/>
      </w:pPr>
    </w:lvl>
    <w:lvl w:ilvl="1" w:tplc="20339153" w:tentative="1">
      <w:start w:val="1"/>
      <w:numFmt w:val="lowerLetter"/>
      <w:lvlText w:val="%2."/>
      <w:lvlJc w:val="left"/>
      <w:pPr>
        <w:ind w:left="1440" w:hanging="360"/>
      </w:pPr>
    </w:lvl>
    <w:lvl w:ilvl="2" w:tplc="20339153" w:tentative="1">
      <w:start w:val="1"/>
      <w:numFmt w:val="lowerRoman"/>
      <w:lvlText w:val="%3."/>
      <w:lvlJc w:val="right"/>
      <w:pPr>
        <w:ind w:left="2160" w:hanging="180"/>
      </w:pPr>
    </w:lvl>
    <w:lvl w:ilvl="3" w:tplc="20339153" w:tentative="1">
      <w:start w:val="1"/>
      <w:numFmt w:val="decimal"/>
      <w:lvlText w:val="%4."/>
      <w:lvlJc w:val="left"/>
      <w:pPr>
        <w:ind w:left="2880" w:hanging="360"/>
      </w:pPr>
    </w:lvl>
    <w:lvl w:ilvl="4" w:tplc="20339153" w:tentative="1">
      <w:start w:val="1"/>
      <w:numFmt w:val="lowerLetter"/>
      <w:lvlText w:val="%5."/>
      <w:lvlJc w:val="left"/>
      <w:pPr>
        <w:ind w:left="3600" w:hanging="360"/>
      </w:pPr>
    </w:lvl>
    <w:lvl w:ilvl="5" w:tplc="20339153" w:tentative="1">
      <w:start w:val="1"/>
      <w:numFmt w:val="lowerRoman"/>
      <w:lvlText w:val="%6."/>
      <w:lvlJc w:val="right"/>
      <w:pPr>
        <w:ind w:left="4320" w:hanging="180"/>
      </w:pPr>
    </w:lvl>
    <w:lvl w:ilvl="6" w:tplc="20339153" w:tentative="1">
      <w:start w:val="1"/>
      <w:numFmt w:val="decimal"/>
      <w:lvlText w:val="%7."/>
      <w:lvlJc w:val="left"/>
      <w:pPr>
        <w:ind w:left="5040" w:hanging="360"/>
      </w:pPr>
    </w:lvl>
    <w:lvl w:ilvl="7" w:tplc="20339153" w:tentative="1">
      <w:start w:val="1"/>
      <w:numFmt w:val="lowerLetter"/>
      <w:lvlText w:val="%8."/>
      <w:lvlJc w:val="left"/>
      <w:pPr>
        <w:ind w:left="5760" w:hanging="360"/>
      </w:pPr>
    </w:lvl>
    <w:lvl w:ilvl="8" w:tplc="2033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2">
    <w:multiLevelType w:val="hybridMultilevel"/>
    <w:lvl w:ilvl="0" w:tplc="94343683">
      <w:start w:val="1"/>
      <w:numFmt w:val="decimal"/>
      <w:lvlText w:val="%1."/>
      <w:lvlJc w:val="left"/>
      <w:pPr>
        <w:ind w:left="720" w:hanging="360"/>
      </w:pPr>
    </w:lvl>
    <w:lvl w:ilvl="1" w:tplc="94343683" w:tentative="1">
      <w:start w:val="1"/>
      <w:numFmt w:val="lowerLetter"/>
      <w:lvlText w:val="%2."/>
      <w:lvlJc w:val="left"/>
      <w:pPr>
        <w:ind w:left="1440" w:hanging="360"/>
      </w:pPr>
    </w:lvl>
    <w:lvl w:ilvl="2" w:tplc="94343683" w:tentative="1">
      <w:start w:val="1"/>
      <w:numFmt w:val="lowerRoman"/>
      <w:lvlText w:val="%3."/>
      <w:lvlJc w:val="right"/>
      <w:pPr>
        <w:ind w:left="2160" w:hanging="180"/>
      </w:pPr>
    </w:lvl>
    <w:lvl w:ilvl="3" w:tplc="94343683" w:tentative="1">
      <w:start w:val="1"/>
      <w:numFmt w:val="decimal"/>
      <w:lvlText w:val="%4."/>
      <w:lvlJc w:val="left"/>
      <w:pPr>
        <w:ind w:left="2880" w:hanging="360"/>
      </w:pPr>
    </w:lvl>
    <w:lvl w:ilvl="4" w:tplc="94343683" w:tentative="1">
      <w:start w:val="1"/>
      <w:numFmt w:val="lowerLetter"/>
      <w:lvlText w:val="%5."/>
      <w:lvlJc w:val="left"/>
      <w:pPr>
        <w:ind w:left="3600" w:hanging="360"/>
      </w:pPr>
    </w:lvl>
    <w:lvl w:ilvl="5" w:tplc="94343683" w:tentative="1">
      <w:start w:val="1"/>
      <w:numFmt w:val="lowerRoman"/>
      <w:lvlText w:val="%6."/>
      <w:lvlJc w:val="right"/>
      <w:pPr>
        <w:ind w:left="4320" w:hanging="180"/>
      </w:pPr>
    </w:lvl>
    <w:lvl w:ilvl="6" w:tplc="94343683" w:tentative="1">
      <w:start w:val="1"/>
      <w:numFmt w:val="decimal"/>
      <w:lvlText w:val="%7."/>
      <w:lvlJc w:val="left"/>
      <w:pPr>
        <w:ind w:left="5040" w:hanging="360"/>
      </w:pPr>
    </w:lvl>
    <w:lvl w:ilvl="7" w:tplc="94343683" w:tentative="1">
      <w:start w:val="1"/>
      <w:numFmt w:val="lowerLetter"/>
      <w:lvlText w:val="%8."/>
      <w:lvlJc w:val="left"/>
      <w:pPr>
        <w:ind w:left="5760" w:hanging="360"/>
      </w:pPr>
    </w:lvl>
    <w:lvl w:ilvl="8" w:tplc="94343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1">
    <w:multiLevelType w:val="hybridMultilevel"/>
    <w:lvl w:ilvl="0" w:tplc="85695388">
      <w:start w:val="1"/>
      <w:numFmt w:val="decimal"/>
      <w:lvlText w:val="%1."/>
      <w:lvlJc w:val="left"/>
      <w:pPr>
        <w:ind w:left="720" w:hanging="360"/>
      </w:pPr>
    </w:lvl>
    <w:lvl w:ilvl="1" w:tplc="85695388" w:tentative="1">
      <w:start w:val="1"/>
      <w:numFmt w:val="lowerLetter"/>
      <w:lvlText w:val="%2."/>
      <w:lvlJc w:val="left"/>
      <w:pPr>
        <w:ind w:left="1440" w:hanging="360"/>
      </w:pPr>
    </w:lvl>
    <w:lvl w:ilvl="2" w:tplc="85695388" w:tentative="1">
      <w:start w:val="1"/>
      <w:numFmt w:val="lowerRoman"/>
      <w:lvlText w:val="%3."/>
      <w:lvlJc w:val="right"/>
      <w:pPr>
        <w:ind w:left="2160" w:hanging="180"/>
      </w:pPr>
    </w:lvl>
    <w:lvl w:ilvl="3" w:tplc="85695388" w:tentative="1">
      <w:start w:val="1"/>
      <w:numFmt w:val="decimal"/>
      <w:lvlText w:val="%4."/>
      <w:lvlJc w:val="left"/>
      <w:pPr>
        <w:ind w:left="2880" w:hanging="360"/>
      </w:pPr>
    </w:lvl>
    <w:lvl w:ilvl="4" w:tplc="85695388" w:tentative="1">
      <w:start w:val="1"/>
      <w:numFmt w:val="lowerLetter"/>
      <w:lvlText w:val="%5."/>
      <w:lvlJc w:val="left"/>
      <w:pPr>
        <w:ind w:left="3600" w:hanging="360"/>
      </w:pPr>
    </w:lvl>
    <w:lvl w:ilvl="5" w:tplc="85695388" w:tentative="1">
      <w:start w:val="1"/>
      <w:numFmt w:val="lowerRoman"/>
      <w:lvlText w:val="%6."/>
      <w:lvlJc w:val="right"/>
      <w:pPr>
        <w:ind w:left="4320" w:hanging="180"/>
      </w:pPr>
    </w:lvl>
    <w:lvl w:ilvl="6" w:tplc="85695388" w:tentative="1">
      <w:start w:val="1"/>
      <w:numFmt w:val="decimal"/>
      <w:lvlText w:val="%7."/>
      <w:lvlJc w:val="left"/>
      <w:pPr>
        <w:ind w:left="5040" w:hanging="360"/>
      </w:pPr>
    </w:lvl>
    <w:lvl w:ilvl="7" w:tplc="85695388" w:tentative="1">
      <w:start w:val="1"/>
      <w:numFmt w:val="lowerLetter"/>
      <w:lvlText w:val="%8."/>
      <w:lvlJc w:val="left"/>
      <w:pPr>
        <w:ind w:left="5760" w:hanging="360"/>
      </w:pPr>
    </w:lvl>
    <w:lvl w:ilvl="8" w:tplc="8569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0">
    <w:multiLevelType w:val="hybridMultilevel"/>
    <w:lvl w:ilvl="0" w:tplc="78103759">
      <w:start w:val="1"/>
      <w:numFmt w:val="decimal"/>
      <w:lvlText w:val="%1."/>
      <w:lvlJc w:val="left"/>
      <w:pPr>
        <w:ind w:left="720" w:hanging="360"/>
      </w:pPr>
    </w:lvl>
    <w:lvl w:ilvl="1" w:tplc="78103759" w:tentative="1">
      <w:start w:val="1"/>
      <w:numFmt w:val="lowerLetter"/>
      <w:lvlText w:val="%2."/>
      <w:lvlJc w:val="left"/>
      <w:pPr>
        <w:ind w:left="1440" w:hanging="360"/>
      </w:pPr>
    </w:lvl>
    <w:lvl w:ilvl="2" w:tplc="78103759" w:tentative="1">
      <w:start w:val="1"/>
      <w:numFmt w:val="lowerRoman"/>
      <w:lvlText w:val="%3."/>
      <w:lvlJc w:val="right"/>
      <w:pPr>
        <w:ind w:left="2160" w:hanging="180"/>
      </w:pPr>
    </w:lvl>
    <w:lvl w:ilvl="3" w:tplc="78103759" w:tentative="1">
      <w:start w:val="1"/>
      <w:numFmt w:val="decimal"/>
      <w:lvlText w:val="%4."/>
      <w:lvlJc w:val="left"/>
      <w:pPr>
        <w:ind w:left="2880" w:hanging="360"/>
      </w:pPr>
    </w:lvl>
    <w:lvl w:ilvl="4" w:tplc="78103759" w:tentative="1">
      <w:start w:val="1"/>
      <w:numFmt w:val="lowerLetter"/>
      <w:lvlText w:val="%5."/>
      <w:lvlJc w:val="left"/>
      <w:pPr>
        <w:ind w:left="3600" w:hanging="360"/>
      </w:pPr>
    </w:lvl>
    <w:lvl w:ilvl="5" w:tplc="78103759" w:tentative="1">
      <w:start w:val="1"/>
      <w:numFmt w:val="lowerRoman"/>
      <w:lvlText w:val="%6."/>
      <w:lvlJc w:val="right"/>
      <w:pPr>
        <w:ind w:left="4320" w:hanging="180"/>
      </w:pPr>
    </w:lvl>
    <w:lvl w:ilvl="6" w:tplc="78103759" w:tentative="1">
      <w:start w:val="1"/>
      <w:numFmt w:val="decimal"/>
      <w:lvlText w:val="%7."/>
      <w:lvlJc w:val="left"/>
      <w:pPr>
        <w:ind w:left="5040" w:hanging="360"/>
      </w:pPr>
    </w:lvl>
    <w:lvl w:ilvl="7" w:tplc="78103759" w:tentative="1">
      <w:start w:val="1"/>
      <w:numFmt w:val="lowerLetter"/>
      <w:lvlText w:val="%8."/>
      <w:lvlJc w:val="left"/>
      <w:pPr>
        <w:ind w:left="5760" w:hanging="360"/>
      </w:pPr>
    </w:lvl>
    <w:lvl w:ilvl="8" w:tplc="78103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9">
    <w:multiLevelType w:val="hybridMultilevel"/>
    <w:lvl w:ilvl="0" w:tplc="55501830">
      <w:start w:val="1"/>
      <w:numFmt w:val="decimal"/>
      <w:lvlText w:val="%1."/>
      <w:lvlJc w:val="left"/>
      <w:pPr>
        <w:ind w:left="720" w:hanging="360"/>
      </w:pPr>
    </w:lvl>
    <w:lvl w:ilvl="1" w:tplc="55501830" w:tentative="1">
      <w:start w:val="1"/>
      <w:numFmt w:val="lowerLetter"/>
      <w:lvlText w:val="%2."/>
      <w:lvlJc w:val="left"/>
      <w:pPr>
        <w:ind w:left="1440" w:hanging="360"/>
      </w:pPr>
    </w:lvl>
    <w:lvl w:ilvl="2" w:tplc="55501830" w:tentative="1">
      <w:start w:val="1"/>
      <w:numFmt w:val="lowerRoman"/>
      <w:lvlText w:val="%3."/>
      <w:lvlJc w:val="right"/>
      <w:pPr>
        <w:ind w:left="2160" w:hanging="180"/>
      </w:pPr>
    </w:lvl>
    <w:lvl w:ilvl="3" w:tplc="55501830" w:tentative="1">
      <w:start w:val="1"/>
      <w:numFmt w:val="decimal"/>
      <w:lvlText w:val="%4."/>
      <w:lvlJc w:val="left"/>
      <w:pPr>
        <w:ind w:left="2880" w:hanging="360"/>
      </w:pPr>
    </w:lvl>
    <w:lvl w:ilvl="4" w:tplc="55501830" w:tentative="1">
      <w:start w:val="1"/>
      <w:numFmt w:val="lowerLetter"/>
      <w:lvlText w:val="%5."/>
      <w:lvlJc w:val="left"/>
      <w:pPr>
        <w:ind w:left="3600" w:hanging="360"/>
      </w:pPr>
    </w:lvl>
    <w:lvl w:ilvl="5" w:tplc="55501830" w:tentative="1">
      <w:start w:val="1"/>
      <w:numFmt w:val="lowerRoman"/>
      <w:lvlText w:val="%6."/>
      <w:lvlJc w:val="right"/>
      <w:pPr>
        <w:ind w:left="4320" w:hanging="180"/>
      </w:pPr>
    </w:lvl>
    <w:lvl w:ilvl="6" w:tplc="55501830" w:tentative="1">
      <w:start w:val="1"/>
      <w:numFmt w:val="decimal"/>
      <w:lvlText w:val="%7."/>
      <w:lvlJc w:val="left"/>
      <w:pPr>
        <w:ind w:left="5040" w:hanging="360"/>
      </w:pPr>
    </w:lvl>
    <w:lvl w:ilvl="7" w:tplc="55501830" w:tentative="1">
      <w:start w:val="1"/>
      <w:numFmt w:val="lowerLetter"/>
      <w:lvlText w:val="%8."/>
      <w:lvlJc w:val="left"/>
      <w:pPr>
        <w:ind w:left="5760" w:hanging="360"/>
      </w:pPr>
    </w:lvl>
    <w:lvl w:ilvl="8" w:tplc="55501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8">
    <w:multiLevelType w:val="hybridMultilevel"/>
    <w:lvl w:ilvl="0" w:tplc="17980226">
      <w:start w:val="1"/>
      <w:numFmt w:val="decimal"/>
      <w:lvlText w:val="%1."/>
      <w:lvlJc w:val="left"/>
      <w:pPr>
        <w:ind w:left="720" w:hanging="360"/>
      </w:pPr>
    </w:lvl>
    <w:lvl w:ilvl="1" w:tplc="17980226" w:tentative="1">
      <w:start w:val="1"/>
      <w:numFmt w:val="lowerLetter"/>
      <w:lvlText w:val="%2."/>
      <w:lvlJc w:val="left"/>
      <w:pPr>
        <w:ind w:left="1440" w:hanging="360"/>
      </w:pPr>
    </w:lvl>
    <w:lvl w:ilvl="2" w:tplc="17980226" w:tentative="1">
      <w:start w:val="1"/>
      <w:numFmt w:val="lowerRoman"/>
      <w:lvlText w:val="%3."/>
      <w:lvlJc w:val="right"/>
      <w:pPr>
        <w:ind w:left="2160" w:hanging="180"/>
      </w:pPr>
    </w:lvl>
    <w:lvl w:ilvl="3" w:tplc="17980226" w:tentative="1">
      <w:start w:val="1"/>
      <w:numFmt w:val="decimal"/>
      <w:lvlText w:val="%4."/>
      <w:lvlJc w:val="left"/>
      <w:pPr>
        <w:ind w:left="2880" w:hanging="360"/>
      </w:pPr>
    </w:lvl>
    <w:lvl w:ilvl="4" w:tplc="17980226" w:tentative="1">
      <w:start w:val="1"/>
      <w:numFmt w:val="lowerLetter"/>
      <w:lvlText w:val="%5."/>
      <w:lvlJc w:val="left"/>
      <w:pPr>
        <w:ind w:left="3600" w:hanging="360"/>
      </w:pPr>
    </w:lvl>
    <w:lvl w:ilvl="5" w:tplc="17980226" w:tentative="1">
      <w:start w:val="1"/>
      <w:numFmt w:val="lowerRoman"/>
      <w:lvlText w:val="%6."/>
      <w:lvlJc w:val="right"/>
      <w:pPr>
        <w:ind w:left="4320" w:hanging="180"/>
      </w:pPr>
    </w:lvl>
    <w:lvl w:ilvl="6" w:tplc="17980226" w:tentative="1">
      <w:start w:val="1"/>
      <w:numFmt w:val="decimal"/>
      <w:lvlText w:val="%7."/>
      <w:lvlJc w:val="left"/>
      <w:pPr>
        <w:ind w:left="5040" w:hanging="360"/>
      </w:pPr>
    </w:lvl>
    <w:lvl w:ilvl="7" w:tplc="17980226" w:tentative="1">
      <w:start w:val="1"/>
      <w:numFmt w:val="lowerLetter"/>
      <w:lvlText w:val="%8."/>
      <w:lvlJc w:val="left"/>
      <w:pPr>
        <w:ind w:left="5760" w:hanging="360"/>
      </w:pPr>
    </w:lvl>
    <w:lvl w:ilvl="8" w:tplc="17980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7">
    <w:multiLevelType w:val="hybridMultilevel"/>
    <w:lvl w:ilvl="0" w:tplc="10955063">
      <w:start w:val="1"/>
      <w:numFmt w:val="decimal"/>
      <w:lvlText w:val="%1."/>
      <w:lvlJc w:val="left"/>
      <w:pPr>
        <w:ind w:left="720" w:hanging="360"/>
      </w:pPr>
    </w:lvl>
    <w:lvl w:ilvl="1" w:tplc="10955063" w:tentative="1">
      <w:start w:val="1"/>
      <w:numFmt w:val="lowerLetter"/>
      <w:lvlText w:val="%2."/>
      <w:lvlJc w:val="left"/>
      <w:pPr>
        <w:ind w:left="1440" w:hanging="360"/>
      </w:pPr>
    </w:lvl>
    <w:lvl w:ilvl="2" w:tplc="10955063" w:tentative="1">
      <w:start w:val="1"/>
      <w:numFmt w:val="lowerRoman"/>
      <w:lvlText w:val="%3."/>
      <w:lvlJc w:val="right"/>
      <w:pPr>
        <w:ind w:left="2160" w:hanging="180"/>
      </w:pPr>
    </w:lvl>
    <w:lvl w:ilvl="3" w:tplc="10955063" w:tentative="1">
      <w:start w:val="1"/>
      <w:numFmt w:val="decimal"/>
      <w:lvlText w:val="%4."/>
      <w:lvlJc w:val="left"/>
      <w:pPr>
        <w:ind w:left="2880" w:hanging="360"/>
      </w:pPr>
    </w:lvl>
    <w:lvl w:ilvl="4" w:tplc="10955063" w:tentative="1">
      <w:start w:val="1"/>
      <w:numFmt w:val="lowerLetter"/>
      <w:lvlText w:val="%5."/>
      <w:lvlJc w:val="left"/>
      <w:pPr>
        <w:ind w:left="3600" w:hanging="360"/>
      </w:pPr>
    </w:lvl>
    <w:lvl w:ilvl="5" w:tplc="10955063" w:tentative="1">
      <w:start w:val="1"/>
      <w:numFmt w:val="lowerRoman"/>
      <w:lvlText w:val="%6."/>
      <w:lvlJc w:val="right"/>
      <w:pPr>
        <w:ind w:left="4320" w:hanging="180"/>
      </w:pPr>
    </w:lvl>
    <w:lvl w:ilvl="6" w:tplc="10955063" w:tentative="1">
      <w:start w:val="1"/>
      <w:numFmt w:val="decimal"/>
      <w:lvlText w:val="%7."/>
      <w:lvlJc w:val="left"/>
      <w:pPr>
        <w:ind w:left="5040" w:hanging="360"/>
      </w:pPr>
    </w:lvl>
    <w:lvl w:ilvl="7" w:tplc="10955063" w:tentative="1">
      <w:start w:val="1"/>
      <w:numFmt w:val="lowerLetter"/>
      <w:lvlText w:val="%8."/>
      <w:lvlJc w:val="left"/>
      <w:pPr>
        <w:ind w:left="5760" w:hanging="360"/>
      </w:pPr>
    </w:lvl>
    <w:lvl w:ilvl="8" w:tplc="10955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6">
    <w:multiLevelType w:val="hybridMultilevel"/>
    <w:lvl w:ilvl="0" w:tplc="83776454">
      <w:start w:val="1"/>
      <w:numFmt w:val="decimal"/>
      <w:lvlText w:val="%1."/>
      <w:lvlJc w:val="left"/>
      <w:pPr>
        <w:ind w:left="720" w:hanging="360"/>
      </w:pPr>
    </w:lvl>
    <w:lvl w:ilvl="1" w:tplc="83776454" w:tentative="1">
      <w:start w:val="1"/>
      <w:numFmt w:val="lowerLetter"/>
      <w:lvlText w:val="%2."/>
      <w:lvlJc w:val="left"/>
      <w:pPr>
        <w:ind w:left="1440" w:hanging="360"/>
      </w:pPr>
    </w:lvl>
    <w:lvl w:ilvl="2" w:tplc="83776454" w:tentative="1">
      <w:start w:val="1"/>
      <w:numFmt w:val="lowerRoman"/>
      <w:lvlText w:val="%3."/>
      <w:lvlJc w:val="right"/>
      <w:pPr>
        <w:ind w:left="2160" w:hanging="180"/>
      </w:pPr>
    </w:lvl>
    <w:lvl w:ilvl="3" w:tplc="83776454" w:tentative="1">
      <w:start w:val="1"/>
      <w:numFmt w:val="decimal"/>
      <w:lvlText w:val="%4."/>
      <w:lvlJc w:val="left"/>
      <w:pPr>
        <w:ind w:left="2880" w:hanging="360"/>
      </w:pPr>
    </w:lvl>
    <w:lvl w:ilvl="4" w:tplc="83776454" w:tentative="1">
      <w:start w:val="1"/>
      <w:numFmt w:val="lowerLetter"/>
      <w:lvlText w:val="%5."/>
      <w:lvlJc w:val="left"/>
      <w:pPr>
        <w:ind w:left="3600" w:hanging="360"/>
      </w:pPr>
    </w:lvl>
    <w:lvl w:ilvl="5" w:tplc="83776454" w:tentative="1">
      <w:start w:val="1"/>
      <w:numFmt w:val="lowerRoman"/>
      <w:lvlText w:val="%6."/>
      <w:lvlJc w:val="right"/>
      <w:pPr>
        <w:ind w:left="4320" w:hanging="180"/>
      </w:pPr>
    </w:lvl>
    <w:lvl w:ilvl="6" w:tplc="83776454" w:tentative="1">
      <w:start w:val="1"/>
      <w:numFmt w:val="decimal"/>
      <w:lvlText w:val="%7."/>
      <w:lvlJc w:val="left"/>
      <w:pPr>
        <w:ind w:left="5040" w:hanging="360"/>
      </w:pPr>
    </w:lvl>
    <w:lvl w:ilvl="7" w:tplc="83776454" w:tentative="1">
      <w:start w:val="1"/>
      <w:numFmt w:val="lowerLetter"/>
      <w:lvlText w:val="%8."/>
      <w:lvlJc w:val="left"/>
      <w:pPr>
        <w:ind w:left="5760" w:hanging="360"/>
      </w:pPr>
    </w:lvl>
    <w:lvl w:ilvl="8" w:tplc="83776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5">
    <w:multiLevelType w:val="hybridMultilevel"/>
    <w:lvl w:ilvl="0" w:tplc="75191832">
      <w:start w:val="1"/>
      <w:numFmt w:val="decimal"/>
      <w:lvlText w:val="%1."/>
      <w:lvlJc w:val="left"/>
      <w:pPr>
        <w:ind w:left="720" w:hanging="360"/>
      </w:pPr>
    </w:lvl>
    <w:lvl w:ilvl="1" w:tplc="75191832" w:tentative="1">
      <w:start w:val="1"/>
      <w:numFmt w:val="lowerLetter"/>
      <w:lvlText w:val="%2."/>
      <w:lvlJc w:val="left"/>
      <w:pPr>
        <w:ind w:left="1440" w:hanging="360"/>
      </w:pPr>
    </w:lvl>
    <w:lvl w:ilvl="2" w:tplc="75191832" w:tentative="1">
      <w:start w:val="1"/>
      <w:numFmt w:val="lowerRoman"/>
      <w:lvlText w:val="%3."/>
      <w:lvlJc w:val="right"/>
      <w:pPr>
        <w:ind w:left="2160" w:hanging="180"/>
      </w:pPr>
    </w:lvl>
    <w:lvl w:ilvl="3" w:tplc="75191832" w:tentative="1">
      <w:start w:val="1"/>
      <w:numFmt w:val="decimal"/>
      <w:lvlText w:val="%4."/>
      <w:lvlJc w:val="left"/>
      <w:pPr>
        <w:ind w:left="2880" w:hanging="360"/>
      </w:pPr>
    </w:lvl>
    <w:lvl w:ilvl="4" w:tplc="75191832" w:tentative="1">
      <w:start w:val="1"/>
      <w:numFmt w:val="lowerLetter"/>
      <w:lvlText w:val="%5."/>
      <w:lvlJc w:val="left"/>
      <w:pPr>
        <w:ind w:left="3600" w:hanging="360"/>
      </w:pPr>
    </w:lvl>
    <w:lvl w:ilvl="5" w:tplc="75191832" w:tentative="1">
      <w:start w:val="1"/>
      <w:numFmt w:val="lowerRoman"/>
      <w:lvlText w:val="%6."/>
      <w:lvlJc w:val="right"/>
      <w:pPr>
        <w:ind w:left="4320" w:hanging="180"/>
      </w:pPr>
    </w:lvl>
    <w:lvl w:ilvl="6" w:tplc="75191832" w:tentative="1">
      <w:start w:val="1"/>
      <w:numFmt w:val="decimal"/>
      <w:lvlText w:val="%7."/>
      <w:lvlJc w:val="left"/>
      <w:pPr>
        <w:ind w:left="5040" w:hanging="360"/>
      </w:pPr>
    </w:lvl>
    <w:lvl w:ilvl="7" w:tplc="75191832" w:tentative="1">
      <w:start w:val="1"/>
      <w:numFmt w:val="lowerLetter"/>
      <w:lvlText w:val="%8."/>
      <w:lvlJc w:val="left"/>
      <w:pPr>
        <w:ind w:left="5760" w:hanging="360"/>
      </w:pPr>
    </w:lvl>
    <w:lvl w:ilvl="8" w:tplc="75191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4">
    <w:multiLevelType w:val="hybridMultilevel"/>
    <w:lvl w:ilvl="0" w:tplc="29328373">
      <w:start w:val="1"/>
      <w:numFmt w:val="decimal"/>
      <w:lvlText w:val="%1."/>
      <w:lvlJc w:val="left"/>
      <w:pPr>
        <w:ind w:left="720" w:hanging="360"/>
      </w:pPr>
    </w:lvl>
    <w:lvl w:ilvl="1" w:tplc="29328373" w:tentative="1">
      <w:start w:val="1"/>
      <w:numFmt w:val="lowerLetter"/>
      <w:lvlText w:val="%2."/>
      <w:lvlJc w:val="left"/>
      <w:pPr>
        <w:ind w:left="1440" w:hanging="360"/>
      </w:pPr>
    </w:lvl>
    <w:lvl w:ilvl="2" w:tplc="29328373" w:tentative="1">
      <w:start w:val="1"/>
      <w:numFmt w:val="lowerRoman"/>
      <w:lvlText w:val="%3."/>
      <w:lvlJc w:val="right"/>
      <w:pPr>
        <w:ind w:left="2160" w:hanging="180"/>
      </w:pPr>
    </w:lvl>
    <w:lvl w:ilvl="3" w:tplc="29328373" w:tentative="1">
      <w:start w:val="1"/>
      <w:numFmt w:val="decimal"/>
      <w:lvlText w:val="%4."/>
      <w:lvlJc w:val="left"/>
      <w:pPr>
        <w:ind w:left="2880" w:hanging="360"/>
      </w:pPr>
    </w:lvl>
    <w:lvl w:ilvl="4" w:tplc="29328373" w:tentative="1">
      <w:start w:val="1"/>
      <w:numFmt w:val="lowerLetter"/>
      <w:lvlText w:val="%5."/>
      <w:lvlJc w:val="left"/>
      <w:pPr>
        <w:ind w:left="3600" w:hanging="360"/>
      </w:pPr>
    </w:lvl>
    <w:lvl w:ilvl="5" w:tplc="29328373" w:tentative="1">
      <w:start w:val="1"/>
      <w:numFmt w:val="lowerRoman"/>
      <w:lvlText w:val="%6."/>
      <w:lvlJc w:val="right"/>
      <w:pPr>
        <w:ind w:left="4320" w:hanging="180"/>
      </w:pPr>
    </w:lvl>
    <w:lvl w:ilvl="6" w:tplc="29328373" w:tentative="1">
      <w:start w:val="1"/>
      <w:numFmt w:val="decimal"/>
      <w:lvlText w:val="%7."/>
      <w:lvlJc w:val="left"/>
      <w:pPr>
        <w:ind w:left="5040" w:hanging="360"/>
      </w:pPr>
    </w:lvl>
    <w:lvl w:ilvl="7" w:tplc="29328373" w:tentative="1">
      <w:start w:val="1"/>
      <w:numFmt w:val="lowerLetter"/>
      <w:lvlText w:val="%8."/>
      <w:lvlJc w:val="left"/>
      <w:pPr>
        <w:ind w:left="5760" w:hanging="360"/>
      </w:pPr>
    </w:lvl>
    <w:lvl w:ilvl="8" w:tplc="29328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3">
    <w:multiLevelType w:val="hybridMultilevel"/>
    <w:lvl w:ilvl="0" w:tplc="62216009">
      <w:start w:val="1"/>
      <w:numFmt w:val="decimal"/>
      <w:lvlText w:val="%1."/>
      <w:lvlJc w:val="left"/>
      <w:pPr>
        <w:ind w:left="720" w:hanging="360"/>
      </w:pPr>
    </w:lvl>
    <w:lvl w:ilvl="1" w:tplc="62216009" w:tentative="1">
      <w:start w:val="1"/>
      <w:numFmt w:val="lowerLetter"/>
      <w:lvlText w:val="%2."/>
      <w:lvlJc w:val="left"/>
      <w:pPr>
        <w:ind w:left="1440" w:hanging="360"/>
      </w:pPr>
    </w:lvl>
    <w:lvl w:ilvl="2" w:tplc="62216009" w:tentative="1">
      <w:start w:val="1"/>
      <w:numFmt w:val="lowerRoman"/>
      <w:lvlText w:val="%3."/>
      <w:lvlJc w:val="right"/>
      <w:pPr>
        <w:ind w:left="2160" w:hanging="180"/>
      </w:pPr>
    </w:lvl>
    <w:lvl w:ilvl="3" w:tplc="62216009" w:tentative="1">
      <w:start w:val="1"/>
      <w:numFmt w:val="decimal"/>
      <w:lvlText w:val="%4."/>
      <w:lvlJc w:val="left"/>
      <w:pPr>
        <w:ind w:left="2880" w:hanging="360"/>
      </w:pPr>
    </w:lvl>
    <w:lvl w:ilvl="4" w:tplc="62216009" w:tentative="1">
      <w:start w:val="1"/>
      <w:numFmt w:val="lowerLetter"/>
      <w:lvlText w:val="%5."/>
      <w:lvlJc w:val="left"/>
      <w:pPr>
        <w:ind w:left="3600" w:hanging="360"/>
      </w:pPr>
    </w:lvl>
    <w:lvl w:ilvl="5" w:tplc="62216009" w:tentative="1">
      <w:start w:val="1"/>
      <w:numFmt w:val="lowerRoman"/>
      <w:lvlText w:val="%6."/>
      <w:lvlJc w:val="right"/>
      <w:pPr>
        <w:ind w:left="4320" w:hanging="180"/>
      </w:pPr>
    </w:lvl>
    <w:lvl w:ilvl="6" w:tplc="62216009" w:tentative="1">
      <w:start w:val="1"/>
      <w:numFmt w:val="decimal"/>
      <w:lvlText w:val="%7."/>
      <w:lvlJc w:val="left"/>
      <w:pPr>
        <w:ind w:left="5040" w:hanging="360"/>
      </w:pPr>
    </w:lvl>
    <w:lvl w:ilvl="7" w:tplc="62216009" w:tentative="1">
      <w:start w:val="1"/>
      <w:numFmt w:val="lowerLetter"/>
      <w:lvlText w:val="%8."/>
      <w:lvlJc w:val="left"/>
      <w:pPr>
        <w:ind w:left="5760" w:hanging="360"/>
      </w:pPr>
    </w:lvl>
    <w:lvl w:ilvl="8" w:tplc="62216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2">
    <w:multiLevelType w:val="hybridMultilevel"/>
    <w:lvl w:ilvl="0" w:tplc="42796736">
      <w:start w:val="1"/>
      <w:numFmt w:val="decimal"/>
      <w:lvlText w:val="%1."/>
      <w:lvlJc w:val="left"/>
      <w:pPr>
        <w:ind w:left="720" w:hanging="360"/>
      </w:pPr>
    </w:lvl>
    <w:lvl w:ilvl="1" w:tplc="42796736" w:tentative="1">
      <w:start w:val="1"/>
      <w:numFmt w:val="lowerLetter"/>
      <w:lvlText w:val="%2."/>
      <w:lvlJc w:val="left"/>
      <w:pPr>
        <w:ind w:left="1440" w:hanging="360"/>
      </w:pPr>
    </w:lvl>
    <w:lvl w:ilvl="2" w:tplc="42796736" w:tentative="1">
      <w:start w:val="1"/>
      <w:numFmt w:val="lowerRoman"/>
      <w:lvlText w:val="%3."/>
      <w:lvlJc w:val="right"/>
      <w:pPr>
        <w:ind w:left="2160" w:hanging="180"/>
      </w:pPr>
    </w:lvl>
    <w:lvl w:ilvl="3" w:tplc="42796736" w:tentative="1">
      <w:start w:val="1"/>
      <w:numFmt w:val="decimal"/>
      <w:lvlText w:val="%4."/>
      <w:lvlJc w:val="left"/>
      <w:pPr>
        <w:ind w:left="2880" w:hanging="360"/>
      </w:pPr>
    </w:lvl>
    <w:lvl w:ilvl="4" w:tplc="42796736" w:tentative="1">
      <w:start w:val="1"/>
      <w:numFmt w:val="lowerLetter"/>
      <w:lvlText w:val="%5."/>
      <w:lvlJc w:val="left"/>
      <w:pPr>
        <w:ind w:left="3600" w:hanging="360"/>
      </w:pPr>
    </w:lvl>
    <w:lvl w:ilvl="5" w:tplc="42796736" w:tentative="1">
      <w:start w:val="1"/>
      <w:numFmt w:val="lowerRoman"/>
      <w:lvlText w:val="%6."/>
      <w:lvlJc w:val="right"/>
      <w:pPr>
        <w:ind w:left="4320" w:hanging="180"/>
      </w:pPr>
    </w:lvl>
    <w:lvl w:ilvl="6" w:tplc="42796736" w:tentative="1">
      <w:start w:val="1"/>
      <w:numFmt w:val="decimal"/>
      <w:lvlText w:val="%7."/>
      <w:lvlJc w:val="left"/>
      <w:pPr>
        <w:ind w:left="5040" w:hanging="360"/>
      </w:pPr>
    </w:lvl>
    <w:lvl w:ilvl="7" w:tplc="42796736" w:tentative="1">
      <w:start w:val="1"/>
      <w:numFmt w:val="lowerLetter"/>
      <w:lvlText w:val="%8."/>
      <w:lvlJc w:val="left"/>
      <w:pPr>
        <w:ind w:left="5760" w:hanging="360"/>
      </w:pPr>
    </w:lvl>
    <w:lvl w:ilvl="8" w:tplc="42796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1">
    <w:multiLevelType w:val="hybridMultilevel"/>
    <w:lvl w:ilvl="0" w:tplc="53456031">
      <w:start w:val="1"/>
      <w:numFmt w:val="decimal"/>
      <w:lvlText w:val="%1."/>
      <w:lvlJc w:val="left"/>
      <w:pPr>
        <w:ind w:left="720" w:hanging="360"/>
      </w:pPr>
    </w:lvl>
    <w:lvl w:ilvl="1" w:tplc="53456031" w:tentative="1">
      <w:start w:val="1"/>
      <w:numFmt w:val="lowerLetter"/>
      <w:lvlText w:val="%2."/>
      <w:lvlJc w:val="left"/>
      <w:pPr>
        <w:ind w:left="1440" w:hanging="360"/>
      </w:pPr>
    </w:lvl>
    <w:lvl w:ilvl="2" w:tplc="53456031" w:tentative="1">
      <w:start w:val="1"/>
      <w:numFmt w:val="lowerRoman"/>
      <w:lvlText w:val="%3."/>
      <w:lvlJc w:val="right"/>
      <w:pPr>
        <w:ind w:left="2160" w:hanging="180"/>
      </w:pPr>
    </w:lvl>
    <w:lvl w:ilvl="3" w:tplc="53456031" w:tentative="1">
      <w:start w:val="1"/>
      <w:numFmt w:val="decimal"/>
      <w:lvlText w:val="%4."/>
      <w:lvlJc w:val="left"/>
      <w:pPr>
        <w:ind w:left="2880" w:hanging="360"/>
      </w:pPr>
    </w:lvl>
    <w:lvl w:ilvl="4" w:tplc="53456031" w:tentative="1">
      <w:start w:val="1"/>
      <w:numFmt w:val="lowerLetter"/>
      <w:lvlText w:val="%5."/>
      <w:lvlJc w:val="left"/>
      <w:pPr>
        <w:ind w:left="3600" w:hanging="360"/>
      </w:pPr>
    </w:lvl>
    <w:lvl w:ilvl="5" w:tplc="53456031" w:tentative="1">
      <w:start w:val="1"/>
      <w:numFmt w:val="lowerRoman"/>
      <w:lvlText w:val="%6."/>
      <w:lvlJc w:val="right"/>
      <w:pPr>
        <w:ind w:left="4320" w:hanging="180"/>
      </w:pPr>
    </w:lvl>
    <w:lvl w:ilvl="6" w:tplc="53456031" w:tentative="1">
      <w:start w:val="1"/>
      <w:numFmt w:val="decimal"/>
      <w:lvlText w:val="%7."/>
      <w:lvlJc w:val="left"/>
      <w:pPr>
        <w:ind w:left="5040" w:hanging="360"/>
      </w:pPr>
    </w:lvl>
    <w:lvl w:ilvl="7" w:tplc="53456031" w:tentative="1">
      <w:start w:val="1"/>
      <w:numFmt w:val="lowerLetter"/>
      <w:lvlText w:val="%8."/>
      <w:lvlJc w:val="left"/>
      <w:pPr>
        <w:ind w:left="5760" w:hanging="360"/>
      </w:pPr>
    </w:lvl>
    <w:lvl w:ilvl="8" w:tplc="53456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0">
    <w:multiLevelType w:val="hybridMultilevel"/>
    <w:lvl w:ilvl="0" w:tplc="25438246">
      <w:start w:val="1"/>
      <w:numFmt w:val="decimal"/>
      <w:lvlText w:val="%1."/>
      <w:lvlJc w:val="left"/>
      <w:pPr>
        <w:ind w:left="720" w:hanging="360"/>
      </w:pPr>
    </w:lvl>
    <w:lvl w:ilvl="1" w:tplc="25438246" w:tentative="1">
      <w:start w:val="1"/>
      <w:numFmt w:val="lowerLetter"/>
      <w:lvlText w:val="%2."/>
      <w:lvlJc w:val="left"/>
      <w:pPr>
        <w:ind w:left="1440" w:hanging="360"/>
      </w:pPr>
    </w:lvl>
    <w:lvl w:ilvl="2" w:tplc="25438246" w:tentative="1">
      <w:start w:val="1"/>
      <w:numFmt w:val="lowerRoman"/>
      <w:lvlText w:val="%3."/>
      <w:lvlJc w:val="right"/>
      <w:pPr>
        <w:ind w:left="2160" w:hanging="180"/>
      </w:pPr>
    </w:lvl>
    <w:lvl w:ilvl="3" w:tplc="25438246" w:tentative="1">
      <w:start w:val="1"/>
      <w:numFmt w:val="decimal"/>
      <w:lvlText w:val="%4."/>
      <w:lvlJc w:val="left"/>
      <w:pPr>
        <w:ind w:left="2880" w:hanging="360"/>
      </w:pPr>
    </w:lvl>
    <w:lvl w:ilvl="4" w:tplc="25438246" w:tentative="1">
      <w:start w:val="1"/>
      <w:numFmt w:val="lowerLetter"/>
      <w:lvlText w:val="%5."/>
      <w:lvlJc w:val="left"/>
      <w:pPr>
        <w:ind w:left="3600" w:hanging="360"/>
      </w:pPr>
    </w:lvl>
    <w:lvl w:ilvl="5" w:tplc="25438246" w:tentative="1">
      <w:start w:val="1"/>
      <w:numFmt w:val="lowerRoman"/>
      <w:lvlText w:val="%6."/>
      <w:lvlJc w:val="right"/>
      <w:pPr>
        <w:ind w:left="4320" w:hanging="180"/>
      </w:pPr>
    </w:lvl>
    <w:lvl w:ilvl="6" w:tplc="25438246" w:tentative="1">
      <w:start w:val="1"/>
      <w:numFmt w:val="decimal"/>
      <w:lvlText w:val="%7."/>
      <w:lvlJc w:val="left"/>
      <w:pPr>
        <w:ind w:left="5040" w:hanging="360"/>
      </w:pPr>
    </w:lvl>
    <w:lvl w:ilvl="7" w:tplc="25438246" w:tentative="1">
      <w:start w:val="1"/>
      <w:numFmt w:val="lowerLetter"/>
      <w:lvlText w:val="%8."/>
      <w:lvlJc w:val="left"/>
      <w:pPr>
        <w:ind w:left="5760" w:hanging="360"/>
      </w:pPr>
    </w:lvl>
    <w:lvl w:ilvl="8" w:tplc="25438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9">
    <w:multiLevelType w:val="hybridMultilevel"/>
    <w:lvl w:ilvl="0" w:tplc="19343370">
      <w:start w:val="1"/>
      <w:numFmt w:val="decimal"/>
      <w:lvlText w:val="%1."/>
      <w:lvlJc w:val="left"/>
      <w:pPr>
        <w:ind w:left="720" w:hanging="360"/>
      </w:pPr>
    </w:lvl>
    <w:lvl w:ilvl="1" w:tplc="19343370" w:tentative="1">
      <w:start w:val="1"/>
      <w:numFmt w:val="lowerLetter"/>
      <w:lvlText w:val="%2."/>
      <w:lvlJc w:val="left"/>
      <w:pPr>
        <w:ind w:left="1440" w:hanging="360"/>
      </w:pPr>
    </w:lvl>
    <w:lvl w:ilvl="2" w:tplc="19343370" w:tentative="1">
      <w:start w:val="1"/>
      <w:numFmt w:val="lowerRoman"/>
      <w:lvlText w:val="%3."/>
      <w:lvlJc w:val="right"/>
      <w:pPr>
        <w:ind w:left="2160" w:hanging="180"/>
      </w:pPr>
    </w:lvl>
    <w:lvl w:ilvl="3" w:tplc="19343370" w:tentative="1">
      <w:start w:val="1"/>
      <w:numFmt w:val="decimal"/>
      <w:lvlText w:val="%4."/>
      <w:lvlJc w:val="left"/>
      <w:pPr>
        <w:ind w:left="2880" w:hanging="360"/>
      </w:pPr>
    </w:lvl>
    <w:lvl w:ilvl="4" w:tplc="19343370" w:tentative="1">
      <w:start w:val="1"/>
      <w:numFmt w:val="lowerLetter"/>
      <w:lvlText w:val="%5."/>
      <w:lvlJc w:val="left"/>
      <w:pPr>
        <w:ind w:left="3600" w:hanging="360"/>
      </w:pPr>
    </w:lvl>
    <w:lvl w:ilvl="5" w:tplc="19343370" w:tentative="1">
      <w:start w:val="1"/>
      <w:numFmt w:val="lowerRoman"/>
      <w:lvlText w:val="%6."/>
      <w:lvlJc w:val="right"/>
      <w:pPr>
        <w:ind w:left="4320" w:hanging="180"/>
      </w:pPr>
    </w:lvl>
    <w:lvl w:ilvl="6" w:tplc="19343370" w:tentative="1">
      <w:start w:val="1"/>
      <w:numFmt w:val="decimal"/>
      <w:lvlText w:val="%7."/>
      <w:lvlJc w:val="left"/>
      <w:pPr>
        <w:ind w:left="5040" w:hanging="360"/>
      </w:pPr>
    </w:lvl>
    <w:lvl w:ilvl="7" w:tplc="19343370" w:tentative="1">
      <w:start w:val="1"/>
      <w:numFmt w:val="lowerLetter"/>
      <w:lvlText w:val="%8."/>
      <w:lvlJc w:val="left"/>
      <w:pPr>
        <w:ind w:left="5760" w:hanging="360"/>
      </w:pPr>
    </w:lvl>
    <w:lvl w:ilvl="8" w:tplc="19343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8">
    <w:multiLevelType w:val="hybridMultilevel"/>
    <w:lvl w:ilvl="0" w:tplc="31263186">
      <w:start w:val="1"/>
      <w:numFmt w:val="decimal"/>
      <w:lvlText w:val="%1."/>
      <w:lvlJc w:val="left"/>
      <w:pPr>
        <w:ind w:left="720" w:hanging="360"/>
      </w:pPr>
    </w:lvl>
    <w:lvl w:ilvl="1" w:tplc="31263186" w:tentative="1">
      <w:start w:val="1"/>
      <w:numFmt w:val="lowerLetter"/>
      <w:lvlText w:val="%2."/>
      <w:lvlJc w:val="left"/>
      <w:pPr>
        <w:ind w:left="1440" w:hanging="360"/>
      </w:pPr>
    </w:lvl>
    <w:lvl w:ilvl="2" w:tplc="31263186" w:tentative="1">
      <w:start w:val="1"/>
      <w:numFmt w:val="lowerRoman"/>
      <w:lvlText w:val="%3."/>
      <w:lvlJc w:val="right"/>
      <w:pPr>
        <w:ind w:left="2160" w:hanging="180"/>
      </w:pPr>
    </w:lvl>
    <w:lvl w:ilvl="3" w:tplc="31263186" w:tentative="1">
      <w:start w:val="1"/>
      <w:numFmt w:val="decimal"/>
      <w:lvlText w:val="%4."/>
      <w:lvlJc w:val="left"/>
      <w:pPr>
        <w:ind w:left="2880" w:hanging="360"/>
      </w:pPr>
    </w:lvl>
    <w:lvl w:ilvl="4" w:tplc="31263186" w:tentative="1">
      <w:start w:val="1"/>
      <w:numFmt w:val="lowerLetter"/>
      <w:lvlText w:val="%5."/>
      <w:lvlJc w:val="left"/>
      <w:pPr>
        <w:ind w:left="3600" w:hanging="360"/>
      </w:pPr>
    </w:lvl>
    <w:lvl w:ilvl="5" w:tplc="31263186" w:tentative="1">
      <w:start w:val="1"/>
      <w:numFmt w:val="lowerRoman"/>
      <w:lvlText w:val="%6."/>
      <w:lvlJc w:val="right"/>
      <w:pPr>
        <w:ind w:left="4320" w:hanging="180"/>
      </w:pPr>
    </w:lvl>
    <w:lvl w:ilvl="6" w:tplc="31263186" w:tentative="1">
      <w:start w:val="1"/>
      <w:numFmt w:val="decimal"/>
      <w:lvlText w:val="%7."/>
      <w:lvlJc w:val="left"/>
      <w:pPr>
        <w:ind w:left="5040" w:hanging="360"/>
      </w:pPr>
    </w:lvl>
    <w:lvl w:ilvl="7" w:tplc="31263186" w:tentative="1">
      <w:start w:val="1"/>
      <w:numFmt w:val="lowerLetter"/>
      <w:lvlText w:val="%8."/>
      <w:lvlJc w:val="left"/>
      <w:pPr>
        <w:ind w:left="5760" w:hanging="360"/>
      </w:pPr>
    </w:lvl>
    <w:lvl w:ilvl="8" w:tplc="31263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7">
    <w:multiLevelType w:val="hybridMultilevel"/>
    <w:lvl w:ilvl="0" w:tplc="22664964">
      <w:start w:val="1"/>
      <w:numFmt w:val="decimal"/>
      <w:lvlText w:val="%1."/>
      <w:lvlJc w:val="left"/>
      <w:pPr>
        <w:ind w:left="720" w:hanging="360"/>
      </w:pPr>
    </w:lvl>
    <w:lvl w:ilvl="1" w:tplc="22664964" w:tentative="1">
      <w:start w:val="1"/>
      <w:numFmt w:val="lowerLetter"/>
      <w:lvlText w:val="%2."/>
      <w:lvlJc w:val="left"/>
      <w:pPr>
        <w:ind w:left="1440" w:hanging="360"/>
      </w:pPr>
    </w:lvl>
    <w:lvl w:ilvl="2" w:tplc="22664964" w:tentative="1">
      <w:start w:val="1"/>
      <w:numFmt w:val="lowerRoman"/>
      <w:lvlText w:val="%3."/>
      <w:lvlJc w:val="right"/>
      <w:pPr>
        <w:ind w:left="2160" w:hanging="180"/>
      </w:pPr>
    </w:lvl>
    <w:lvl w:ilvl="3" w:tplc="22664964" w:tentative="1">
      <w:start w:val="1"/>
      <w:numFmt w:val="decimal"/>
      <w:lvlText w:val="%4."/>
      <w:lvlJc w:val="left"/>
      <w:pPr>
        <w:ind w:left="2880" w:hanging="360"/>
      </w:pPr>
    </w:lvl>
    <w:lvl w:ilvl="4" w:tplc="22664964" w:tentative="1">
      <w:start w:val="1"/>
      <w:numFmt w:val="lowerLetter"/>
      <w:lvlText w:val="%5."/>
      <w:lvlJc w:val="left"/>
      <w:pPr>
        <w:ind w:left="3600" w:hanging="360"/>
      </w:pPr>
    </w:lvl>
    <w:lvl w:ilvl="5" w:tplc="22664964" w:tentative="1">
      <w:start w:val="1"/>
      <w:numFmt w:val="lowerRoman"/>
      <w:lvlText w:val="%6."/>
      <w:lvlJc w:val="right"/>
      <w:pPr>
        <w:ind w:left="4320" w:hanging="180"/>
      </w:pPr>
    </w:lvl>
    <w:lvl w:ilvl="6" w:tplc="22664964" w:tentative="1">
      <w:start w:val="1"/>
      <w:numFmt w:val="decimal"/>
      <w:lvlText w:val="%7."/>
      <w:lvlJc w:val="left"/>
      <w:pPr>
        <w:ind w:left="5040" w:hanging="360"/>
      </w:pPr>
    </w:lvl>
    <w:lvl w:ilvl="7" w:tplc="22664964" w:tentative="1">
      <w:start w:val="1"/>
      <w:numFmt w:val="lowerLetter"/>
      <w:lvlText w:val="%8."/>
      <w:lvlJc w:val="left"/>
      <w:pPr>
        <w:ind w:left="5760" w:hanging="360"/>
      </w:pPr>
    </w:lvl>
    <w:lvl w:ilvl="8" w:tplc="22664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6">
    <w:multiLevelType w:val="hybridMultilevel"/>
    <w:lvl w:ilvl="0" w:tplc="59755023">
      <w:start w:val="1"/>
      <w:numFmt w:val="decimal"/>
      <w:lvlText w:val="%1."/>
      <w:lvlJc w:val="left"/>
      <w:pPr>
        <w:ind w:left="720" w:hanging="360"/>
      </w:pPr>
    </w:lvl>
    <w:lvl w:ilvl="1" w:tplc="59755023" w:tentative="1">
      <w:start w:val="1"/>
      <w:numFmt w:val="lowerLetter"/>
      <w:lvlText w:val="%2."/>
      <w:lvlJc w:val="left"/>
      <w:pPr>
        <w:ind w:left="1440" w:hanging="360"/>
      </w:pPr>
    </w:lvl>
    <w:lvl w:ilvl="2" w:tplc="59755023" w:tentative="1">
      <w:start w:val="1"/>
      <w:numFmt w:val="lowerRoman"/>
      <w:lvlText w:val="%3."/>
      <w:lvlJc w:val="right"/>
      <w:pPr>
        <w:ind w:left="2160" w:hanging="180"/>
      </w:pPr>
    </w:lvl>
    <w:lvl w:ilvl="3" w:tplc="59755023" w:tentative="1">
      <w:start w:val="1"/>
      <w:numFmt w:val="decimal"/>
      <w:lvlText w:val="%4."/>
      <w:lvlJc w:val="left"/>
      <w:pPr>
        <w:ind w:left="2880" w:hanging="360"/>
      </w:pPr>
    </w:lvl>
    <w:lvl w:ilvl="4" w:tplc="59755023" w:tentative="1">
      <w:start w:val="1"/>
      <w:numFmt w:val="lowerLetter"/>
      <w:lvlText w:val="%5."/>
      <w:lvlJc w:val="left"/>
      <w:pPr>
        <w:ind w:left="3600" w:hanging="360"/>
      </w:pPr>
    </w:lvl>
    <w:lvl w:ilvl="5" w:tplc="59755023" w:tentative="1">
      <w:start w:val="1"/>
      <w:numFmt w:val="lowerRoman"/>
      <w:lvlText w:val="%6."/>
      <w:lvlJc w:val="right"/>
      <w:pPr>
        <w:ind w:left="4320" w:hanging="180"/>
      </w:pPr>
    </w:lvl>
    <w:lvl w:ilvl="6" w:tplc="59755023" w:tentative="1">
      <w:start w:val="1"/>
      <w:numFmt w:val="decimal"/>
      <w:lvlText w:val="%7."/>
      <w:lvlJc w:val="left"/>
      <w:pPr>
        <w:ind w:left="5040" w:hanging="360"/>
      </w:pPr>
    </w:lvl>
    <w:lvl w:ilvl="7" w:tplc="59755023" w:tentative="1">
      <w:start w:val="1"/>
      <w:numFmt w:val="lowerLetter"/>
      <w:lvlText w:val="%8."/>
      <w:lvlJc w:val="left"/>
      <w:pPr>
        <w:ind w:left="5760" w:hanging="360"/>
      </w:pPr>
    </w:lvl>
    <w:lvl w:ilvl="8" w:tplc="59755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5">
    <w:multiLevelType w:val="hybridMultilevel"/>
    <w:lvl w:ilvl="0" w:tplc="10023808">
      <w:start w:val="1"/>
      <w:numFmt w:val="decimal"/>
      <w:lvlText w:val="%1."/>
      <w:lvlJc w:val="left"/>
      <w:pPr>
        <w:ind w:left="720" w:hanging="360"/>
      </w:pPr>
    </w:lvl>
    <w:lvl w:ilvl="1" w:tplc="10023808" w:tentative="1">
      <w:start w:val="1"/>
      <w:numFmt w:val="lowerLetter"/>
      <w:lvlText w:val="%2."/>
      <w:lvlJc w:val="left"/>
      <w:pPr>
        <w:ind w:left="1440" w:hanging="360"/>
      </w:pPr>
    </w:lvl>
    <w:lvl w:ilvl="2" w:tplc="10023808" w:tentative="1">
      <w:start w:val="1"/>
      <w:numFmt w:val="lowerRoman"/>
      <w:lvlText w:val="%3."/>
      <w:lvlJc w:val="right"/>
      <w:pPr>
        <w:ind w:left="2160" w:hanging="180"/>
      </w:pPr>
    </w:lvl>
    <w:lvl w:ilvl="3" w:tplc="10023808" w:tentative="1">
      <w:start w:val="1"/>
      <w:numFmt w:val="decimal"/>
      <w:lvlText w:val="%4."/>
      <w:lvlJc w:val="left"/>
      <w:pPr>
        <w:ind w:left="2880" w:hanging="360"/>
      </w:pPr>
    </w:lvl>
    <w:lvl w:ilvl="4" w:tplc="10023808" w:tentative="1">
      <w:start w:val="1"/>
      <w:numFmt w:val="lowerLetter"/>
      <w:lvlText w:val="%5."/>
      <w:lvlJc w:val="left"/>
      <w:pPr>
        <w:ind w:left="3600" w:hanging="360"/>
      </w:pPr>
    </w:lvl>
    <w:lvl w:ilvl="5" w:tplc="10023808" w:tentative="1">
      <w:start w:val="1"/>
      <w:numFmt w:val="lowerRoman"/>
      <w:lvlText w:val="%6."/>
      <w:lvlJc w:val="right"/>
      <w:pPr>
        <w:ind w:left="4320" w:hanging="180"/>
      </w:pPr>
    </w:lvl>
    <w:lvl w:ilvl="6" w:tplc="10023808" w:tentative="1">
      <w:start w:val="1"/>
      <w:numFmt w:val="decimal"/>
      <w:lvlText w:val="%7."/>
      <w:lvlJc w:val="left"/>
      <w:pPr>
        <w:ind w:left="5040" w:hanging="360"/>
      </w:pPr>
    </w:lvl>
    <w:lvl w:ilvl="7" w:tplc="10023808" w:tentative="1">
      <w:start w:val="1"/>
      <w:numFmt w:val="lowerLetter"/>
      <w:lvlText w:val="%8."/>
      <w:lvlJc w:val="left"/>
      <w:pPr>
        <w:ind w:left="5760" w:hanging="360"/>
      </w:pPr>
    </w:lvl>
    <w:lvl w:ilvl="8" w:tplc="1002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4">
    <w:multiLevelType w:val="hybridMultilevel"/>
    <w:lvl w:ilvl="0" w:tplc="96030625">
      <w:start w:val="1"/>
      <w:numFmt w:val="decimal"/>
      <w:lvlText w:val="%1."/>
      <w:lvlJc w:val="left"/>
      <w:pPr>
        <w:ind w:left="720" w:hanging="360"/>
      </w:pPr>
    </w:lvl>
    <w:lvl w:ilvl="1" w:tplc="96030625" w:tentative="1">
      <w:start w:val="1"/>
      <w:numFmt w:val="lowerLetter"/>
      <w:lvlText w:val="%2."/>
      <w:lvlJc w:val="left"/>
      <w:pPr>
        <w:ind w:left="1440" w:hanging="360"/>
      </w:pPr>
    </w:lvl>
    <w:lvl w:ilvl="2" w:tplc="96030625" w:tentative="1">
      <w:start w:val="1"/>
      <w:numFmt w:val="lowerRoman"/>
      <w:lvlText w:val="%3."/>
      <w:lvlJc w:val="right"/>
      <w:pPr>
        <w:ind w:left="2160" w:hanging="180"/>
      </w:pPr>
    </w:lvl>
    <w:lvl w:ilvl="3" w:tplc="96030625" w:tentative="1">
      <w:start w:val="1"/>
      <w:numFmt w:val="decimal"/>
      <w:lvlText w:val="%4."/>
      <w:lvlJc w:val="left"/>
      <w:pPr>
        <w:ind w:left="2880" w:hanging="360"/>
      </w:pPr>
    </w:lvl>
    <w:lvl w:ilvl="4" w:tplc="96030625" w:tentative="1">
      <w:start w:val="1"/>
      <w:numFmt w:val="lowerLetter"/>
      <w:lvlText w:val="%5."/>
      <w:lvlJc w:val="left"/>
      <w:pPr>
        <w:ind w:left="3600" w:hanging="360"/>
      </w:pPr>
    </w:lvl>
    <w:lvl w:ilvl="5" w:tplc="96030625" w:tentative="1">
      <w:start w:val="1"/>
      <w:numFmt w:val="lowerRoman"/>
      <w:lvlText w:val="%6."/>
      <w:lvlJc w:val="right"/>
      <w:pPr>
        <w:ind w:left="4320" w:hanging="180"/>
      </w:pPr>
    </w:lvl>
    <w:lvl w:ilvl="6" w:tplc="96030625" w:tentative="1">
      <w:start w:val="1"/>
      <w:numFmt w:val="decimal"/>
      <w:lvlText w:val="%7."/>
      <w:lvlJc w:val="left"/>
      <w:pPr>
        <w:ind w:left="5040" w:hanging="360"/>
      </w:pPr>
    </w:lvl>
    <w:lvl w:ilvl="7" w:tplc="96030625" w:tentative="1">
      <w:start w:val="1"/>
      <w:numFmt w:val="lowerLetter"/>
      <w:lvlText w:val="%8."/>
      <w:lvlJc w:val="left"/>
      <w:pPr>
        <w:ind w:left="5760" w:hanging="360"/>
      </w:pPr>
    </w:lvl>
    <w:lvl w:ilvl="8" w:tplc="96030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3">
    <w:multiLevelType w:val="hybridMultilevel"/>
    <w:lvl w:ilvl="0" w:tplc="75617089">
      <w:start w:val="1"/>
      <w:numFmt w:val="decimal"/>
      <w:lvlText w:val="%1."/>
      <w:lvlJc w:val="left"/>
      <w:pPr>
        <w:ind w:left="720" w:hanging="360"/>
      </w:pPr>
    </w:lvl>
    <w:lvl w:ilvl="1" w:tplc="75617089" w:tentative="1">
      <w:start w:val="1"/>
      <w:numFmt w:val="lowerLetter"/>
      <w:lvlText w:val="%2."/>
      <w:lvlJc w:val="left"/>
      <w:pPr>
        <w:ind w:left="1440" w:hanging="360"/>
      </w:pPr>
    </w:lvl>
    <w:lvl w:ilvl="2" w:tplc="75617089" w:tentative="1">
      <w:start w:val="1"/>
      <w:numFmt w:val="lowerRoman"/>
      <w:lvlText w:val="%3."/>
      <w:lvlJc w:val="right"/>
      <w:pPr>
        <w:ind w:left="2160" w:hanging="180"/>
      </w:pPr>
    </w:lvl>
    <w:lvl w:ilvl="3" w:tplc="75617089" w:tentative="1">
      <w:start w:val="1"/>
      <w:numFmt w:val="decimal"/>
      <w:lvlText w:val="%4."/>
      <w:lvlJc w:val="left"/>
      <w:pPr>
        <w:ind w:left="2880" w:hanging="360"/>
      </w:pPr>
    </w:lvl>
    <w:lvl w:ilvl="4" w:tplc="75617089" w:tentative="1">
      <w:start w:val="1"/>
      <w:numFmt w:val="lowerLetter"/>
      <w:lvlText w:val="%5."/>
      <w:lvlJc w:val="left"/>
      <w:pPr>
        <w:ind w:left="3600" w:hanging="360"/>
      </w:pPr>
    </w:lvl>
    <w:lvl w:ilvl="5" w:tplc="75617089" w:tentative="1">
      <w:start w:val="1"/>
      <w:numFmt w:val="lowerRoman"/>
      <w:lvlText w:val="%6."/>
      <w:lvlJc w:val="right"/>
      <w:pPr>
        <w:ind w:left="4320" w:hanging="180"/>
      </w:pPr>
    </w:lvl>
    <w:lvl w:ilvl="6" w:tplc="75617089" w:tentative="1">
      <w:start w:val="1"/>
      <w:numFmt w:val="decimal"/>
      <w:lvlText w:val="%7."/>
      <w:lvlJc w:val="left"/>
      <w:pPr>
        <w:ind w:left="5040" w:hanging="360"/>
      </w:pPr>
    </w:lvl>
    <w:lvl w:ilvl="7" w:tplc="75617089" w:tentative="1">
      <w:start w:val="1"/>
      <w:numFmt w:val="lowerLetter"/>
      <w:lvlText w:val="%8."/>
      <w:lvlJc w:val="left"/>
      <w:pPr>
        <w:ind w:left="5760" w:hanging="360"/>
      </w:pPr>
    </w:lvl>
    <w:lvl w:ilvl="8" w:tplc="75617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2">
    <w:multiLevelType w:val="hybridMultilevel"/>
    <w:lvl w:ilvl="0" w:tplc="50573545">
      <w:start w:val="1"/>
      <w:numFmt w:val="decimal"/>
      <w:lvlText w:val="%1."/>
      <w:lvlJc w:val="left"/>
      <w:pPr>
        <w:ind w:left="720" w:hanging="360"/>
      </w:pPr>
    </w:lvl>
    <w:lvl w:ilvl="1" w:tplc="50573545" w:tentative="1">
      <w:start w:val="1"/>
      <w:numFmt w:val="lowerLetter"/>
      <w:lvlText w:val="%2."/>
      <w:lvlJc w:val="left"/>
      <w:pPr>
        <w:ind w:left="1440" w:hanging="360"/>
      </w:pPr>
    </w:lvl>
    <w:lvl w:ilvl="2" w:tplc="50573545" w:tentative="1">
      <w:start w:val="1"/>
      <w:numFmt w:val="lowerRoman"/>
      <w:lvlText w:val="%3."/>
      <w:lvlJc w:val="right"/>
      <w:pPr>
        <w:ind w:left="2160" w:hanging="180"/>
      </w:pPr>
    </w:lvl>
    <w:lvl w:ilvl="3" w:tplc="50573545" w:tentative="1">
      <w:start w:val="1"/>
      <w:numFmt w:val="decimal"/>
      <w:lvlText w:val="%4."/>
      <w:lvlJc w:val="left"/>
      <w:pPr>
        <w:ind w:left="2880" w:hanging="360"/>
      </w:pPr>
    </w:lvl>
    <w:lvl w:ilvl="4" w:tplc="50573545" w:tentative="1">
      <w:start w:val="1"/>
      <w:numFmt w:val="lowerLetter"/>
      <w:lvlText w:val="%5."/>
      <w:lvlJc w:val="left"/>
      <w:pPr>
        <w:ind w:left="3600" w:hanging="360"/>
      </w:pPr>
    </w:lvl>
    <w:lvl w:ilvl="5" w:tplc="50573545" w:tentative="1">
      <w:start w:val="1"/>
      <w:numFmt w:val="lowerRoman"/>
      <w:lvlText w:val="%6."/>
      <w:lvlJc w:val="right"/>
      <w:pPr>
        <w:ind w:left="4320" w:hanging="180"/>
      </w:pPr>
    </w:lvl>
    <w:lvl w:ilvl="6" w:tplc="50573545" w:tentative="1">
      <w:start w:val="1"/>
      <w:numFmt w:val="decimal"/>
      <w:lvlText w:val="%7."/>
      <w:lvlJc w:val="left"/>
      <w:pPr>
        <w:ind w:left="5040" w:hanging="360"/>
      </w:pPr>
    </w:lvl>
    <w:lvl w:ilvl="7" w:tplc="50573545" w:tentative="1">
      <w:start w:val="1"/>
      <w:numFmt w:val="lowerLetter"/>
      <w:lvlText w:val="%8."/>
      <w:lvlJc w:val="left"/>
      <w:pPr>
        <w:ind w:left="5760" w:hanging="360"/>
      </w:pPr>
    </w:lvl>
    <w:lvl w:ilvl="8" w:tplc="50573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1">
    <w:multiLevelType w:val="hybridMultilevel"/>
    <w:lvl w:ilvl="0" w:tplc="85426417">
      <w:start w:val="1"/>
      <w:numFmt w:val="decimal"/>
      <w:lvlText w:val="%1."/>
      <w:lvlJc w:val="left"/>
      <w:pPr>
        <w:ind w:left="720" w:hanging="360"/>
      </w:pPr>
    </w:lvl>
    <w:lvl w:ilvl="1" w:tplc="85426417" w:tentative="1">
      <w:start w:val="1"/>
      <w:numFmt w:val="lowerLetter"/>
      <w:lvlText w:val="%2."/>
      <w:lvlJc w:val="left"/>
      <w:pPr>
        <w:ind w:left="1440" w:hanging="360"/>
      </w:pPr>
    </w:lvl>
    <w:lvl w:ilvl="2" w:tplc="85426417" w:tentative="1">
      <w:start w:val="1"/>
      <w:numFmt w:val="lowerRoman"/>
      <w:lvlText w:val="%3."/>
      <w:lvlJc w:val="right"/>
      <w:pPr>
        <w:ind w:left="2160" w:hanging="180"/>
      </w:pPr>
    </w:lvl>
    <w:lvl w:ilvl="3" w:tplc="85426417" w:tentative="1">
      <w:start w:val="1"/>
      <w:numFmt w:val="decimal"/>
      <w:lvlText w:val="%4."/>
      <w:lvlJc w:val="left"/>
      <w:pPr>
        <w:ind w:left="2880" w:hanging="360"/>
      </w:pPr>
    </w:lvl>
    <w:lvl w:ilvl="4" w:tplc="85426417" w:tentative="1">
      <w:start w:val="1"/>
      <w:numFmt w:val="lowerLetter"/>
      <w:lvlText w:val="%5."/>
      <w:lvlJc w:val="left"/>
      <w:pPr>
        <w:ind w:left="3600" w:hanging="360"/>
      </w:pPr>
    </w:lvl>
    <w:lvl w:ilvl="5" w:tplc="85426417" w:tentative="1">
      <w:start w:val="1"/>
      <w:numFmt w:val="lowerRoman"/>
      <w:lvlText w:val="%6."/>
      <w:lvlJc w:val="right"/>
      <w:pPr>
        <w:ind w:left="4320" w:hanging="180"/>
      </w:pPr>
    </w:lvl>
    <w:lvl w:ilvl="6" w:tplc="85426417" w:tentative="1">
      <w:start w:val="1"/>
      <w:numFmt w:val="decimal"/>
      <w:lvlText w:val="%7."/>
      <w:lvlJc w:val="left"/>
      <w:pPr>
        <w:ind w:left="5040" w:hanging="360"/>
      </w:pPr>
    </w:lvl>
    <w:lvl w:ilvl="7" w:tplc="85426417" w:tentative="1">
      <w:start w:val="1"/>
      <w:numFmt w:val="lowerLetter"/>
      <w:lvlText w:val="%8."/>
      <w:lvlJc w:val="left"/>
      <w:pPr>
        <w:ind w:left="5760" w:hanging="360"/>
      </w:pPr>
    </w:lvl>
    <w:lvl w:ilvl="8" w:tplc="85426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0">
    <w:multiLevelType w:val="hybridMultilevel"/>
    <w:lvl w:ilvl="0" w:tplc="59036695">
      <w:start w:val="1"/>
      <w:numFmt w:val="decimal"/>
      <w:lvlText w:val="%1."/>
      <w:lvlJc w:val="left"/>
      <w:pPr>
        <w:ind w:left="720" w:hanging="360"/>
      </w:pPr>
    </w:lvl>
    <w:lvl w:ilvl="1" w:tplc="59036695" w:tentative="1">
      <w:start w:val="1"/>
      <w:numFmt w:val="lowerLetter"/>
      <w:lvlText w:val="%2."/>
      <w:lvlJc w:val="left"/>
      <w:pPr>
        <w:ind w:left="1440" w:hanging="360"/>
      </w:pPr>
    </w:lvl>
    <w:lvl w:ilvl="2" w:tplc="59036695" w:tentative="1">
      <w:start w:val="1"/>
      <w:numFmt w:val="lowerRoman"/>
      <w:lvlText w:val="%3."/>
      <w:lvlJc w:val="right"/>
      <w:pPr>
        <w:ind w:left="2160" w:hanging="180"/>
      </w:pPr>
    </w:lvl>
    <w:lvl w:ilvl="3" w:tplc="59036695" w:tentative="1">
      <w:start w:val="1"/>
      <w:numFmt w:val="decimal"/>
      <w:lvlText w:val="%4."/>
      <w:lvlJc w:val="left"/>
      <w:pPr>
        <w:ind w:left="2880" w:hanging="360"/>
      </w:pPr>
    </w:lvl>
    <w:lvl w:ilvl="4" w:tplc="59036695" w:tentative="1">
      <w:start w:val="1"/>
      <w:numFmt w:val="lowerLetter"/>
      <w:lvlText w:val="%5."/>
      <w:lvlJc w:val="left"/>
      <w:pPr>
        <w:ind w:left="3600" w:hanging="360"/>
      </w:pPr>
    </w:lvl>
    <w:lvl w:ilvl="5" w:tplc="59036695" w:tentative="1">
      <w:start w:val="1"/>
      <w:numFmt w:val="lowerRoman"/>
      <w:lvlText w:val="%6."/>
      <w:lvlJc w:val="right"/>
      <w:pPr>
        <w:ind w:left="4320" w:hanging="180"/>
      </w:pPr>
    </w:lvl>
    <w:lvl w:ilvl="6" w:tplc="59036695" w:tentative="1">
      <w:start w:val="1"/>
      <w:numFmt w:val="decimal"/>
      <w:lvlText w:val="%7."/>
      <w:lvlJc w:val="left"/>
      <w:pPr>
        <w:ind w:left="5040" w:hanging="360"/>
      </w:pPr>
    </w:lvl>
    <w:lvl w:ilvl="7" w:tplc="59036695" w:tentative="1">
      <w:start w:val="1"/>
      <w:numFmt w:val="lowerLetter"/>
      <w:lvlText w:val="%8."/>
      <w:lvlJc w:val="left"/>
      <w:pPr>
        <w:ind w:left="5760" w:hanging="360"/>
      </w:pPr>
    </w:lvl>
    <w:lvl w:ilvl="8" w:tplc="59036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9">
    <w:multiLevelType w:val="hybridMultilevel"/>
    <w:lvl w:ilvl="0" w:tplc="13008731">
      <w:start w:val="1"/>
      <w:numFmt w:val="decimal"/>
      <w:lvlText w:val="%1."/>
      <w:lvlJc w:val="left"/>
      <w:pPr>
        <w:ind w:left="720" w:hanging="360"/>
      </w:pPr>
    </w:lvl>
    <w:lvl w:ilvl="1" w:tplc="13008731" w:tentative="1">
      <w:start w:val="1"/>
      <w:numFmt w:val="lowerLetter"/>
      <w:lvlText w:val="%2."/>
      <w:lvlJc w:val="left"/>
      <w:pPr>
        <w:ind w:left="1440" w:hanging="360"/>
      </w:pPr>
    </w:lvl>
    <w:lvl w:ilvl="2" w:tplc="13008731" w:tentative="1">
      <w:start w:val="1"/>
      <w:numFmt w:val="lowerRoman"/>
      <w:lvlText w:val="%3."/>
      <w:lvlJc w:val="right"/>
      <w:pPr>
        <w:ind w:left="2160" w:hanging="180"/>
      </w:pPr>
    </w:lvl>
    <w:lvl w:ilvl="3" w:tplc="13008731" w:tentative="1">
      <w:start w:val="1"/>
      <w:numFmt w:val="decimal"/>
      <w:lvlText w:val="%4."/>
      <w:lvlJc w:val="left"/>
      <w:pPr>
        <w:ind w:left="2880" w:hanging="360"/>
      </w:pPr>
    </w:lvl>
    <w:lvl w:ilvl="4" w:tplc="13008731" w:tentative="1">
      <w:start w:val="1"/>
      <w:numFmt w:val="lowerLetter"/>
      <w:lvlText w:val="%5."/>
      <w:lvlJc w:val="left"/>
      <w:pPr>
        <w:ind w:left="3600" w:hanging="360"/>
      </w:pPr>
    </w:lvl>
    <w:lvl w:ilvl="5" w:tplc="13008731" w:tentative="1">
      <w:start w:val="1"/>
      <w:numFmt w:val="lowerRoman"/>
      <w:lvlText w:val="%6."/>
      <w:lvlJc w:val="right"/>
      <w:pPr>
        <w:ind w:left="4320" w:hanging="180"/>
      </w:pPr>
    </w:lvl>
    <w:lvl w:ilvl="6" w:tplc="13008731" w:tentative="1">
      <w:start w:val="1"/>
      <w:numFmt w:val="decimal"/>
      <w:lvlText w:val="%7."/>
      <w:lvlJc w:val="left"/>
      <w:pPr>
        <w:ind w:left="5040" w:hanging="360"/>
      </w:pPr>
    </w:lvl>
    <w:lvl w:ilvl="7" w:tplc="13008731" w:tentative="1">
      <w:start w:val="1"/>
      <w:numFmt w:val="lowerLetter"/>
      <w:lvlText w:val="%8."/>
      <w:lvlJc w:val="left"/>
      <w:pPr>
        <w:ind w:left="5760" w:hanging="360"/>
      </w:pPr>
    </w:lvl>
    <w:lvl w:ilvl="8" w:tplc="13008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8">
    <w:multiLevelType w:val="hybridMultilevel"/>
    <w:lvl w:ilvl="0" w:tplc="70008132">
      <w:start w:val="1"/>
      <w:numFmt w:val="decimal"/>
      <w:lvlText w:val="%1."/>
      <w:lvlJc w:val="left"/>
      <w:pPr>
        <w:ind w:left="720" w:hanging="360"/>
      </w:pPr>
    </w:lvl>
    <w:lvl w:ilvl="1" w:tplc="70008132" w:tentative="1">
      <w:start w:val="1"/>
      <w:numFmt w:val="lowerLetter"/>
      <w:lvlText w:val="%2."/>
      <w:lvlJc w:val="left"/>
      <w:pPr>
        <w:ind w:left="1440" w:hanging="360"/>
      </w:pPr>
    </w:lvl>
    <w:lvl w:ilvl="2" w:tplc="70008132" w:tentative="1">
      <w:start w:val="1"/>
      <w:numFmt w:val="lowerRoman"/>
      <w:lvlText w:val="%3."/>
      <w:lvlJc w:val="right"/>
      <w:pPr>
        <w:ind w:left="2160" w:hanging="180"/>
      </w:pPr>
    </w:lvl>
    <w:lvl w:ilvl="3" w:tplc="70008132" w:tentative="1">
      <w:start w:val="1"/>
      <w:numFmt w:val="decimal"/>
      <w:lvlText w:val="%4."/>
      <w:lvlJc w:val="left"/>
      <w:pPr>
        <w:ind w:left="2880" w:hanging="360"/>
      </w:pPr>
    </w:lvl>
    <w:lvl w:ilvl="4" w:tplc="70008132" w:tentative="1">
      <w:start w:val="1"/>
      <w:numFmt w:val="lowerLetter"/>
      <w:lvlText w:val="%5."/>
      <w:lvlJc w:val="left"/>
      <w:pPr>
        <w:ind w:left="3600" w:hanging="360"/>
      </w:pPr>
    </w:lvl>
    <w:lvl w:ilvl="5" w:tplc="70008132" w:tentative="1">
      <w:start w:val="1"/>
      <w:numFmt w:val="lowerRoman"/>
      <w:lvlText w:val="%6."/>
      <w:lvlJc w:val="right"/>
      <w:pPr>
        <w:ind w:left="4320" w:hanging="180"/>
      </w:pPr>
    </w:lvl>
    <w:lvl w:ilvl="6" w:tplc="70008132" w:tentative="1">
      <w:start w:val="1"/>
      <w:numFmt w:val="decimal"/>
      <w:lvlText w:val="%7."/>
      <w:lvlJc w:val="left"/>
      <w:pPr>
        <w:ind w:left="5040" w:hanging="360"/>
      </w:pPr>
    </w:lvl>
    <w:lvl w:ilvl="7" w:tplc="70008132" w:tentative="1">
      <w:start w:val="1"/>
      <w:numFmt w:val="lowerLetter"/>
      <w:lvlText w:val="%8."/>
      <w:lvlJc w:val="left"/>
      <w:pPr>
        <w:ind w:left="5760" w:hanging="360"/>
      </w:pPr>
    </w:lvl>
    <w:lvl w:ilvl="8" w:tplc="70008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7">
    <w:multiLevelType w:val="hybridMultilevel"/>
    <w:lvl w:ilvl="0" w:tplc="89622907">
      <w:start w:val="1"/>
      <w:numFmt w:val="decimal"/>
      <w:lvlText w:val="%1."/>
      <w:lvlJc w:val="left"/>
      <w:pPr>
        <w:ind w:left="720" w:hanging="360"/>
      </w:pPr>
    </w:lvl>
    <w:lvl w:ilvl="1" w:tplc="89622907" w:tentative="1">
      <w:start w:val="1"/>
      <w:numFmt w:val="lowerLetter"/>
      <w:lvlText w:val="%2."/>
      <w:lvlJc w:val="left"/>
      <w:pPr>
        <w:ind w:left="1440" w:hanging="360"/>
      </w:pPr>
    </w:lvl>
    <w:lvl w:ilvl="2" w:tplc="89622907" w:tentative="1">
      <w:start w:val="1"/>
      <w:numFmt w:val="lowerRoman"/>
      <w:lvlText w:val="%3."/>
      <w:lvlJc w:val="right"/>
      <w:pPr>
        <w:ind w:left="2160" w:hanging="180"/>
      </w:pPr>
    </w:lvl>
    <w:lvl w:ilvl="3" w:tplc="89622907" w:tentative="1">
      <w:start w:val="1"/>
      <w:numFmt w:val="decimal"/>
      <w:lvlText w:val="%4."/>
      <w:lvlJc w:val="left"/>
      <w:pPr>
        <w:ind w:left="2880" w:hanging="360"/>
      </w:pPr>
    </w:lvl>
    <w:lvl w:ilvl="4" w:tplc="89622907" w:tentative="1">
      <w:start w:val="1"/>
      <w:numFmt w:val="lowerLetter"/>
      <w:lvlText w:val="%5."/>
      <w:lvlJc w:val="left"/>
      <w:pPr>
        <w:ind w:left="3600" w:hanging="360"/>
      </w:pPr>
    </w:lvl>
    <w:lvl w:ilvl="5" w:tplc="89622907" w:tentative="1">
      <w:start w:val="1"/>
      <w:numFmt w:val="lowerRoman"/>
      <w:lvlText w:val="%6."/>
      <w:lvlJc w:val="right"/>
      <w:pPr>
        <w:ind w:left="4320" w:hanging="180"/>
      </w:pPr>
    </w:lvl>
    <w:lvl w:ilvl="6" w:tplc="89622907" w:tentative="1">
      <w:start w:val="1"/>
      <w:numFmt w:val="decimal"/>
      <w:lvlText w:val="%7."/>
      <w:lvlJc w:val="left"/>
      <w:pPr>
        <w:ind w:left="5040" w:hanging="360"/>
      </w:pPr>
    </w:lvl>
    <w:lvl w:ilvl="7" w:tplc="89622907" w:tentative="1">
      <w:start w:val="1"/>
      <w:numFmt w:val="lowerLetter"/>
      <w:lvlText w:val="%8."/>
      <w:lvlJc w:val="left"/>
      <w:pPr>
        <w:ind w:left="5760" w:hanging="360"/>
      </w:pPr>
    </w:lvl>
    <w:lvl w:ilvl="8" w:tplc="89622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6">
    <w:multiLevelType w:val="hybridMultilevel"/>
    <w:lvl w:ilvl="0" w:tplc="20694121">
      <w:start w:val="1"/>
      <w:numFmt w:val="decimal"/>
      <w:lvlText w:val="%1."/>
      <w:lvlJc w:val="left"/>
      <w:pPr>
        <w:ind w:left="720" w:hanging="360"/>
      </w:pPr>
    </w:lvl>
    <w:lvl w:ilvl="1" w:tplc="20694121" w:tentative="1">
      <w:start w:val="1"/>
      <w:numFmt w:val="lowerLetter"/>
      <w:lvlText w:val="%2."/>
      <w:lvlJc w:val="left"/>
      <w:pPr>
        <w:ind w:left="1440" w:hanging="360"/>
      </w:pPr>
    </w:lvl>
    <w:lvl w:ilvl="2" w:tplc="20694121" w:tentative="1">
      <w:start w:val="1"/>
      <w:numFmt w:val="lowerRoman"/>
      <w:lvlText w:val="%3."/>
      <w:lvlJc w:val="right"/>
      <w:pPr>
        <w:ind w:left="2160" w:hanging="180"/>
      </w:pPr>
    </w:lvl>
    <w:lvl w:ilvl="3" w:tplc="20694121" w:tentative="1">
      <w:start w:val="1"/>
      <w:numFmt w:val="decimal"/>
      <w:lvlText w:val="%4."/>
      <w:lvlJc w:val="left"/>
      <w:pPr>
        <w:ind w:left="2880" w:hanging="360"/>
      </w:pPr>
    </w:lvl>
    <w:lvl w:ilvl="4" w:tplc="20694121" w:tentative="1">
      <w:start w:val="1"/>
      <w:numFmt w:val="lowerLetter"/>
      <w:lvlText w:val="%5."/>
      <w:lvlJc w:val="left"/>
      <w:pPr>
        <w:ind w:left="3600" w:hanging="360"/>
      </w:pPr>
    </w:lvl>
    <w:lvl w:ilvl="5" w:tplc="20694121" w:tentative="1">
      <w:start w:val="1"/>
      <w:numFmt w:val="lowerRoman"/>
      <w:lvlText w:val="%6."/>
      <w:lvlJc w:val="right"/>
      <w:pPr>
        <w:ind w:left="4320" w:hanging="180"/>
      </w:pPr>
    </w:lvl>
    <w:lvl w:ilvl="6" w:tplc="20694121" w:tentative="1">
      <w:start w:val="1"/>
      <w:numFmt w:val="decimal"/>
      <w:lvlText w:val="%7."/>
      <w:lvlJc w:val="left"/>
      <w:pPr>
        <w:ind w:left="5040" w:hanging="360"/>
      </w:pPr>
    </w:lvl>
    <w:lvl w:ilvl="7" w:tplc="20694121" w:tentative="1">
      <w:start w:val="1"/>
      <w:numFmt w:val="lowerLetter"/>
      <w:lvlText w:val="%8."/>
      <w:lvlJc w:val="left"/>
      <w:pPr>
        <w:ind w:left="5760" w:hanging="360"/>
      </w:pPr>
    </w:lvl>
    <w:lvl w:ilvl="8" w:tplc="20694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5">
    <w:multiLevelType w:val="hybridMultilevel"/>
    <w:lvl w:ilvl="0" w:tplc="32002547">
      <w:start w:val="1"/>
      <w:numFmt w:val="decimal"/>
      <w:lvlText w:val="%1."/>
      <w:lvlJc w:val="left"/>
      <w:pPr>
        <w:ind w:left="720" w:hanging="360"/>
      </w:pPr>
    </w:lvl>
    <w:lvl w:ilvl="1" w:tplc="32002547" w:tentative="1">
      <w:start w:val="1"/>
      <w:numFmt w:val="lowerLetter"/>
      <w:lvlText w:val="%2."/>
      <w:lvlJc w:val="left"/>
      <w:pPr>
        <w:ind w:left="1440" w:hanging="360"/>
      </w:pPr>
    </w:lvl>
    <w:lvl w:ilvl="2" w:tplc="32002547" w:tentative="1">
      <w:start w:val="1"/>
      <w:numFmt w:val="lowerRoman"/>
      <w:lvlText w:val="%3."/>
      <w:lvlJc w:val="right"/>
      <w:pPr>
        <w:ind w:left="2160" w:hanging="180"/>
      </w:pPr>
    </w:lvl>
    <w:lvl w:ilvl="3" w:tplc="32002547" w:tentative="1">
      <w:start w:val="1"/>
      <w:numFmt w:val="decimal"/>
      <w:lvlText w:val="%4."/>
      <w:lvlJc w:val="left"/>
      <w:pPr>
        <w:ind w:left="2880" w:hanging="360"/>
      </w:pPr>
    </w:lvl>
    <w:lvl w:ilvl="4" w:tplc="32002547" w:tentative="1">
      <w:start w:val="1"/>
      <w:numFmt w:val="lowerLetter"/>
      <w:lvlText w:val="%5."/>
      <w:lvlJc w:val="left"/>
      <w:pPr>
        <w:ind w:left="3600" w:hanging="360"/>
      </w:pPr>
    </w:lvl>
    <w:lvl w:ilvl="5" w:tplc="32002547" w:tentative="1">
      <w:start w:val="1"/>
      <w:numFmt w:val="lowerRoman"/>
      <w:lvlText w:val="%6."/>
      <w:lvlJc w:val="right"/>
      <w:pPr>
        <w:ind w:left="4320" w:hanging="180"/>
      </w:pPr>
    </w:lvl>
    <w:lvl w:ilvl="6" w:tplc="32002547" w:tentative="1">
      <w:start w:val="1"/>
      <w:numFmt w:val="decimal"/>
      <w:lvlText w:val="%7."/>
      <w:lvlJc w:val="left"/>
      <w:pPr>
        <w:ind w:left="5040" w:hanging="360"/>
      </w:pPr>
    </w:lvl>
    <w:lvl w:ilvl="7" w:tplc="32002547" w:tentative="1">
      <w:start w:val="1"/>
      <w:numFmt w:val="lowerLetter"/>
      <w:lvlText w:val="%8."/>
      <w:lvlJc w:val="left"/>
      <w:pPr>
        <w:ind w:left="5760" w:hanging="360"/>
      </w:pPr>
    </w:lvl>
    <w:lvl w:ilvl="8" w:tplc="32002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4">
    <w:multiLevelType w:val="hybridMultilevel"/>
    <w:lvl w:ilvl="0" w:tplc="71382262">
      <w:start w:val="1"/>
      <w:numFmt w:val="decimal"/>
      <w:lvlText w:val="%1."/>
      <w:lvlJc w:val="left"/>
      <w:pPr>
        <w:ind w:left="720" w:hanging="360"/>
      </w:pPr>
    </w:lvl>
    <w:lvl w:ilvl="1" w:tplc="71382262" w:tentative="1">
      <w:start w:val="1"/>
      <w:numFmt w:val="lowerLetter"/>
      <w:lvlText w:val="%2."/>
      <w:lvlJc w:val="left"/>
      <w:pPr>
        <w:ind w:left="1440" w:hanging="360"/>
      </w:pPr>
    </w:lvl>
    <w:lvl w:ilvl="2" w:tplc="71382262" w:tentative="1">
      <w:start w:val="1"/>
      <w:numFmt w:val="lowerRoman"/>
      <w:lvlText w:val="%3."/>
      <w:lvlJc w:val="right"/>
      <w:pPr>
        <w:ind w:left="2160" w:hanging="180"/>
      </w:pPr>
    </w:lvl>
    <w:lvl w:ilvl="3" w:tplc="71382262" w:tentative="1">
      <w:start w:val="1"/>
      <w:numFmt w:val="decimal"/>
      <w:lvlText w:val="%4."/>
      <w:lvlJc w:val="left"/>
      <w:pPr>
        <w:ind w:left="2880" w:hanging="360"/>
      </w:pPr>
    </w:lvl>
    <w:lvl w:ilvl="4" w:tplc="71382262" w:tentative="1">
      <w:start w:val="1"/>
      <w:numFmt w:val="lowerLetter"/>
      <w:lvlText w:val="%5."/>
      <w:lvlJc w:val="left"/>
      <w:pPr>
        <w:ind w:left="3600" w:hanging="360"/>
      </w:pPr>
    </w:lvl>
    <w:lvl w:ilvl="5" w:tplc="71382262" w:tentative="1">
      <w:start w:val="1"/>
      <w:numFmt w:val="lowerRoman"/>
      <w:lvlText w:val="%6."/>
      <w:lvlJc w:val="right"/>
      <w:pPr>
        <w:ind w:left="4320" w:hanging="180"/>
      </w:pPr>
    </w:lvl>
    <w:lvl w:ilvl="6" w:tplc="71382262" w:tentative="1">
      <w:start w:val="1"/>
      <w:numFmt w:val="decimal"/>
      <w:lvlText w:val="%7."/>
      <w:lvlJc w:val="left"/>
      <w:pPr>
        <w:ind w:left="5040" w:hanging="360"/>
      </w:pPr>
    </w:lvl>
    <w:lvl w:ilvl="7" w:tplc="71382262" w:tentative="1">
      <w:start w:val="1"/>
      <w:numFmt w:val="lowerLetter"/>
      <w:lvlText w:val="%8."/>
      <w:lvlJc w:val="left"/>
      <w:pPr>
        <w:ind w:left="5760" w:hanging="360"/>
      </w:pPr>
    </w:lvl>
    <w:lvl w:ilvl="8" w:tplc="71382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3">
    <w:multiLevelType w:val="hybridMultilevel"/>
    <w:lvl w:ilvl="0" w:tplc="66215289">
      <w:start w:val="1"/>
      <w:numFmt w:val="decimal"/>
      <w:lvlText w:val="%1."/>
      <w:lvlJc w:val="left"/>
      <w:pPr>
        <w:ind w:left="720" w:hanging="360"/>
      </w:pPr>
    </w:lvl>
    <w:lvl w:ilvl="1" w:tplc="66215289" w:tentative="1">
      <w:start w:val="1"/>
      <w:numFmt w:val="lowerLetter"/>
      <w:lvlText w:val="%2."/>
      <w:lvlJc w:val="left"/>
      <w:pPr>
        <w:ind w:left="1440" w:hanging="360"/>
      </w:pPr>
    </w:lvl>
    <w:lvl w:ilvl="2" w:tplc="66215289" w:tentative="1">
      <w:start w:val="1"/>
      <w:numFmt w:val="lowerRoman"/>
      <w:lvlText w:val="%3."/>
      <w:lvlJc w:val="right"/>
      <w:pPr>
        <w:ind w:left="2160" w:hanging="180"/>
      </w:pPr>
    </w:lvl>
    <w:lvl w:ilvl="3" w:tplc="66215289" w:tentative="1">
      <w:start w:val="1"/>
      <w:numFmt w:val="decimal"/>
      <w:lvlText w:val="%4."/>
      <w:lvlJc w:val="left"/>
      <w:pPr>
        <w:ind w:left="2880" w:hanging="360"/>
      </w:pPr>
    </w:lvl>
    <w:lvl w:ilvl="4" w:tplc="66215289" w:tentative="1">
      <w:start w:val="1"/>
      <w:numFmt w:val="lowerLetter"/>
      <w:lvlText w:val="%5."/>
      <w:lvlJc w:val="left"/>
      <w:pPr>
        <w:ind w:left="3600" w:hanging="360"/>
      </w:pPr>
    </w:lvl>
    <w:lvl w:ilvl="5" w:tplc="66215289" w:tentative="1">
      <w:start w:val="1"/>
      <w:numFmt w:val="lowerRoman"/>
      <w:lvlText w:val="%6."/>
      <w:lvlJc w:val="right"/>
      <w:pPr>
        <w:ind w:left="4320" w:hanging="180"/>
      </w:pPr>
    </w:lvl>
    <w:lvl w:ilvl="6" w:tplc="66215289" w:tentative="1">
      <w:start w:val="1"/>
      <w:numFmt w:val="decimal"/>
      <w:lvlText w:val="%7."/>
      <w:lvlJc w:val="left"/>
      <w:pPr>
        <w:ind w:left="5040" w:hanging="360"/>
      </w:pPr>
    </w:lvl>
    <w:lvl w:ilvl="7" w:tplc="66215289" w:tentative="1">
      <w:start w:val="1"/>
      <w:numFmt w:val="lowerLetter"/>
      <w:lvlText w:val="%8."/>
      <w:lvlJc w:val="left"/>
      <w:pPr>
        <w:ind w:left="5760" w:hanging="360"/>
      </w:pPr>
    </w:lvl>
    <w:lvl w:ilvl="8" w:tplc="6621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2">
    <w:multiLevelType w:val="hybridMultilevel"/>
    <w:lvl w:ilvl="0" w:tplc="46625766">
      <w:start w:val="1"/>
      <w:numFmt w:val="decimal"/>
      <w:lvlText w:val="%1."/>
      <w:lvlJc w:val="left"/>
      <w:pPr>
        <w:ind w:left="720" w:hanging="360"/>
      </w:pPr>
    </w:lvl>
    <w:lvl w:ilvl="1" w:tplc="46625766" w:tentative="1">
      <w:start w:val="1"/>
      <w:numFmt w:val="lowerLetter"/>
      <w:lvlText w:val="%2."/>
      <w:lvlJc w:val="left"/>
      <w:pPr>
        <w:ind w:left="1440" w:hanging="360"/>
      </w:pPr>
    </w:lvl>
    <w:lvl w:ilvl="2" w:tplc="46625766" w:tentative="1">
      <w:start w:val="1"/>
      <w:numFmt w:val="lowerRoman"/>
      <w:lvlText w:val="%3."/>
      <w:lvlJc w:val="right"/>
      <w:pPr>
        <w:ind w:left="2160" w:hanging="180"/>
      </w:pPr>
    </w:lvl>
    <w:lvl w:ilvl="3" w:tplc="46625766" w:tentative="1">
      <w:start w:val="1"/>
      <w:numFmt w:val="decimal"/>
      <w:lvlText w:val="%4."/>
      <w:lvlJc w:val="left"/>
      <w:pPr>
        <w:ind w:left="2880" w:hanging="360"/>
      </w:pPr>
    </w:lvl>
    <w:lvl w:ilvl="4" w:tplc="46625766" w:tentative="1">
      <w:start w:val="1"/>
      <w:numFmt w:val="lowerLetter"/>
      <w:lvlText w:val="%5."/>
      <w:lvlJc w:val="left"/>
      <w:pPr>
        <w:ind w:left="3600" w:hanging="360"/>
      </w:pPr>
    </w:lvl>
    <w:lvl w:ilvl="5" w:tplc="46625766" w:tentative="1">
      <w:start w:val="1"/>
      <w:numFmt w:val="lowerRoman"/>
      <w:lvlText w:val="%6."/>
      <w:lvlJc w:val="right"/>
      <w:pPr>
        <w:ind w:left="4320" w:hanging="180"/>
      </w:pPr>
    </w:lvl>
    <w:lvl w:ilvl="6" w:tplc="46625766" w:tentative="1">
      <w:start w:val="1"/>
      <w:numFmt w:val="decimal"/>
      <w:lvlText w:val="%7."/>
      <w:lvlJc w:val="left"/>
      <w:pPr>
        <w:ind w:left="5040" w:hanging="360"/>
      </w:pPr>
    </w:lvl>
    <w:lvl w:ilvl="7" w:tplc="46625766" w:tentative="1">
      <w:start w:val="1"/>
      <w:numFmt w:val="lowerLetter"/>
      <w:lvlText w:val="%8."/>
      <w:lvlJc w:val="left"/>
      <w:pPr>
        <w:ind w:left="5760" w:hanging="360"/>
      </w:pPr>
    </w:lvl>
    <w:lvl w:ilvl="8" w:tplc="4662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1">
    <w:multiLevelType w:val="hybridMultilevel"/>
    <w:lvl w:ilvl="0" w:tplc="99998588">
      <w:start w:val="1"/>
      <w:numFmt w:val="decimal"/>
      <w:lvlText w:val="%1."/>
      <w:lvlJc w:val="left"/>
      <w:pPr>
        <w:ind w:left="720" w:hanging="360"/>
      </w:pPr>
    </w:lvl>
    <w:lvl w:ilvl="1" w:tplc="99998588" w:tentative="1">
      <w:start w:val="1"/>
      <w:numFmt w:val="lowerLetter"/>
      <w:lvlText w:val="%2."/>
      <w:lvlJc w:val="left"/>
      <w:pPr>
        <w:ind w:left="1440" w:hanging="360"/>
      </w:pPr>
    </w:lvl>
    <w:lvl w:ilvl="2" w:tplc="99998588" w:tentative="1">
      <w:start w:val="1"/>
      <w:numFmt w:val="lowerRoman"/>
      <w:lvlText w:val="%3."/>
      <w:lvlJc w:val="right"/>
      <w:pPr>
        <w:ind w:left="2160" w:hanging="180"/>
      </w:pPr>
    </w:lvl>
    <w:lvl w:ilvl="3" w:tplc="99998588" w:tentative="1">
      <w:start w:val="1"/>
      <w:numFmt w:val="decimal"/>
      <w:lvlText w:val="%4."/>
      <w:lvlJc w:val="left"/>
      <w:pPr>
        <w:ind w:left="2880" w:hanging="360"/>
      </w:pPr>
    </w:lvl>
    <w:lvl w:ilvl="4" w:tplc="99998588" w:tentative="1">
      <w:start w:val="1"/>
      <w:numFmt w:val="lowerLetter"/>
      <w:lvlText w:val="%5."/>
      <w:lvlJc w:val="left"/>
      <w:pPr>
        <w:ind w:left="3600" w:hanging="360"/>
      </w:pPr>
    </w:lvl>
    <w:lvl w:ilvl="5" w:tplc="99998588" w:tentative="1">
      <w:start w:val="1"/>
      <w:numFmt w:val="lowerRoman"/>
      <w:lvlText w:val="%6."/>
      <w:lvlJc w:val="right"/>
      <w:pPr>
        <w:ind w:left="4320" w:hanging="180"/>
      </w:pPr>
    </w:lvl>
    <w:lvl w:ilvl="6" w:tplc="99998588" w:tentative="1">
      <w:start w:val="1"/>
      <w:numFmt w:val="decimal"/>
      <w:lvlText w:val="%7."/>
      <w:lvlJc w:val="left"/>
      <w:pPr>
        <w:ind w:left="5040" w:hanging="360"/>
      </w:pPr>
    </w:lvl>
    <w:lvl w:ilvl="7" w:tplc="99998588" w:tentative="1">
      <w:start w:val="1"/>
      <w:numFmt w:val="lowerLetter"/>
      <w:lvlText w:val="%8."/>
      <w:lvlJc w:val="left"/>
      <w:pPr>
        <w:ind w:left="5760" w:hanging="360"/>
      </w:pPr>
    </w:lvl>
    <w:lvl w:ilvl="8" w:tplc="9999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0">
    <w:multiLevelType w:val="hybridMultilevel"/>
    <w:lvl w:ilvl="0" w:tplc="61190727">
      <w:start w:val="1"/>
      <w:numFmt w:val="decimal"/>
      <w:lvlText w:val="%1."/>
      <w:lvlJc w:val="left"/>
      <w:pPr>
        <w:ind w:left="720" w:hanging="360"/>
      </w:pPr>
    </w:lvl>
    <w:lvl w:ilvl="1" w:tplc="61190727" w:tentative="1">
      <w:start w:val="1"/>
      <w:numFmt w:val="lowerLetter"/>
      <w:lvlText w:val="%2."/>
      <w:lvlJc w:val="left"/>
      <w:pPr>
        <w:ind w:left="1440" w:hanging="360"/>
      </w:pPr>
    </w:lvl>
    <w:lvl w:ilvl="2" w:tplc="61190727" w:tentative="1">
      <w:start w:val="1"/>
      <w:numFmt w:val="lowerRoman"/>
      <w:lvlText w:val="%3."/>
      <w:lvlJc w:val="right"/>
      <w:pPr>
        <w:ind w:left="2160" w:hanging="180"/>
      </w:pPr>
    </w:lvl>
    <w:lvl w:ilvl="3" w:tplc="61190727" w:tentative="1">
      <w:start w:val="1"/>
      <w:numFmt w:val="decimal"/>
      <w:lvlText w:val="%4."/>
      <w:lvlJc w:val="left"/>
      <w:pPr>
        <w:ind w:left="2880" w:hanging="360"/>
      </w:pPr>
    </w:lvl>
    <w:lvl w:ilvl="4" w:tplc="61190727" w:tentative="1">
      <w:start w:val="1"/>
      <w:numFmt w:val="lowerLetter"/>
      <w:lvlText w:val="%5."/>
      <w:lvlJc w:val="left"/>
      <w:pPr>
        <w:ind w:left="3600" w:hanging="360"/>
      </w:pPr>
    </w:lvl>
    <w:lvl w:ilvl="5" w:tplc="61190727" w:tentative="1">
      <w:start w:val="1"/>
      <w:numFmt w:val="lowerRoman"/>
      <w:lvlText w:val="%6."/>
      <w:lvlJc w:val="right"/>
      <w:pPr>
        <w:ind w:left="4320" w:hanging="180"/>
      </w:pPr>
    </w:lvl>
    <w:lvl w:ilvl="6" w:tplc="61190727" w:tentative="1">
      <w:start w:val="1"/>
      <w:numFmt w:val="decimal"/>
      <w:lvlText w:val="%7."/>
      <w:lvlJc w:val="left"/>
      <w:pPr>
        <w:ind w:left="5040" w:hanging="360"/>
      </w:pPr>
    </w:lvl>
    <w:lvl w:ilvl="7" w:tplc="61190727" w:tentative="1">
      <w:start w:val="1"/>
      <w:numFmt w:val="lowerLetter"/>
      <w:lvlText w:val="%8."/>
      <w:lvlJc w:val="left"/>
      <w:pPr>
        <w:ind w:left="5760" w:hanging="360"/>
      </w:pPr>
    </w:lvl>
    <w:lvl w:ilvl="8" w:tplc="6119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9">
    <w:multiLevelType w:val="hybridMultilevel"/>
    <w:lvl w:ilvl="0" w:tplc="22482689">
      <w:start w:val="1"/>
      <w:numFmt w:val="decimal"/>
      <w:lvlText w:val="%1."/>
      <w:lvlJc w:val="left"/>
      <w:pPr>
        <w:ind w:left="720" w:hanging="360"/>
      </w:pPr>
    </w:lvl>
    <w:lvl w:ilvl="1" w:tplc="22482689" w:tentative="1">
      <w:start w:val="1"/>
      <w:numFmt w:val="lowerLetter"/>
      <w:lvlText w:val="%2."/>
      <w:lvlJc w:val="left"/>
      <w:pPr>
        <w:ind w:left="1440" w:hanging="360"/>
      </w:pPr>
    </w:lvl>
    <w:lvl w:ilvl="2" w:tplc="22482689" w:tentative="1">
      <w:start w:val="1"/>
      <w:numFmt w:val="lowerRoman"/>
      <w:lvlText w:val="%3."/>
      <w:lvlJc w:val="right"/>
      <w:pPr>
        <w:ind w:left="2160" w:hanging="180"/>
      </w:pPr>
    </w:lvl>
    <w:lvl w:ilvl="3" w:tplc="22482689" w:tentative="1">
      <w:start w:val="1"/>
      <w:numFmt w:val="decimal"/>
      <w:lvlText w:val="%4."/>
      <w:lvlJc w:val="left"/>
      <w:pPr>
        <w:ind w:left="2880" w:hanging="360"/>
      </w:pPr>
    </w:lvl>
    <w:lvl w:ilvl="4" w:tplc="22482689" w:tentative="1">
      <w:start w:val="1"/>
      <w:numFmt w:val="lowerLetter"/>
      <w:lvlText w:val="%5."/>
      <w:lvlJc w:val="left"/>
      <w:pPr>
        <w:ind w:left="3600" w:hanging="360"/>
      </w:pPr>
    </w:lvl>
    <w:lvl w:ilvl="5" w:tplc="22482689" w:tentative="1">
      <w:start w:val="1"/>
      <w:numFmt w:val="lowerRoman"/>
      <w:lvlText w:val="%6."/>
      <w:lvlJc w:val="right"/>
      <w:pPr>
        <w:ind w:left="4320" w:hanging="180"/>
      </w:pPr>
    </w:lvl>
    <w:lvl w:ilvl="6" w:tplc="22482689" w:tentative="1">
      <w:start w:val="1"/>
      <w:numFmt w:val="decimal"/>
      <w:lvlText w:val="%7."/>
      <w:lvlJc w:val="left"/>
      <w:pPr>
        <w:ind w:left="5040" w:hanging="360"/>
      </w:pPr>
    </w:lvl>
    <w:lvl w:ilvl="7" w:tplc="22482689" w:tentative="1">
      <w:start w:val="1"/>
      <w:numFmt w:val="lowerLetter"/>
      <w:lvlText w:val="%8."/>
      <w:lvlJc w:val="left"/>
      <w:pPr>
        <w:ind w:left="5760" w:hanging="360"/>
      </w:pPr>
    </w:lvl>
    <w:lvl w:ilvl="8" w:tplc="2248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8">
    <w:multiLevelType w:val="hybridMultilevel"/>
    <w:lvl w:ilvl="0" w:tplc="55540131">
      <w:start w:val="1"/>
      <w:numFmt w:val="decimal"/>
      <w:lvlText w:val="%1."/>
      <w:lvlJc w:val="left"/>
      <w:pPr>
        <w:ind w:left="720" w:hanging="360"/>
      </w:pPr>
    </w:lvl>
    <w:lvl w:ilvl="1" w:tplc="55540131" w:tentative="1">
      <w:start w:val="1"/>
      <w:numFmt w:val="lowerLetter"/>
      <w:lvlText w:val="%2."/>
      <w:lvlJc w:val="left"/>
      <w:pPr>
        <w:ind w:left="1440" w:hanging="360"/>
      </w:pPr>
    </w:lvl>
    <w:lvl w:ilvl="2" w:tplc="55540131" w:tentative="1">
      <w:start w:val="1"/>
      <w:numFmt w:val="lowerRoman"/>
      <w:lvlText w:val="%3."/>
      <w:lvlJc w:val="right"/>
      <w:pPr>
        <w:ind w:left="2160" w:hanging="180"/>
      </w:pPr>
    </w:lvl>
    <w:lvl w:ilvl="3" w:tplc="55540131" w:tentative="1">
      <w:start w:val="1"/>
      <w:numFmt w:val="decimal"/>
      <w:lvlText w:val="%4."/>
      <w:lvlJc w:val="left"/>
      <w:pPr>
        <w:ind w:left="2880" w:hanging="360"/>
      </w:pPr>
    </w:lvl>
    <w:lvl w:ilvl="4" w:tplc="55540131" w:tentative="1">
      <w:start w:val="1"/>
      <w:numFmt w:val="lowerLetter"/>
      <w:lvlText w:val="%5."/>
      <w:lvlJc w:val="left"/>
      <w:pPr>
        <w:ind w:left="3600" w:hanging="360"/>
      </w:pPr>
    </w:lvl>
    <w:lvl w:ilvl="5" w:tplc="55540131" w:tentative="1">
      <w:start w:val="1"/>
      <w:numFmt w:val="lowerRoman"/>
      <w:lvlText w:val="%6."/>
      <w:lvlJc w:val="right"/>
      <w:pPr>
        <w:ind w:left="4320" w:hanging="180"/>
      </w:pPr>
    </w:lvl>
    <w:lvl w:ilvl="6" w:tplc="55540131" w:tentative="1">
      <w:start w:val="1"/>
      <w:numFmt w:val="decimal"/>
      <w:lvlText w:val="%7."/>
      <w:lvlJc w:val="left"/>
      <w:pPr>
        <w:ind w:left="5040" w:hanging="360"/>
      </w:pPr>
    </w:lvl>
    <w:lvl w:ilvl="7" w:tplc="55540131" w:tentative="1">
      <w:start w:val="1"/>
      <w:numFmt w:val="lowerLetter"/>
      <w:lvlText w:val="%8."/>
      <w:lvlJc w:val="left"/>
      <w:pPr>
        <w:ind w:left="5760" w:hanging="360"/>
      </w:pPr>
    </w:lvl>
    <w:lvl w:ilvl="8" w:tplc="55540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7">
    <w:multiLevelType w:val="hybridMultilevel"/>
    <w:lvl w:ilvl="0" w:tplc="46619985">
      <w:start w:val="1"/>
      <w:numFmt w:val="decimal"/>
      <w:lvlText w:val="%1."/>
      <w:lvlJc w:val="left"/>
      <w:pPr>
        <w:ind w:left="720" w:hanging="360"/>
      </w:pPr>
    </w:lvl>
    <w:lvl w:ilvl="1" w:tplc="46619985" w:tentative="1">
      <w:start w:val="1"/>
      <w:numFmt w:val="lowerLetter"/>
      <w:lvlText w:val="%2."/>
      <w:lvlJc w:val="left"/>
      <w:pPr>
        <w:ind w:left="1440" w:hanging="360"/>
      </w:pPr>
    </w:lvl>
    <w:lvl w:ilvl="2" w:tplc="46619985" w:tentative="1">
      <w:start w:val="1"/>
      <w:numFmt w:val="lowerRoman"/>
      <w:lvlText w:val="%3."/>
      <w:lvlJc w:val="right"/>
      <w:pPr>
        <w:ind w:left="2160" w:hanging="180"/>
      </w:pPr>
    </w:lvl>
    <w:lvl w:ilvl="3" w:tplc="46619985" w:tentative="1">
      <w:start w:val="1"/>
      <w:numFmt w:val="decimal"/>
      <w:lvlText w:val="%4."/>
      <w:lvlJc w:val="left"/>
      <w:pPr>
        <w:ind w:left="2880" w:hanging="360"/>
      </w:pPr>
    </w:lvl>
    <w:lvl w:ilvl="4" w:tplc="46619985" w:tentative="1">
      <w:start w:val="1"/>
      <w:numFmt w:val="lowerLetter"/>
      <w:lvlText w:val="%5."/>
      <w:lvlJc w:val="left"/>
      <w:pPr>
        <w:ind w:left="3600" w:hanging="360"/>
      </w:pPr>
    </w:lvl>
    <w:lvl w:ilvl="5" w:tplc="46619985" w:tentative="1">
      <w:start w:val="1"/>
      <w:numFmt w:val="lowerRoman"/>
      <w:lvlText w:val="%6."/>
      <w:lvlJc w:val="right"/>
      <w:pPr>
        <w:ind w:left="4320" w:hanging="180"/>
      </w:pPr>
    </w:lvl>
    <w:lvl w:ilvl="6" w:tplc="46619985" w:tentative="1">
      <w:start w:val="1"/>
      <w:numFmt w:val="decimal"/>
      <w:lvlText w:val="%7."/>
      <w:lvlJc w:val="left"/>
      <w:pPr>
        <w:ind w:left="5040" w:hanging="360"/>
      </w:pPr>
    </w:lvl>
    <w:lvl w:ilvl="7" w:tplc="46619985" w:tentative="1">
      <w:start w:val="1"/>
      <w:numFmt w:val="lowerLetter"/>
      <w:lvlText w:val="%8."/>
      <w:lvlJc w:val="left"/>
      <w:pPr>
        <w:ind w:left="5760" w:hanging="360"/>
      </w:pPr>
    </w:lvl>
    <w:lvl w:ilvl="8" w:tplc="4661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6">
    <w:multiLevelType w:val="hybridMultilevel"/>
    <w:lvl w:ilvl="0" w:tplc="52091022">
      <w:start w:val="1"/>
      <w:numFmt w:val="decimal"/>
      <w:lvlText w:val="%1."/>
      <w:lvlJc w:val="left"/>
      <w:pPr>
        <w:ind w:left="720" w:hanging="360"/>
      </w:pPr>
    </w:lvl>
    <w:lvl w:ilvl="1" w:tplc="52091022" w:tentative="1">
      <w:start w:val="1"/>
      <w:numFmt w:val="lowerLetter"/>
      <w:lvlText w:val="%2."/>
      <w:lvlJc w:val="left"/>
      <w:pPr>
        <w:ind w:left="1440" w:hanging="360"/>
      </w:pPr>
    </w:lvl>
    <w:lvl w:ilvl="2" w:tplc="52091022" w:tentative="1">
      <w:start w:val="1"/>
      <w:numFmt w:val="lowerRoman"/>
      <w:lvlText w:val="%3."/>
      <w:lvlJc w:val="right"/>
      <w:pPr>
        <w:ind w:left="2160" w:hanging="180"/>
      </w:pPr>
    </w:lvl>
    <w:lvl w:ilvl="3" w:tplc="52091022" w:tentative="1">
      <w:start w:val="1"/>
      <w:numFmt w:val="decimal"/>
      <w:lvlText w:val="%4."/>
      <w:lvlJc w:val="left"/>
      <w:pPr>
        <w:ind w:left="2880" w:hanging="360"/>
      </w:pPr>
    </w:lvl>
    <w:lvl w:ilvl="4" w:tplc="52091022" w:tentative="1">
      <w:start w:val="1"/>
      <w:numFmt w:val="lowerLetter"/>
      <w:lvlText w:val="%5."/>
      <w:lvlJc w:val="left"/>
      <w:pPr>
        <w:ind w:left="3600" w:hanging="360"/>
      </w:pPr>
    </w:lvl>
    <w:lvl w:ilvl="5" w:tplc="52091022" w:tentative="1">
      <w:start w:val="1"/>
      <w:numFmt w:val="lowerRoman"/>
      <w:lvlText w:val="%6."/>
      <w:lvlJc w:val="right"/>
      <w:pPr>
        <w:ind w:left="4320" w:hanging="180"/>
      </w:pPr>
    </w:lvl>
    <w:lvl w:ilvl="6" w:tplc="52091022" w:tentative="1">
      <w:start w:val="1"/>
      <w:numFmt w:val="decimal"/>
      <w:lvlText w:val="%7."/>
      <w:lvlJc w:val="left"/>
      <w:pPr>
        <w:ind w:left="5040" w:hanging="360"/>
      </w:pPr>
    </w:lvl>
    <w:lvl w:ilvl="7" w:tplc="52091022" w:tentative="1">
      <w:start w:val="1"/>
      <w:numFmt w:val="lowerLetter"/>
      <w:lvlText w:val="%8."/>
      <w:lvlJc w:val="left"/>
      <w:pPr>
        <w:ind w:left="5760" w:hanging="360"/>
      </w:pPr>
    </w:lvl>
    <w:lvl w:ilvl="8" w:tplc="52091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5">
    <w:multiLevelType w:val="hybridMultilevel"/>
    <w:lvl w:ilvl="0" w:tplc="95330784">
      <w:start w:val="1"/>
      <w:numFmt w:val="decimal"/>
      <w:lvlText w:val="%1."/>
      <w:lvlJc w:val="left"/>
      <w:pPr>
        <w:ind w:left="720" w:hanging="360"/>
      </w:pPr>
    </w:lvl>
    <w:lvl w:ilvl="1" w:tplc="95330784" w:tentative="1">
      <w:start w:val="1"/>
      <w:numFmt w:val="lowerLetter"/>
      <w:lvlText w:val="%2."/>
      <w:lvlJc w:val="left"/>
      <w:pPr>
        <w:ind w:left="1440" w:hanging="360"/>
      </w:pPr>
    </w:lvl>
    <w:lvl w:ilvl="2" w:tplc="95330784" w:tentative="1">
      <w:start w:val="1"/>
      <w:numFmt w:val="lowerRoman"/>
      <w:lvlText w:val="%3."/>
      <w:lvlJc w:val="right"/>
      <w:pPr>
        <w:ind w:left="2160" w:hanging="180"/>
      </w:pPr>
    </w:lvl>
    <w:lvl w:ilvl="3" w:tplc="95330784" w:tentative="1">
      <w:start w:val="1"/>
      <w:numFmt w:val="decimal"/>
      <w:lvlText w:val="%4."/>
      <w:lvlJc w:val="left"/>
      <w:pPr>
        <w:ind w:left="2880" w:hanging="360"/>
      </w:pPr>
    </w:lvl>
    <w:lvl w:ilvl="4" w:tplc="95330784" w:tentative="1">
      <w:start w:val="1"/>
      <w:numFmt w:val="lowerLetter"/>
      <w:lvlText w:val="%5."/>
      <w:lvlJc w:val="left"/>
      <w:pPr>
        <w:ind w:left="3600" w:hanging="360"/>
      </w:pPr>
    </w:lvl>
    <w:lvl w:ilvl="5" w:tplc="95330784" w:tentative="1">
      <w:start w:val="1"/>
      <w:numFmt w:val="lowerRoman"/>
      <w:lvlText w:val="%6."/>
      <w:lvlJc w:val="right"/>
      <w:pPr>
        <w:ind w:left="4320" w:hanging="180"/>
      </w:pPr>
    </w:lvl>
    <w:lvl w:ilvl="6" w:tplc="95330784" w:tentative="1">
      <w:start w:val="1"/>
      <w:numFmt w:val="decimal"/>
      <w:lvlText w:val="%7."/>
      <w:lvlJc w:val="left"/>
      <w:pPr>
        <w:ind w:left="5040" w:hanging="360"/>
      </w:pPr>
    </w:lvl>
    <w:lvl w:ilvl="7" w:tplc="95330784" w:tentative="1">
      <w:start w:val="1"/>
      <w:numFmt w:val="lowerLetter"/>
      <w:lvlText w:val="%8."/>
      <w:lvlJc w:val="left"/>
      <w:pPr>
        <w:ind w:left="5760" w:hanging="360"/>
      </w:pPr>
    </w:lvl>
    <w:lvl w:ilvl="8" w:tplc="9533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4">
    <w:multiLevelType w:val="hybridMultilevel"/>
    <w:lvl w:ilvl="0" w:tplc="52218093">
      <w:start w:val="1"/>
      <w:numFmt w:val="decimal"/>
      <w:lvlText w:val="%1."/>
      <w:lvlJc w:val="left"/>
      <w:pPr>
        <w:ind w:left="720" w:hanging="360"/>
      </w:pPr>
    </w:lvl>
    <w:lvl w:ilvl="1" w:tplc="52218093" w:tentative="1">
      <w:start w:val="1"/>
      <w:numFmt w:val="lowerLetter"/>
      <w:lvlText w:val="%2."/>
      <w:lvlJc w:val="left"/>
      <w:pPr>
        <w:ind w:left="1440" w:hanging="360"/>
      </w:pPr>
    </w:lvl>
    <w:lvl w:ilvl="2" w:tplc="52218093" w:tentative="1">
      <w:start w:val="1"/>
      <w:numFmt w:val="lowerRoman"/>
      <w:lvlText w:val="%3."/>
      <w:lvlJc w:val="right"/>
      <w:pPr>
        <w:ind w:left="2160" w:hanging="180"/>
      </w:pPr>
    </w:lvl>
    <w:lvl w:ilvl="3" w:tplc="52218093" w:tentative="1">
      <w:start w:val="1"/>
      <w:numFmt w:val="decimal"/>
      <w:lvlText w:val="%4."/>
      <w:lvlJc w:val="left"/>
      <w:pPr>
        <w:ind w:left="2880" w:hanging="360"/>
      </w:pPr>
    </w:lvl>
    <w:lvl w:ilvl="4" w:tplc="52218093" w:tentative="1">
      <w:start w:val="1"/>
      <w:numFmt w:val="lowerLetter"/>
      <w:lvlText w:val="%5."/>
      <w:lvlJc w:val="left"/>
      <w:pPr>
        <w:ind w:left="3600" w:hanging="360"/>
      </w:pPr>
    </w:lvl>
    <w:lvl w:ilvl="5" w:tplc="52218093" w:tentative="1">
      <w:start w:val="1"/>
      <w:numFmt w:val="lowerRoman"/>
      <w:lvlText w:val="%6."/>
      <w:lvlJc w:val="right"/>
      <w:pPr>
        <w:ind w:left="4320" w:hanging="180"/>
      </w:pPr>
    </w:lvl>
    <w:lvl w:ilvl="6" w:tplc="52218093" w:tentative="1">
      <w:start w:val="1"/>
      <w:numFmt w:val="decimal"/>
      <w:lvlText w:val="%7."/>
      <w:lvlJc w:val="left"/>
      <w:pPr>
        <w:ind w:left="5040" w:hanging="360"/>
      </w:pPr>
    </w:lvl>
    <w:lvl w:ilvl="7" w:tplc="52218093" w:tentative="1">
      <w:start w:val="1"/>
      <w:numFmt w:val="lowerLetter"/>
      <w:lvlText w:val="%8."/>
      <w:lvlJc w:val="left"/>
      <w:pPr>
        <w:ind w:left="5760" w:hanging="360"/>
      </w:pPr>
    </w:lvl>
    <w:lvl w:ilvl="8" w:tplc="5221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3">
    <w:multiLevelType w:val="hybridMultilevel"/>
    <w:lvl w:ilvl="0" w:tplc="70229430">
      <w:start w:val="1"/>
      <w:numFmt w:val="decimal"/>
      <w:lvlText w:val="%1."/>
      <w:lvlJc w:val="left"/>
      <w:pPr>
        <w:ind w:left="720" w:hanging="360"/>
      </w:pPr>
    </w:lvl>
    <w:lvl w:ilvl="1" w:tplc="70229430" w:tentative="1">
      <w:start w:val="1"/>
      <w:numFmt w:val="lowerLetter"/>
      <w:lvlText w:val="%2."/>
      <w:lvlJc w:val="left"/>
      <w:pPr>
        <w:ind w:left="1440" w:hanging="360"/>
      </w:pPr>
    </w:lvl>
    <w:lvl w:ilvl="2" w:tplc="70229430" w:tentative="1">
      <w:start w:val="1"/>
      <w:numFmt w:val="lowerRoman"/>
      <w:lvlText w:val="%3."/>
      <w:lvlJc w:val="right"/>
      <w:pPr>
        <w:ind w:left="2160" w:hanging="180"/>
      </w:pPr>
    </w:lvl>
    <w:lvl w:ilvl="3" w:tplc="70229430" w:tentative="1">
      <w:start w:val="1"/>
      <w:numFmt w:val="decimal"/>
      <w:lvlText w:val="%4."/>
      <w:lvlJc w:val="left"/>
      <w:pPr>
        <w:ind w:left="2880" w:hanging="360"/>
      </w:pPr>
    </w:lvl>
    <w:lvl w:ilvl="4" w:tplc="70229430" w:tentative="1">
      <w:start w:val="1"/>
      <w:numFmt w:val="lowerLetter"/>
      <w:lvlText w:val="%5."/>
      <w:lvlJc w:val="left"/>
      <w:pPr>
        <w:ind w:left="3600" w:hanging="360"/>
      </w:pPr>
    </w:lvl>
    <w:lvl w:ilvl="5" w:tplc="70229430" w:tentative="1">
      <w:start w:val="1"/>
      <w:numFmt w:val="lowerRoman"/>
      <w:lvlText w:val="%6."/>
      <w:lvlJc w:val="right"/>
      <w:pPr>
        <w:ind w:left="4320" w:hanging="180"/>
      </w:pPr>
    </w:lvl>
    <w:lvl w:ilvl="6" w:tplc="70229430" w:tentative="1">
      <w:start w:val="1"/>
      <w:numFmt w:val="decimal"/>
      <w:lvlText w:val="%7."/>
      <w:lvlJc w:val="left"/>
      <w:pPr>
        <w:ind w:left="5040" w:hanging="360"/>
      </w:pPr>
    </w:lvl>
    <w:lvl w:ilvl="7" w:tplc="70229430" w:tentative="1">
      <w:start w:val="1"/>
      <w:numFmt w:val="lowerLetter"/>
      <w:lvlText w:val="%8."/>
      <w:lvlJc w:val="left"/>
      <w:pPr>
        <w:ind w:left="5760" w:hanging="360"/>
      </w:pPr>
    </w:lvl>
    <w:lvl w:ilvl="8" w:tplc="70229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2">
    <w:multiLevelType w:val="hybridMultilevel"/>
    <w:lvl w:ilvl="0" w:tplc="75587675">
      <w:start w:val="1"/>
      <w:numFmt w:val="decimal"/>
      <w:lvlText w:val="%1."/>
      <w:lvlJc w:val="left"/>
      <w:pPr>
        <w:ind w:left="720" w:hanging="360"/>
      </w:pPr>
    </w:lvl>
    <w:lvl w:ilvl="1" w:tplc="75587675" w:tentative="1">
      <w:start w:val="1"/>
      <w:numFmt w:val="lowerLetter"/>
      <w:lvlText w:val="%2."/>
      <w:lvlJc w:val="left"/>
      <w:pPr>
        <w:ind w:left="1440" w:hanging="360"/>
      </w:pPr>
    </w:lvl>
    <w:lvl w:ilvl="2" w:tplc="75587675" w:tentative="1">
      <w:start w:val="1"/>
      <w:numFmt w:val="lowerRoman"/>
      <w:lvlText w:val="%3."/>
      <w:lvlJc w:val="right"/>
      <w:pPr>
        <w:ind w:left="2160" w:hanging="180"/>
      </w:pPr>
    </w:lvl>
    <w:lvl w:ilvl="3" w:tplc="75587675" w:tentative="1">
      <w:start w:val="1"/>
      <w:numFmt w:val="decimal"/>
      <w:lvlText w:val="%4."/>
      <w:lvlJc w:val="left"/>
      <w:pPr>
        <w:ind w:left="2880" w:hanging="360"/>
      </w:pPr>
    </w:lvl>
    <w:lvl w:ilvl="4" w:tplc="75587675" w:tentative="1">
      <w:start w:val="1"/>
      <w:numFmt w:val="lowerLetter"/>
      <w:lvlText w:val="%5."/>
      <w:lvlJc w:val="left"/>
      <w:pPr>
        <w:ind w:left="3600" w:hanging="360"/>
      </w:pPr>
    </w:lvl>
    <w:lvl w:ilvl="5" w:tplc="75587675" w:tentative="1">
      <w:start w:val="1"/>
      <w:numFmt w:val="lowerRoman"/>
      <w:lvlText w:val="%6."/>
      <w:lvlJc w:val="right"/>
      <w:pPr>
        <w:ind w:left="4320" w:hanging="180"/>
      </w:pPr>
    </w:lvl>
    <w:lvl w:ilvl="6" w:tplc="75587675" w:tentative="1">
      <w:start w:val="1"/>
      <w:numFmt w:val="decimal"/>
      <w:lvlText w:val="%7."/>
      <w:lvlJc w:val="left"/>
      <w:pPr>
        <w:ind w:left="5040" w:hanging="360"/>
      </w:pPr>
    </w:lvl>
    <w:lvl w:ilvl="7" w:tplc="75587675" w:tentative="1">
      <w:start w:val="1"/>
      <w:numFmt w:val="lowerLetter"/>
      <w:lvlText w:val="%8."/>
      <w:lvlJc w:val="left"/>
      <w:pPr>
        <w:ind w:left="5760" w:hanging="360"/>
      </w:pPr>
    </w:lvl>
    <w:lvl w:ilvl="8" w:tplc="75587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1">
    <w:multiLevelType w:val="hybridMultilevel"/>
    <w:lvl w:ilvl="0" w:tplc="40369229">
      <w:start w:val="1"/>
      <w:numFmt w:val="decimal"/>
      <w:lvlText w:val="%1."/>
      <w:lvlJc w:val="left"/>
      <w:pPr>
        <w:ind w:left="720" w:hanging="360"/>
      </w:pPr>
    </w:lvl>
    <w:lvl w:ilvl="1" w:tplc="40369229" w:tentative="1">
      <w:start w:val="1"/>
      <w:numFmt w:val="lowerLetter"/>
      <w:lvlText w:val="%2."/>
      <w:lvlJc w:val="left"/>
      <w:pPr>
        <w:ind w:left="1440" w:hanging="360"/>
      </w:pPr>
    </w:lvl>
    <w:lvl w:ilvl="2" w:tplc="40369229" w:tentative="1">
      <w:start w:val="1"/>
      <w:numFmt w:val="lowerRoman"/>
      <w:lvlText w:val="%3."/>
      <w:lvlJc w:val="right"/>
      <w:pPr>
        <w:ind w:left="2160" w:hanging="180"/>
      </w:pPr>
    </w:lvl>
    <w:lvl w:ilvl="3" w:tplc="40369229" w:tentative="1">
      <w:start w:val="1"/>
      <w:numFmt w:val="decimal"/>
      <w:lvlText w:val="%4."/>
      <w:lvlJc w:val="left"/>
      <w:pPr>
        <w:ind w:left="2880" w:hanging="360"/>
      </w:pPr>
    </w:lvl>
    <w:lvl w:ilvl="4" w:tplc="40369229" w:tentative="1">
      <w:start w:val="1"/>
      <w:numFmt w:val="lowerLetter"/>
      <w:lvlText w:val="%5."/>
      <w:lvlJc w:val="left"/>
      <w:pPr>
        <w:ind w:left="3600" w:hanging="360"/>
      </w:pPr>
    </w:lvl>
    <w:lvl w:ilvl="5" w:tplc="40369229" w:tentative="1">
      <w:start w:val="1"/>
      <w:numFmt w:val="lowerRoman"/>
      <w:lvlText w:val="%6."/>
      <w:lvlJc w:val="right"/>
      <w:pPr>
        <w:ind w:left="4320" w:hanging="180"/>
      </w:pPr>
    </w:lvl>
    <w:lvl w:ilvl="6" w:tplc="40369229" w:tentative="1">
      <w:start w:val="1"/>
      <w:numFmt w:val="decimal"/>
      <w:lvlText w:val="%7."/>
      <w:lvlJc w:val="left"/>
      <w:pPr>
        <w:ind w:left="5040" w:hanging="360"/>
      </w:pPr>
    </w:lvl>
    <w:lvl w:ilvl="7" w:tplc="40369229" w:tentative="1">
      <w:start w:val="1"/>
      <w:numFmt w:val="lowerLetter"/>
      <w:lvlText w:val="%8."/>
      <w:lvlJc w:val="left"/>
      <w:pPr>
        <w:ind w:left="5760" w:hanging="360"/>
      </w:pPr>
    </w:lvl>
    <w:lvl w:ilvl="8" w:tplc="40369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0">
    <w:multiLevelType w:val="hybridMultilevel"/>
    <w:lvl w:ilvl="0" w:tplc="87835430">
      <w:start w:val="1"/>
      <w:numFmt w:val="decimal"/>
      <w:lvlText w:val="%1."/>
      <w:lvlJc w:val="left"/>
      <w:pPr>
        <w:ind w:left="720" w:hanging="360"/>
      </w:pPr>
    </w:lvl>
    <w:lvl w:ilvl="1" w:tplc="87835430" w:tentative="1">
      <w:start w:val="1"/>
      <w:numFmt w:val="lowerLetter"/>
      <w:lvlText w:val="%2."/>
      <w:lvlJc w:val="left"/>
      <w:pPr>
        <w:ind w:left="1440" w:hanging="360"/>
      </w:pPr>
    </w:lvl>
    <w:lvl w:ilvl="2" w:tplc="87835430" w:tentative="1">
      <w:start w:val="1"/>
      <w:numFmt w:val="lowerRoman"/>
      <w:lvlText w:val="%3."/>
      <w:lvlJc w:val="right"/>
      <w:pPr>
        <w:ind w:left="2160" w:hanging="180"/>
      </w:pPr>
    </w:lvl>
    <w:lvl w:ilvl="3" w:tplc="87835430" w:tentative="1">
      <w:start w:val="1"/>
      <w:numFmt w:val="decimal"/>
      <w:lvlText w:val="%4."/>
      <w:lvlJc w:val="left"/>
      <w:pPr>
        <w:ind w:left="2880" w:hanging="360"/>
      </w:pPr>
    </w:lvl>
    <w:lvl w:ilvl="4" w:tplc="87835430" w:tentative="1">
      <w:start w:val="1"/>
      <w:numFmt w:val="lowerLetter"/>
      <w:lvlText w:val="%5."/>
      <w:lvlJc w:val="left"/>
      <w:pPr>
        <w:ind w:left="3600" w:hanging="360"/>
      </w:pPr>
    </w:lvl>
    <w:lvl w:ilvl="5" w:tplc="87835430" w:tentative="1">
      <w:start w:val="1"/>
      <w:numFmt w:val="lowerRoman"/>
      <w:lvlText w:val="%6."/>
      <w:lvlJc w:val="right"/>
      <w:pPr>
        <w:ind w:left="4320" w:hanging="180"/>
      </w:pPr>
    </w:lvl>
    <w:lvl w:ilvl="6" w:tplc="87835430" w:tentative="1">
      <w:start w:val="1"/>
      <w:numFmt w:val="decimal"/>
      <w:lvlText w:val="%7."/>
      <w:lvlJc w:val="left"/>
      <w:pPr>
        <w:ind w:left="5040" w:hanging="360"/>
      </w:pPr>
    </w:lvl>
    <w:lvl w:ilvl="7" w:tplc="87835430" w:tentative="1">
      <w:start w:val="1"/>
      <w:numFmt w:val="lowerLetter"/>
      <w:lvlText w:val="%8."/>
      <w:lvlJc w:val="left"/>
      <w:pPr>
        <w:ind w:left="5760" w:hanging="360"/>
      </w:pPr>
    </w:lvl>
    <w:lvl w:ilvl="8" w:tplc="87835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9">
    <w:multiLevelType w:val="hybridMultilevel"/>
    <w:lvl w:ilvl="0" w:tplc="77830105">
      <w:start w:val="1"/>
      <w:numFmt w:val="decimal"/>
      <w:lvlText w:val="%1."/>
      <w:lvlJc w:val="left"/>
      <w:pPr>
        <w:ind w:left="720" w:hanging="360"/>
      </w:pPr>
    </w:lvl>
    <w:lvl w:ilvl="1" w:tplc="77830105" w:tentative="1">
      <w:start w:val="1"/>
      <w:numFmt w:val="lowerLetter"/>
      <w:lvlText w:val="%2."/>
      <w:lvlJc w:val="left"/>
      <w:pPr>
        <w:ind w:left="1440" w:hanging="360"/>
      </w:pPr>
    </w:lvl>
    <w:lvl w:ilvl="2" w:tplc="77830105" w:tentative="1">
      <w:start w:val="1"/>
      <w:numFmt w:val="lowerRoman"/>
      <w:lvlText w:val="%3."/>
      <w:lvlJc w:val="right"/>
      <w:pPr>
        <w:ind w:left="2160" w:hanging="180"/>
      </w:pPr>
    </w:lvl>
    <w:lvl w:ilvl="3" w:tplc="77830105" w:tentative="1">
      <w:start w:val="1"/>
      <w:numFmt w:val="decimal"/>
      <w:lvlText w:val="%4."/>
      <w:lvlJc w:val="left"/>
      <w:pPr>
        <w:ind w:left="2880" w:hanging="360"/>
      </w:pPr>
    </w:lvl>
    <w:lvl w:ilvl="4" w:tplc="77830105" w:tentative="1">
      <w:start w:val="1"/>
      <w:numFmt w:val="lowerLetter"/>
      <w:lvlText w:val="%5."/>
      <w:lvlJc w:val="left"/>
      <w:pPr>
        <w:ind w:left="3600" w:hanging="360"/>
      </w:pPr>
    </w:lvl>
    <w:lvl w:ilvl="5" w:tplc="77830105" w:tentative="1">
      <w:start w:val="1"/>
      <w:numFmt w:val="lowerRoman"/>
      <w:lvlText w:val="%6."/>
      <w:lvlJc w:val="right"/>
      <w:pPr>
        <w:ind w:left="4320" w:hanging="180"/>
      </w:pPr>
    </w:lvl>
    <w:lvl w:ilvl="6" w:tplc="77830105" w:tentative="1">
      <w:start w:val="1"/>
      <w:numFmt w:val="decimal"/>
      <w:lvlText w:val="%7."/>
      <w:lvlJc w:val="left"/>
      <w:pPr>
        <w:ind w:left="5040" w:hanging="360"/>
      </w:pPr>
    </w:lvl>
    <w:lvl w:ilvl="7" w:tplc="77830105" w:tentative="1">
      <w:start w:val="1"/>
      <w:numFmt w:val="lowerLetter"/>
      <w:lvlText w:val="%8."/>
      <w:lvlJc w:val="left"/>
      <w:pPr>
        <w:ind w:left="5760" w:hanging="360"/>
      </w:pPr>
    </w:lvl>
    <w:lvl w:ilvl="8" w:tplc="77830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8">
    <w:multiLevelType w:val="hybridMultilevel"/>
    <w:lvl w:ilvl="0" w:tplc="94503944">
      <w:start w:val="1"/>
      <w:numFmt w:val="decimal"/>
      <w:lvlText w:val="%1."/>
      <w:lvlJc w:val="left"/>
      <w:pPr>
        <w:ind w:left="720" w:hanging="360"/>
      </w:pPr>
    </w:lvl>
    <w:lvl w:ilvl="1" w:tplc="94503944" w:tentative="1">
      <w:start w:val="1"/>
      <w:numFmt w:val="lowerLetter"/>
      <w:lvlText w:val="%2."/>
      <w:lvlJc w:val="left"/>
      <w:pPr>
        <w:ind w:left="1440" w:hanging="360"/>
      </w:pPr>
    </w:lvl>
    <w:lvl w:ilvl="2" w:tplc="94503944" w:tentative="1">
      <w:start w:val="1"/>
      <w:numFmt w:val="lowerRoman"/>
      <w:lvlText w:val="%3."/>
      <w:lvlJc w:val="right"/>
      <w:pPr>
        <w:ind w:left="2160" w:hanging="180"/>
      </w:pPr>
    </w:lvl>
    <w:lvl w:ilvl="3" w:tplc="94503944" w:tentative="1">
      <w:start w:val="1"/>
      <w:numFmt w:val="decimal"/>
      <w:lvlText w:val="%4."/>
      <w:lvlJc w:val="left"/>
      <w:pPr>
        <w:ind w:left="2880" w:hanging="360"/>
      </w:pPr>
    </w:lvl>
    <w:lvl w:ilvl="4" w:tplc="94503944" w:tentative="1">
      <w:start w:val="1"/>
      <w:numFmt w:val="lowerLetter"/>
      <w:lvlText w:val="%5."/>
      <w:lvlJc w:val="left"/>
      <w:pPr>
        <w:ind w:left="3600" w:hanging="360"/>
      </w:pPr>
    </w:lvl>
    <w:lvl w:ilvl="5" w:tplc="94503944" w:tentative="1">
      <w:start w:val="1"/>
      <w:numFmt w:val="lowerRoman"/>
      <w:lvlText w:val="%6."/>
      <w:lvlJc w:val="right"/>
      <w:pPr>
        <w:ind w:left="4320" w:hanging="180"/>
      </w:pPr>
    </w:lvl>
    <w:lvl w:ilvl="6" w:tplc="94503944" w:tentative="1">
      <w:start w:val="1"/>
      <w:numFmt w:val="decimal"/>
      <w:lvlText w:val="%7."/>
      <w:lvlJc w:val="left"/>
      <w:pPr>
        <w:ind w:left="5040" w:hanging="360"/>
      </w:pPr>
    </w:lvl>
    <w:lvl w:ilvl="7" w:tplc="94503944" w:tentative="1">
      <w:start w:val="1"/>
      <w:numFmt w:val="lowerLetter"/>
      <w:lvlText w:val="%8."/>
      <w:lvlJc w:val="left"/>
      <w:pPr>
        <w:ind w:left="5760" w:hanging="360"/>
      </w:pPr>
    </w:lvl>
    <w:lvl w:ilvl="8" w:tplc="94503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7">
    <w:multiLevelType w:val="hybridMultilevel"/>
    <w:lvl w:ilvl="0" w:tplc="58770596">
      <w:start w:val="1"/>
      <w:numFmt w:val="decimal"/>
      <w:lvlText w:val="%1."/>
      <w:lvlJc w:val="left"/>
      <w:pPr>
        <w:ind w:left="720" w:hanging="360"/>
      </w:pPr>
    </w:lvl>
    <w:lvl w:ilvl="1" w:tplc="58770596" w:tentative="1">
      <w:start w:val="1"/>
      <w:numFmt w:val="lowerLetter"/>
      <w:lvlText w:val="%2."/>
      <w:lvlJc w:val="left"/>
      <w:pPr>
        <w:ind w:left="1440" w:hanging="360"/>
      </w:pPr>
    </w:lvl>
    <w:lvl w:ilvl="2" w:tplc="58770596" w:tentative="1">
      <w:start w:val="1"/>
      <w:numFmt w:val="lowerRoman"/>
      <w:lvlText w:val="%3."/>
      <w:lvlJc w:val="right"/>
      <w:pPr>
        <w:ind w:left="2160" w:hanging="180"/>
      </w:pPr>
    </w:lvl>
    <w:lvl w:ilvl="3" w:tplc="58770596" w:tentative="1">
      <w:start w:val="1"/>
      <w:numFmt w:val="decimal"/>
      <w:lvlText w:val="%4."/>
      <w:lvlJc w:val="left"/>
      <w:pPr>
        <w:ind w:left="2880" w:hanging="360"/>
      </w:pPr>
    </w:lvl>
    <w:lvl w:ilvl="4" w:tplc="58770596" w:tentative="1">
      <w:start w:val="1"/>
      <w:numFmt w:val="lowerLetter"/>
      <w:lvlText w:val="%5."/>
      <w:lvlJc w:val="left"/>
      <w:pPr>
        <w:ind w:left="3600" w:hanging="360"/>
      </w:pPr>
    </w:lvl>
    <w:lvl w:ilvl="5" w:tplc="58770596" w:tentative="1">
      <w:start w:val="1"/>
      <w:numFmt w:val="lowerRoman"/>
      <w:lvlText w:val="%6."/>
      <w:lvlJc w:val="right"/>
      <w:pPr>
        <w:ind w:left="4320" w:hanging="180"/>
      </w:pPr>
    </w:lvl>
    <w:lvl w:ilvl="6" w:tplc="58770596" w:tentative="1">
      <w:start w:val="1"/>
      <w:numFmt w:val="decimal"/>
      <w:lvlText w:val="%7."/>
      <w:lvlJc w:val="left"/>
      <w:pPr>
        <w:ind w:left="5040" w:hanging="360"/>
      </w:pPr>
    </w:lvl>
    <w:lvl w:ilvl="7" w:tplc="58770596" w:tentative="1">
      <w:start w:val="1"/>
      <w:numFmt w:val="lowerLetter"/>
      <w:lvlText w:val="%8."/>
      <w:lvlJc w:val="left"/>
      <w:pPr>
        <w:ind w:left="5760" w:hanging="360"/>
      </w:pPr>
    </w:lvl>
    <w:lvl w:ilvl="8" w:tplc="58770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6">
    <w:multiLevelType w:val="hybridMultilevel"/>
    <w:lvl w:ilvl="0" w:tplc="54338207">
      <w:start w:val="1"/>
      <w:numFmt w:val="decimal"/>
      <w:lvlText w:val="%1."/>
      <w:lvlJc w:val="left"/>
      <w:pPr>
        <w:ind w:left="720" w:hanging="360"/>
      </w:pPr>
    </w:lvl>
    <w:lvl w:ilvl="1" w:tplc="54338207" w:tentative="1">
      <w:start w:val="1"/>
      <w:numFmt w:val="lowerLetter"/>
      <w:lvlText w:val="%2."/>
      <w:lvlJc w:val="left"/>
      <w:pPr>
        <w:ind w:left="1440" w:hanging="360"/>
      </w:pPr>
    </w:lvl>
    <w:lvl w:ilvl="2" w:tplc="54338207" w:tentative="1">
      <w:start w:val="1"/>
      <w:numFmt w:val="lowerRoman"/>
      <w:lvlText w:val="%3."/>
      <w:lvlJc w:val="right"/>
      <w:pPr>
        <w:ind w:left="2160" w:hanging="180"/>
      </w:pPr>
    </w:lvl>
    <w:lvl w:ilvl="3" w:tplc="54338207" w:tentative="1">
      <w:start w:val="1"/>
      <w:numFmt w:val="decimal"/>
      <w:lvlText w:val="%4."/>
      <w:lvlJc w:val="left"/>
      <w:pPr>
        <w:ind w:left="2880" w:hanging="360"/>
      </w:pPr>
    </w:lvl>
    <w:lvl w:ilvl="4" w:tplc="54338207" w:tentative="1">
      <w:start w:val="1"/>
      <w:numFmt w:val="lowerLetter"/>
      <w:lvlText w:val="%5."/>
      <w:lvlJc w:val="left"/>
      <w:pPr>
        <w:ind w:left="3600" w:hanging="360"/>
      </w:pPr>
    </w:lvl>
    <w:lvl w:ilvl="5" w:tplc="54338207" w:tentative="1">
      <w:start w:val="1"/>
      <w:numFmt w:val="lowerRoman"/>
      <w:lvlText w:val="%6."/>
      <w:lvlJc w:val="right"/>
      <w:pPr>
        <w:ind w:left="4320" w:hanging="180"/>
      </w:pPr>
    </w:lvl>
    <w:lvl w:ilvl="6" w:tplc="54338207" w:tentative="1">
      <w:start w:val="1"/>
      <w:numFmt w:val="decimal"/>
      <w:lvlText w:val="%7."/>
      <w:lvlJc w:val="left"/>
      <w:pPr>
        <w:ind w:left="5040" w:hanging="360"/>
      </w:pPr>
    </w:lvl>
    <w:lvl w:ilvl="7" w:tplc="54338207" w:tentative="1">
      <w:start w:val="1"/>
      <w:numFmt w:val="lowerLetter"/>
      <w:lvlText w:val="%8."/>
      <w:lvlJc w:val="left"/>
      <w:pPr>
        <w:ind w:left="5760" w:hanging="360"/>
      </w:pPr>
    </w:lvl>
    <w:lvl w:ilvl="8" w:tplc="54338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5">
    <w:multiLevelType w:val="hybridMultilevel"/>
    <w:lvl w:ilvl="0" w:tplc="22561134">
      <w:start w:val="1"/>
      <w:numFmt w:val="decimal"/>
      <w:lvlText w:val="%1."/>
      <w:lvlJc w:val="left"/>
      <w:pPr>
        <w:ind w:left="720" w:hanging="360"/>
      </w:pPr>
    </w:lvl>
    <w:lvl w:ilvl="1" w:tplc="22561134" w:tentative="1">
      <w:start w:val="1"/>
      <w:numFmt w:val="lowerLetter"/>
      <w:lvlText w:val="%2."/>
      <w:lvlJc w:val="left"/>
      <w:pPr>
        <w:ind w:left="1440" w:hanging="360"/>
      </w:pPr>
    </w:lvl>
    <w:lvl w:ilvl="2" w:tplc="22561134" w:tentative="1">
      <w:start w:val="1"/>
      <w:numFmt w:val="lowerRoman"/>
      <w:lvlText w:val="%3."/>
      <w:lvlJc w:val="right"/>
      <w:pPr>
        <w:ind w:left="2160" w:hanging="180"/>
      </w:pPr>
    </w:lvl>
    <w:lvl w:ilvl="3" w:tplc="22561134" w:tentative="1">
      <w:start w:val="1"/>
      <w:numFmt w:val="decimal"/>
      <w:lvlText w:val="%4."/>
      <w:lvlJc w:val="left"/>
      <w:pPr>
        <w:ind w:left="2880" w:hanging="360"/>
      </w:pPr>
    </w:lvl>
    <w:lvl w:ilvl="4" w:tplc="22561134" w:tentative="1">
      <w:start w:val="1"/>
      <w:numFmt w:val="lowerLetter"/>
      <w:lvlText w:val="%5."/>
      <w:lvlJc w:val="left"/>
      <w:pPr>
        <w:ind w:left="3600" w:hanging="360"/>
      </w:pPr>
    </w:lvl>
    <w:lvl w:ilvl="5" w:tplc="22561134" w:tentative="1">
      <w:start w:val="1"/>
      <w:numFmt w:val="lowerRoman"/>
      <w:lvlText w:val="%6."/>
      <w:lvlJc w:val="right"/>
      <w:pPr>
        <w:ind w:left="4320" w:hanging="180"/>
      </w:pPr>
    </w:lvl>
    <w:lvl w:ilvl="6" w:tplc="22561134" w:tentative="1">
      <w:start w:val="1"/>
      <w:numFmt w:val="decimal"/>
      <w:lvlText w:val="%7."/>
      <w:lvlJc w:val="left"/>
      <w:pPr>
        <w:ind w:left="5040" w:hanging="360"/>
      </w:pPr>
    </w:lvl>
    <w:lvl w:ilvl="7" w:tplc="22561134" w:tentative="1">
      <w:start w:val="1"/>
      <w:numFmt w:val="lowerLetter"/>
      <w:lvlText w:val="%8."/>
      <w:lvlJc w:val="left"/>
      <w:pPr>
        <w:ind w:left="5760" w:hanging="360"/>
      </w:pPr>
    </w:lvl>
    <w:lvl w:ilvl="8" w:tplc="22561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4">
    <w:multiLevelType w:val="hybridMultilevel"/>
    <w:lvl w:ilvl="0" w:tplc="58350354">
      <w:start w:val="1"/>
      <w:numFmt w:val="decimal"/>
      <w:lvlText w:val="%1."/>
      <w:lvlJc w:val="left"/>
      <w:pPr>
        <w:ind w:left="720" w:hanging="360"/>
      </w:pPr>
    </w:lvl>
    <w:lvl w:ilvl="1" w:tplc="58350354" w:tentative="1">
      <w:start w:val="1"/>
      <w:numFmt w:val="lowerLetter"/>
      <w:lvlText w:val="%2."/>
      <w:lvlJc w:val="left"/>
      <w:pPr>
        <w:ind w:left="1440" w:hanging="360"/>
      </w:pPr>
    </w:lvl>
    <w:lvl w:ilvl="2" w:tplc="58350354" w:tentative="1">
      <w:start w:val="1"/>
      <w:numFmt w:val="lowerRoman"/>
      <w:lvlText w:val="%3."/>
      <w:lvlJc w:val="right"/>
      <w:pPr>
        <w:ind w:left="2160" w:hanging="180"/>
      </w:pPr>
    </w:lvl>
    <w:lvl w:ilvl="3" w:tplc="58350354" w:tentative="1">
      <w:start w:val="1"/>
      <w:numFmt w:val="decimal"/>
      <w:lvlText w:val="%4."/>
      <w:lvlJc w:val="left"/>
      <w:pPr>
        <w:ind w:left="2880" w:hanging="360"/>
      </w:pPr>
    </w:lvl>
    <w:lvl w:ilvl="4" w:tplc="58350354" w:tentative="1">
      <w:start w:val="1"/>
      <w:numFmt w:val="lowerLetter"/>
      <w:lvlText w:val="%5."/>
      <w:lvlJc w:val="left"/>
      <w:pPr>
        <w:ind w:left="3600" w:hanging="360"/>
      </w:pPr>
    </w:lvl>
    <w:lvl w:ilvl="5" w:tplc="58350354" w:tentative="1">
      <w:start w:val="1"/>
      <w:numFmt w:val="lowerRoman"/>
      <w:lvlText w:val="%6."/>
      <w:lvlJc w:val="right"/>
      <w:pPr>
        <w:ind w:left="4320" w:hanging="180"/>
      </w:pPr>
    </w:lvl>
    <w:lvl w:ilvl="6" w:tplc="58350354" w:tentative="1">
      <w:start w:val="1"/>
      <w:numFmt w:val="decimal"/>
      <w:lvlText w:val="%7."/>
      <w:lvlJc w:val="left"/>
      <w:pPr>
        <w:ind w:left="5040" w:hanging="360"/>
      </w:pPr>
    </w:lvl>
    <w:lvl w:ilvl="7" w:tplc="58350354" w:tentative="1">
      <w:start w:val="1"/>
      <w:numFmt w:val="lowerLetter"/>
      <w:lvlText w:val="%8."/>
      <w:lvlJc w:val="left"/>
      <w:pPr>
        <w:ind w:left="5760" w:hanging="360"/>
      </w:pPr>
    </w:lvl>
    <w:lvl w:ilvl="8" w:tplc="58350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3">
    <w:multiLevelType w:val="hybridMultilevel"/>
    <w:lvl w:ilvl="0" w:tplc="28428439">
      <w:start w:val="1"/>
      <w:numFmt w:val="decimal"/>
      <w:lvlText w:val="%1."/>
      <w:lvlJc w:val="left"/>
      <w:pPr>
        <w:ind w:left="720" w:hanging="360"/>
      </w:pPr>
    </w:lvl>
    <w:lvl w:ilvl="1" w:tplc="28428439" w:tentative="1">
      <w:start w:val="1"/>
      <w:numFmt w:val="lowerLetter"/>
      <w:lvlText w:val="%2."/>
      <w:lvlJc w:val="left"/>
      <w:pPr>
        <w:ind w:left="1440" w:hanging="360"/>
      </w:pPr>
    </w:lvl>
    <w:lvl w:ilvl="2" w:tplc="28428439" w:tentative="1">
      <w:start w:val="1"/>
      <w:numFmt w:val="lowerRoman"/>
      <w:lvlText w:val="%3."/>
      <w:lvlJc w:val="right"/>
      <w:pPr>
        <w:ind w:left="2160" w:hanging="180"/>
      </w:pPr>
    </w:lvl>
    <w:lvl w:ilvl="3" w:tplc="28428439" w:tentative="1">
      <w:start w:val="1"/>
      <w:numFmt w:val="decimal"/>
      <w:lvlText w:val="%4."/>
      <w:lvlJc w:val="left"/>
      <w:pPr>
        <w:ind w:left="2880" w:hanging="360"/>
      </w:pPr>
    </w:lvl>
    <w:lvl w:ilvl="4" w:tplc="28428439" w:tentative="1">
      <w:start w:val="1"/>
      <w:numFmt w:val="lowerLetter"/>
      <w:lvlText w:val="%5."/>
      <w:lvlJc w:val="left"/>
      <w:pPr>
        <w:ind w:left="3600" w:hanging="360"/>
      </w:pPr>
    </w:lvl>
    <w:lvl w:ilvl="5" w:tplc="28428439" w:tentative="1">
      <w:start w:val="1"/>
      <w:numFmt w:val="lowerRoman"/>
      <w:lvlText w:val="%6."/>
      <w:lvlJc w:val="right"/>
      <w:pPr>
        <w:ind w:left="4320" w:hanging="180"/>
      </w:pPr>
    </w:lvl>
    <w:lvl w:ilvl="6" w:tplc="28428439" w:tentative="1">
      <w:start w:val="1"/>
      <w:numFmt w:val="decimal"/>
      <w:lvlText w:val="%7."/>
      <w:lvlJc w:val="left"/>
      <w:pPr>
        <w:ind w:left="5040" w:hanging="360"/>
      </w:pPr>
    </w:lvl>
    <w:lvl w:ilvl="7" w:tplc="28428439" w:tentative="1">
      <w:start w:val="1"/>
      <w:numFmt w:val="lowerLetter"/>
      <w:lvlText w:val="%8."/>
      <w:lvlJc w:val="left"/>
      <w:pPr>
        <w:ind w:left="5760" w:hanging="360"/>
      </w:pPr>
    </w:lvl>
    <w:lvl w:ilvl="8" w:tplc="28428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2">
    <w:multiLevelType w:val="hybridMultilevel"/>
    <w:lvl w:ilvl="0" w:tplc="12202494">
      <w:start w:val="1"/>
      <w:numFmt w:val="decimal"/>
      <w:lvlText w:val="%1."/>
      <w:lvlJc w:val="left"/>
      <w:pPr>
        <w:ind w:left="720" w:hanging="360"/>
      </w:pPr>
    </w:lvl>
    <w:lvl w:ilvl="1" w:tplc="12202494" w:tentative="1">
      <w:start w:val="1"/>
      <w:numFmt w:val="lowerLetter"/>
      <w:lvlText w:val="%2."/>
      <w:lvlJc w:val="left"/>
      <w:pPr>
        <w:ind w:left="1440" w:hanging="360"/>
      </w:pPr>
    </w:lvl>
    <w:lvl w:ilvl="2" w:tplc="12202494" w:tentative="1">
      <w:start w:val="1"/>
      <w:numFmt w:val="lowerRoman"/>
      <w:lvlText w:val="%3."/>
      <w:lvlJc w:val="right"/>
      <w:pPr>
        <w:ind w:left="2160" w:hanging="180"/>
      </w:pPr>
    </w:lvl>
    <w:lvl w:ilvl="3" w:tplc="12202494" w:tentative="1">
      <w:start w:val="1"/>
      <w:numFmt w:val="decimal"/>
      <w:lvlText w:val="%4."/>
      <w:lvlJc w:val="left"/>
      <w:pPr>
        <w:ind w:left="2880" w:hanging="360"/>
      </w:pPr>
    </w:lvl>
    <w:lvl w:ilvl="4" w:tplc="12202494" w:tentative="1">
      <w:start w:val="1"/>
      <w:numFmt w:val="lowerLetter"/>
      <w:lvlText w:val="%5."/>
      <w:lvlJc w:val="left"/>
      <w:pPr>
        <w:ind w:left="3600" w:hanging="360"/>
      </w:pPr>
    </w:lvl>
    <w:lvl w:ilvl="5" w:tplc="12202494" w:tentative="1">
      <w:start w:val="1"/>
      <w:numFmt w:val="lowerRoman"/>
      <w:lvlText w:val="%6."/>
      <w:lvlJc w:val="right"/>
      <w:pPr>
        <w:ind w:left="4320" w:hanging="180"/>
      </w:pPr>
    </w:lvl>
    <w:lvl w:ilvl="6" w:tplc="12202494" w:tentative="1">
      <w:start w:val="1"/>
      <w:numFmt w:val="decimal"/>
      <w:lvlText w:val="%7."/>
      <w:lvlJc w:val="left"/>
      <w:pPr>
        <w:ind w:left="5040" w:hanging="360"/>
      </w:pPr>
    </w:lvl>
    <w:lvl w:ilvl="7" w:tplc="12202494" w:tentative="1">
      <w:start w:val="1"/>
      <w:numFmt w:val="lowerLetter"/>
      <w:lvlText w:val="%8."/>
      <w:lvlJc w:val="left"/>
      <w:pPr>
        <w:ind w:left="5760" w:hanging="360"/>
      </w:pPr>
    </w:lvl>
    <w:lvl w:ilvl="8" w:tplc="12202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1">
    <w:multiLevelType w:val="hybridMultilevel"/>
    <w:lvl w:ilvl="0" w:tplc="57948497">
      <w:start w:val="1"/>
      <w:numFmt w:val="decimal"/>
      <w:lvlText w:val="%1."/>
      <w:lvlJc w:val="left"/>
      <w:pPr>
        <w:ind w:left="720" w:hanging="360"/>
      </w:pPr>
    </w:lvl>
    <w:lvl w:ilvl="1" w:tplc="57948497" w:tentative="1">
      <w:start w:val="1"/>
      <w:numFmt w:val="lowerLetter"/>
      <w:lvlText w:val="%2."/>
      <w:lvlJc w:val="left"/>
      <w:pPr>
        <w:ind w:left="1440" w:hanging="360"/>
      </w:pPr>
    </w:lvl>
    <w:lvl w:ilvl="2" w:tplc="57948497" w:tentative="1">
      <w:start w:val="1"/>
      <w:numFmt w:val="lowerRoman"/>
      <w:lvlText w:val="%3."/>
      <w:lvlJc w:val="right"/>
      <w:pPr>
        <w:ind w:left="2160" w:hanging="180"/>
      </w:pPr>
    </w:lvl>
    <w:lvl w:ilvl="3" w:tplc="57948497" w:tentative="1">
      <w:start w:val="1"/>
      <w:numFmt w:val="decimal"/>
      <w:lvlText w:val="%4."/>
      <w:lvlJc w:val="left"/>
      <w:pPr>
        <w:ind w:left="2880" w:hanging="360"/>
      </w:pPr>
    </w:lvl>
    <w:lvl w:ilvl="4" w:tplc="57948497" w:tentative="1">
      <w:start w:val="1"/>
      <w:numFmt w:val="lowerLetter"/>
      <w:lvlText w:val="%5."/>
      <w:lvlJc w:val="left"/>
      <w:pPr>
        <w:ind w:left="3600" w:hanging="360"/>
      </w:pPr>
    </w:lvl>
    <w:lvl w:ilvl="5" w:tplc="57948497" w:tentative="1">
      <w:start w:val="1"/>
      <w:numFmt w:val="lowerRoman"/>
      <w:lvlText w:val="%6."/>
      <w:lvlJc w:val="right"/>
      <w:pPr>
        <w:ind w:left="4320" w:hanging="180"/>
      </w:pPr>
    </w:lvl>
    <w:lvl w:ilvl="6" w:tplc="57948497" w:tentative="1">
      <w:start w:val="1"/>
      <w:numFmt w:val="decimal"/>
      <w:lvlText w:val="%7."/>
      <w:lvlJc w:val="left"/>
      <w:pPr>
        <w:ind w:left="5040" w:hanging="360"/>
      </w:pPr>
    </w:lvl>
    <w:lvl w:ilvl="7" w:tplc="57948497" w:tentative="1">
      <w:start w:val="1"/>
      <w:numFmt w:val="lowerLetter"/>
      <w:lvlText w:val="%8."/>
      <w:lvlJc w:val="left"/>
      <w:pPr>
        <w:ind w:left="5760" w:hanging="360"/>
      </w:pPr>
    </w:lvl>
    <w:lvl w:ilvl="8" w:tplc="57948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0">
    <w:multiLevelType w:val="hybridMultilevel"/>
    <w:lvl w:ilvl="0" w:tplc="67796921">
      <w:start w:val="1"/>
      <w:numFmt w:val="decimal"/>
      <w:lvlText w:val="%1."/>
      <w:lvlJc w:val="left"/>
      <w:pPr>
        <w:ind w:left="720" w:hanging="360"/>
      </w:pPr>
    </w:lvl>
    <w:lvl w:ilvl="1" w:tplc="67796921" w:tentative="1">
      <w:start w:val="1"/>
      <w:numFmt w:val="lowerLetter"/>
      <w:lvlText w:val="%2."/>
      <w:lvlJc w:val="left"/>
      <w:pPr>
        <w:ind w:left="1440" w:hanging="360"/>
      </w:pPr>
    </w:lvl>
    <w:lvl w:ilvl="2" w:tplc="67796921" w:tentative="1">
      <w:start w:val="1"/>
      <w:numFmt w:val="lowerRoman"/>
      <w:lvlText w:val="%3."/>
      <w:lvlJc w:val="right"/>
      <w:pPr>
        <w:ind w:left="2160" w:hanging="180"/>
      </w:pPr>
    </w:lvl>
    <w:lvl w:ilvl="3" w:tplc="67796921" w:tentative="1">
      <w:start w:val="1"/>
      <w:numFmt w:val="decimal"/>
      <w:lvlText w:val="%4."/>
      <w:lvlJc w:val="left"/>
      <w:pPr>
        <w:ind w:left="2880" w:hanging="360"/>
      </w:pPr>
    </w:lvl>
    <w:lvl w:ilvl="4" w:tplc="67796921" w:tentative="1">
      <w:start w:val="1"/>
      <w:numFmt w:val="lowerLetter"/>
      <w:lvlText w:val="%5."/>
      <w:lvlJc w:val="left"/>
      <w:pPr>
        <w:ind w:left="3600" w:hanging="360"/>
      </w:pPr>
    </w:lvl>
    <w:lvl w:ilvl="5" w:tplc="67796921" w:tentative="1">
      <w:start w:val="1"/>
      <w:numFmt w:val="lowerRoman"/>
      <w:lvlText w:val="%6."/>
      <w:lvlJc w:val="right"/>
      <w:pPr>
        <w:ind w:left="4320" w:hanging="180"/>
      </w:pPr>
    </w:lvl>
    <w:lvl w:ilvl="6" w:tplc="67796921" w:tentative="1">
      <w:start w:val="1"/>
      <w:numFmt w:val="decimal"/>
      <w:lvlText w:val="%7."/>
      <w:lvlJc w:val="left"/>
      <w:pPr>
        <w:ind w:left="5040" w:hanging="360"/>
      </w:pPr>
    </w:lvl>
    <w:lvl w:ilvl="7" w:tplc="67796921" w:tentative="1">
      <w:start w:val="1"/>
      <w:numFmt w:val="lowerLetter"/>
      <w:lvlText w:val="%8."/>
      <w:lvlJc w:val="left"/>
      <w:pPr>
        <w:ind w:left="5760" w:hanging="360"/>
      </w:pPr>
    </w:lvl>
    <w:lvl w:ilvl="8" w:tplc="67796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9">
    <w:multiLevelType w:val="hybridMultilevel"/>
    <w:lvl w:ilvl="0" w:tplc="83423701">
      <w:start w:val="1"/>
      <w:numFmt w:val="decimal"/>
      <w:lvlText w:val="%1."/>
      <w:lvlJc w:val="left"/>
      <w:pPr>
        <w:ind w:left="720" w:hanging="360"/>
      </w:pPr>
    </w:lvl>
    <w:lvl w:ilvl="1" w:tplc="83423701" w:tentative="1">
      <w:start w:val="1"/>
      <w:numFmt w:val="lowerLetter"/>
      <w:lvlText w:val="%2."/>
      <w:lvlJc w:val="left"/>
      <w:pPr>
        <w:ind w:left="1440" w:hanging="360"/>
      </w:pPr>
    </w:lvl>
    <w:lvl w:ilvl="2" w:tplc="83423701" w:tentative="1">
      <w:start w:val="1"/>
      <w:numFmt w:val="lowerRoman"/>
      <w:lvlText w:val="%3."/>
      <w:lvlJc w:val="right"/>
      <w:pPr>
        <w:ind w:left="2160" w:hanging="180"/>
      </w:pPr>
    </w:lvl>
    <w:lvl w:ilvl="3" w:tplc="83423701" w:tentative="1">
      <w:start w:val="1"/>
      <w:numFmt w:val="decimal"/>
      <w:lvlText w:val="%4."/>
      <w:lvlJc w:val="left"/>
      <w:pPr>
        <w:ind w:left="2880" w:hanging="360"/>
      </w:pPr>
    </w:lvl>
    <w:lvl w:ilvl="4" w:tplc="83423701" w:tentative="1">
      <w:start w:val="1"/>
      <w:numFmt w:val="lowerLetter"/>
      <w:lvlText w:val="%5."/>
      <w:lvlJc w:val="left"/>
      <w:pPr>
        <w:ind w:left="3600" w:hanging="360"/>
      </w:pPr>
    </w:lvl>
    <w:lvl w:ilvl="5" w:tplc="83423701" w:tentative="1">
      <w:start w:val="1"/>
      <w:numFmt w:val="lowerRoman"/>
      <w:lvlText w:val="%6."/>
      <w:lvlJc w:val="right"/>
      <w:pPr>
        <w:ind w:left="4320" w:hanging="180"/>
      </w:pPr>
    </w:lvl>
    <w:lvl w:ilvl="6" w:tplc="83423701" w:tentative="1">
      <w:start w:val="1"/>
      <w:numFmt w:val="decimal"/>
      <w:lvlText w:val="%7."/>
      <w:lvlJc w:val="left"/>
      <w:pPr>
        <w:ind w:left="5040" w:hanging="360"/>
      </w:pPr>
    </w:lvl>
    <w:lvl w:ilvl="7" w:tplc="83423701" w:tentative="1">
      <w:start w:val="1"/>
      <w:numFmt w:val="lowerLetter"/>
      <w:lvlText w:val="%8."/>
      <w:lvlJc w:val="left"/>
      <w:pPr>
        <w:ind w:left="5760" w:hanging="360"/>
      </w:pPr>
    </w:lvl>
    <w:lvl w:ilvl="8" w:tplc="83423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8">
    <w:multiLevelType w:val="hybridMultilevel"/>
    <w:lvl w:ilvl="0" w:tplc="63660549">
      <w:start w:val="1"/>
      <w:numFmt w:val="decimal"/>
      <w:lvlText w:val="%1."/>
      <w:lvlJc w:val="left"/>
      <w:pPr>
        <w:ind w:left="720" w:hanging="360"/>
      </w:pPr>
    </w:lvl>
    <w:lvl w:ilvl="1" w:tplc="63660549" w:tentative="1">
      <w:start w:val="1"/>
      <w:numFmt w:val="lowerLetter"/>
      <w:lvlText w:val="%2."/>
      <w:lvlJc w:val="left"/>
      <w:pPr>
        <w:ind w:left="1440" w:hanging="360"/>
      </w:pPr>
    </w:lvl>
    <w:lvl w:ilvl="2" w:tplc="63660549" w:tentative="1">
      <w:start w:val="1"/>
      <w:numFmt w:val="lowerRoman"/>
      <w:lvlText w:val="%3."/>
      <w:lvlJc w:val="right"/>
      <w:pPr>
        <w:ind w:left="2160" w:hanging="180"/>
      </w:pPr>
    </w:lvl>
    <w:lvl w:ilvl="3" w:tplc="63660549" w:tentative="1">
      <w:start w:val="1"/>
      <w:numFmt w:val="decimal"/>
      <w:lvlText w:val="%4."/>
      <w:lvlJc w:val="left"/>
      <w:pPr>
        <w:ind w:left="2880" w:hanging="360"/>
      </w:pPr>
    </w:lvl>
    <w:lvl w:ilvl="4" w:tplc="63660549" w:tentative="1">
      <w:start w:val="1"/>
      <w:numFmt w:val="lowerLetter"/>
      <w:lvlText w:val="%5."/>
      <w:lvlJc w:val="left"/>
      <w:pPr>
        <w:ind w:left="3600" w:hanging="360"/>
      </w:pPr>
    </w:lvl>
    <w:lvl w:ilvl="5" w:tplc="63660549" w:tentative="1">
      <w:start w:val="1"/>
      <w:numFmt w:val="lowerRoman"/>
      <w:lvlText w:val="%6."/>
      <w:lvlJc w:val="right"/>
      <w:pPr>
        <w:ind w:left="4320" w:hanging="180"/>
      </w:pPr>
    </w:lvl>
    <w:lvl w:ilvl="6" w:tplc="63660549" w:tentative="1">
      <w:start w:val="1"/>
      <w:numFmt w:val="decimal"/>
      <w:lvlText w:val="%7."/>
      <w:lvlJc w:val="left"/>
      <w:pPr>
        <w:ind w:left="5040" w:hanging="360"/>
      </w:pPr>
    </w:lvl>
    <w:lvl w:ilvl="7" w:tplc="63660549" w:tentative="1">
      <w:start w:val="1"/>
      <w:numFmt w:val="lowerLetter"/>
      <w:lvlText w:val="%8."/>
      <w:lvlJc w:val="left"/>
      <w:pPr>
        <w:ind w:left="5760" w:hanging="360"/>
      </w:pPr>
    </w:lvl>
    <w:lvl w:ilvl="8" w:tplc="63660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7">
    <w:multiLevelType w:val="hybridMultilevel"/>
    <w:lvl w:ilvl="0" w:tplc="50415081">
      <w:start w:val="1"/>
      <w:numFmt w:val="decimal"/>
      <w:lvlText w:val="%1."/>
      <w:lvlJc w:val="left"/>
      <w:pPr>
        <w:ind w:left="720" w:hanging="360"/>
      </w:pPr>
    </w:lvl>
    <w:lvl w:ilvl="1" w:tplc="50415081" w:tentative="1">
      <w:start w:val="1"/>
      <w:numFmt w:val="lowerLetter"/>
      <w:lvlText w:val="%2."/>
      <w:lvlJc w:val="left"/>
      <w:pPr>
        <w:ind w:left="1440" w:hanging="360"/>
      </w:pPr>
    </w:lvl>
    <w:lvl w:ilvl="2" w:tplc="50415081" w:tentative="1">
      <w:start w:val="1"/>
      <w:numFmt w:val="lowerRoman"/>
      <w:lvlText w:val="%3."/>
      <w:lvlJc w:val="right"/>
      <w:pPr>
        <w:ind w:left="2160" w:hanging="180"/>
      </w:pPr>
    </w:lvl>
    <w:lvl w:ilvl="3" w:tplc="50415081" w:tentative="1">
      <w:start w:val="1"/>
      <w:numFmt w:val="decimal"/>
      <w:lvlText w:val="%4."/>
      <w:lvlJc w:val="left"/>
      <w:pPr>
        <w:ind w:left="2880" w:hanging="360"/>
      </w:pPr>
    </w:lvl>
    <w:lvl w:ilvl="4" w:tplc="50415081" w:tentative="1">
      <w:start w:val="1"/>
      <w:numFmt w:val="lowerLetter"/>
      <w:lvlText w:val="%5."/>
      <w:lvlJc w:val="left"/>
      <w:pPr>
        <w:ind w:left="3600" w:hanging="360"/>
      </w:pPr>
    </w:lvl>
    <w:lvl w:ilvl="5" w:tplc="50415081" w:tentative="1">
      <w:start w:val="1"/>
      <w:numFmt w:val="lowerRoman"/>
      <w:lvlText w:val="%6."/>
      <w:lvlJc w:val="right"/>
      <w:pPr>
        <w:ind w:left="4320" w:hanging="180"/>
      </w:pPr>
    </w:lvl>
    <w:lvl w:ilvl="6" w:tplc="50415081" w:tentative="1">
      <w:start w:val="1"/>
      <w:numFmt w:val="decimal"/>
      <w:lvlText w:val="%7."/>
      <w:lvlJc w:val="left"/>
      <w:pPr>
        <w:ind w:left="5040" w:hanging="360"/>
      </w:pPr>
    </w:lvl>
    <w:lvl w:ilvl="7" w:tplc="50415081" w:tentative="1">
      <w:start w:val="1"/>
      <w:numFmt w:val="lowerLetter"/>
      <w:lvlText w:val="%8."/>
      <w:lvlJc w:val="left"/>
      <w:pPr>
        <w:ind w:left="5760" w:hanging="360"/>
      </w:pPr>
    </w:lvl>
    <w:lvl w:ilvl="8" w:tplc="50415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6">
    <w:multiLevelType w:val="hybridMultilevel"/>
    <w:lvl w:ilvl="0" w:tplc="59147242">
      <w:start w:val="1"/>
      <w:numFmt w:val="decimal"/>
      <w:lvlText w:val="%1."/>
      <w:lvlJc w:val="left"/>
      <w:pPr>
        <w:ind w:left="720" w:hanging="360"/>
      </w:pPr>
    </w:lvl>
    <w:lvl w:ilvl="1" w:tplc="59147242" w:tentative="1">
      <w:start w:val="1"/>
      <w:numFmt w:val="lowerLetter"/>
      <w:lvlText w:val="%2."/>
      <w:lvlJc w:val="left"/>
      <w:pPr>
        <w:ind w:left="1440" w:hanging="360"/>
      </w:pPr>
    </w:lvl>
    <w:lvl w:ilvl="2" w:tplc="59147242" w:tentative="1">
      <w:start w:val="1"/>
      <w:numFmt w:val="lowerRoman"/>
      <w:lvlText w:val="%3."/>
      <w:lvlJc w:val="right"/>
      <w:pPr>
        <w:ind w:left="2160" w:hanging="180"/>
      </w:pPr>
    </w:lvl>
    <w:lvl w:ilvl="3" w:tplc="59147242" w:tentative="1">
      <w:start w:val="1"/>
      <w:numFmt w:val="decimal"/>
      <w:lvlText w:val="%4."/>
      <w:lvlJc w:val="left"/>
      <w:pPr>
        <w:ind w:left="2880" w:hanging="360"/>
      </w:pPr>
    </w:lvl>
    <w:lvl w:ilvl="4" w:tplc="59147242" w:tentative="1">
      <w:start w:val="1"/>
      <w:numFmt w:val="lowerLetter"/>
      <w:lvlText w:val="%5."/>
      <w:lvlJc w:val="left"/>
      <w:pPr>
        <w:ind w:left="3600" w:hanging="360"/>
      </w:pPr>
    </w:lvl>
    <w:lvl w:ilvl="5" w:tplc="59147242" w:tentative="1">
      <w:start w:val="1"/>
      <w:numFmt w:val="lowerRoman"/>
      <w:lvlText w:val="%6."/>
      <w:lvlJc w:val="right"/>
      <w:pPr>
        <w:ind w:left="4320" w:hanging="180"/>
      </w:pPr>
    </w:lvl>
    <w:lvl w:ilvl="6" w:tplc="59147242" w:tentative="1">
      <w:start w:val="1"/>
      <w:numFmt w:val="decimal"/>
      <w:lvlText w:val="%7."/>
      <w:lvlJc w:val="left"/>
      <w:pPr>
        <w:ind w:left="5040" w:hanging="360"/>
      </w:pPr>
    </w:lvl>
    <w:lvl w:ilvl="7" w:tplc="59147242" w:tentative="1">
      <w:start w:val="1"/>
      <w:numFmt w:val="lowerLetter"/>
      <w:lvlText w:val="%8."/>
      <w:lvlJc w:val="left"/>
      <w:pPr>
        <w:ind w:left="5760" w:hanging="360"/>
      </w:pPr>
    </w:lvl>
    <w:lvl w:ilvl="8" w:tplc="5914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5">
    <w:multiLevelType w:val="hybridMultilevel"/>
    <w:lvl w:ilvl="0" w:tplc="18428835">
      <w:start w:val="1"/>
      <w:numFmt w:val="decimal"/>
      <w:lvlText w:val="%1."/>
      <w:lvlJc w:val="left"/>
      <w:pPr>
        <w:ind w:left="720" w:hanging="360"/>
      </w:pPr>
    </w:lvl>
    <w:lvl w:ilvl="1" w:tplc="18428835" w:tentative="1">
      <w:start w:val="1"/>
      <w:numFmt w:val="lowerLetter"/>
      <w:lvlText w:val="%2."/>
      <w:lvlJc w:val="left"/>
      <w:pPr>
        <w:ind w:left="1440" w:hanging="360"/>
      </w:pPr>
    </w:lvl>
    <w:lvl w:ilvl="2" w:tplc="18428835" w:tentative="1">
      <w:start w:val="1"/>
      <w:numFmt w:val="lowerRoman"/>
      <w:lvlText w:val="%3."/>
      <w:lvlJc w:val="right"/>
      <w:pPr>
        <w:ind w:left="2160" w:hanging="180"/>
      </w:pPr>
    </w:lvl>
    <w:lvl w:ilvl="3" w:tplc="18428835" w:tentative="1">
      <w:start w:val="1"/>
      <w:numFmt w:val="decimal"/>
      <w:lvlText w:val="%4."/>
      <w:lvlJc w:val="left"/>
      <w:pPr>
        <w:ind w:left="2880" w:hanging="360"/>
      </w:pPr>
    </w:lvl>
    <w:lvl w:ilvl="4" w:tplc="18428835" w:tentative="1">
      <w:start w:val="1"/>
      <w:numFmt w:val="lowerLetter"/>
      <w:lvlText w:val="%5."/>
      <w:lvlJc w:val="left"/>
      <w:pPr>
        <w:ind w:left="3600" w:hanging="360"/>
      </w:pPr>
    </w:lvl>
    <w:lvl w:ilvl="5" w:tplc="18428835" w:tentative="1">
      <w:start w:val="1"/>
      <w:numFmt w:val="lowerRoman"/>
      <w:lvlText w:val="%6."/>
      <w:lvlJc w:val="right"/>
      <w:pPr>
        <w:ind w:left="4320" w:hanging="180"/>
      </w:pPr>
    </w:lvl>
    <w:lvl w:ilvl="6" w:tplc="18428835" w:tentative="1">
      <w:start w:val="1"/>
      <w:numFmt w:val="decimal"/>
      <w:lvlText w:val="%7."/>
      <w:lvlJc w:val="left"/>
      <w:pPr>
        <w:ind w:left="5040" w:hanging="360"/>
      </w:pPr>
    </w:lvl>
    <w:lvl w:ilvl="7" w:tplc="18428835" w:tentative="1">
      <w:start w:val="1"/>
      <w:numFmt w:val="lowerLetter"/>
      <w:lvlText w:val="%8."/>
      <w:lvlJc w:val="left"/>
      <w:pPr>
        <w:ind w:left="5760" w:hanging="360"/>
      </w:pPr>
    </w:lvl>
    <w:lvl w:ilvl="8" w:tplc="18428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4">
    <w:multiLevelType w:val="hybridMultilevel"/>
    <w:lvl w:ilvl="0" w:tplc="62231982">
      <w:start w:val="1"/>
      <w:numFmt w:val="decimal"/>
      <w:lvlText w:val="%1."/>
      <w:lvlJc w:val="left"/>
      <w:pPr>
        <w:ind w:left="720" w:hanging="360"/>
      </w:pPr>
    </w:lvl>
    <w:lvl w:ilvl="1" w:tplc="62231982" w:tentative="1">
      <w:start w:val="1"/>
      <w:numFmt w:val="lowerLetter"/>
      <w:lvlText w:val="%2."/>
      <w:lvlJc w:val="left"/>
      <w:pPr>
        <w:ind w:left="1440" w:hanging="360"/>
      </w:pPr>
    </w:lvl>
    <w:lvl w:ilvl="2" w:tplc="62231982" w:tentative="1">
      <w:start w:val="1"/>
      <w:numFmt w:val="lowerRoman"/>
      <w:lvlText w:val="%3."/>
      <w:lvlJc w:val="right"/>
      <w:pPr>
        <w:ind w:left="2160" w:hanging="180"/>
      </w:pPr>
    </w:lvl>
    <w:lvl w:ilvl="3" w:tplc="62231982" w:tentative="1">
      <w:start w:val="1"/>
      <w:numFmt w:val="decimal"/>
      <w:lvlText w:val="%4."/>
      <w:lvlJc w:val="left"/>
      <w:pPr>
        <w:ind w:left="2880" w:hanging="360"/>
      </w:pPr>
    </w:lvl>
    <w:lvl w:ilvl="4" w:tplc="62231982" w:tentative="1">
      <w:start w:val="1"/>
      <w:numFmt w:val="lowerLetter"/>
      <w:lvlText w:val="%5."/>
      <w:lvlJc w:val="left"/>
      <w:pPr>
        <w:ind w:left="3600" w:hanging="360"/>
      </w:pPr>
    </w:lvl>
    <w:lvl w:ilvl="5" w:tplc="62231982" w:tentative="1">
      <w:start w:val="1"/>
      <w:numFmt w:val="lowerRoman"/>
      <w:lvlText w:val="%6."/>
      <w:lvlJc w:val="right"/>
      <w:pPr>
        <w:ind w:left="4320" w:hanging="180"/>
      </w:pPr>
    </w:lvl>
    <w:lvl w:ilvl="6" w:tplc="62231982" w:tentative="1">
      <w:start w:val="1"/>
      <w:numFmt w:val="decimal"/>
      <w:lvlText w:val="%7."/>
      <w:lvlJc w:val="left"/>
      <w:pPr>
        <w:ind w:left="5040" w:hanging="360"/>
      </w:pPr>
    </w:lvl>
    <w:lvl w:ilvl="7" w:tplc="62231982" w:tentative="1">
      <w:start w:val="1"/>
      <w:numFmt w:val="lowerLetter"/>
      <w:lvlText w:val="%8."/>
      <w:lvlJc w:val="left"/>
      <w:pPr>
        <w:ind w:left="5760" w:hanging="360"/>
      </w:pPr>
    </w:lvl>
    <w:lvl w:ilvl="8" w:tplc="6223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3">
    <w:multiLevelType w:val="hybridMultilevel"/>
    <w:lvl w:ilvl="0" w:tplc="78581652">
      <w:start w:val="1"/>
      <w:numFmt w:val="decimal"/>
      <w:lvlText w:val="%1."/>
      <w:lvlJc w:val="left"/>
      <w:pPr>
        <w:ind w:left="720" w:hanging="360"/>
      </w:pPr>
    </w:lvl>
    <w:lvl w:ilvl="1" w:tplc="78581652" w:tentative="1">
      <w:start w:val="1"/>
      <w:numFmt w:val="lowerLetter"/>
      <w:lvlText w:val="%2."/>
      <w:lvlJc w:val="left"/>
      <w:pPr>
        <w:ind w:left="1440" w:hanging="360"/>
      </w:pPr>
    </w:lvl>
    <w:lvl w:ilvl="2" w:tplc="78581652" w:tentative="1">
      <w:start w:val="1"/>
      <w:numFmt w:val="lowerRoman"/>
      <w:lvlText w:val="%3."/>
      <w:lvlJc w:val="right"/>
      <w:pPr>
        <w:ind w:left="2160" w:hanging="180"/>
      </w:pPr>
    </w:lvl>
    <w:lvl w:ilvl="3" w:tplc="78581652" w:tentative="1">
      <w:start w:val="1"/>
      <w:numFmt w:val="decimal"/>
      <w:lvlText w:val="%4."/>
      <w:lvlJc w:val="left"/>
      <w:pPr>
        <w:ind w:left="2880" w:hanging="360"/>
      </w:pPr>
    </w:lvl>
    <w:lvl w:ilvl="4" w:tplc="78581652" w:tentative="1">
      <w:start w:val="1"/>
      <w:numFmt w:val="lowerLetter"/>
      <w:lvlText w:val="%5."/>
      <w:lvlJc w:val="left"/>
      <w:pPr>
        <w:ind w:left="3600" w:hanging="360"/>
      </w:pPr>
    </w:lvl>
    <w:lvl w:ilvl="5" w:tplc="78581652" w:tentative="1">
      <w:start w:val="1"/>
      <w:numFmt w:val="lowerRoman"/>
      <w:lvlText w:val="%6."/>
      <w:lvlJc w:val="right"/>
      <w:pPr>
        <w:ind w:left="4320" w:hanging="180"/>
      </w:pPr>
    </w:lvl>
    <w:lvl w:ilvl="6" w:tplc="78581652" w:tentative="1">
      <w:start w:val="1"/>
      <w:numFmt w:val="decimal"/>
      <w:lvlText w:val="%7."/>
      <w:lvlJc w:val="left"/>
      <w:pPr>
        <w:ind w:left="5040" w:hanging="360"/>
      </w:pPr>
    </w:lvl>
    <w:lvl w:ilvl="7" w:tplc="78581652" w:tentative="1">
      <w:start w:val="1"/>
      <w:numFmt w:val="lowerLetter"/>
      <w:lvlText w:val="%8."/>
      <w:lvlJc w:val="left"/>
      <w:pPr>
        <w:ind w:left="5760" w:hanging="360"/>
      </w:pPr>
    </w:lvl>
    <w:lvl w:ilvl="8" w:tplc="7858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2">
    <w:multiLevelType w:val="hybridMultilevel"/>
    <w:lvl w:ilvl="0" w:tplc="40555554">
      <w:start w:val="1"/>
      <w:numFmt w:val="decimal"/>
      <w:lvlText w:val="%1."/>
      <w:lvlJc w:val="left"/>
      <w:pPr>
        <w:ind w:left="720" w:hanging="360"/>
      </w:pPr>
    </w:lvl>
    <w:lvl w:ilvl="1" w:tplc="40555554" w:tentative="1">
      <w:start w:val="1"/>
      <w:numFmt w:val="lowerLetter"/>
      <w:lvlText w:val="%2."/>
      <w:lvlJc w:val="left"/>
      <w:pPr>
        <w:ind w:left="1440" w:hanging="360"/>
      </w:pPr>
    </w:lvl>
    <w:lvl w:ilvl="2" w:tplc="40555554" w:tentative="1">
      <w:start w:val="1"/>
      <w:numFmt w:val="lowerRoman"/>
      <w:lvlText w:val="%3."/>
      <w:lvlJc w:val="right"/>
      <w:pPr>
        <w:ind w:left="2160" w:hanging="180"/>
      </w:pPr>
    </w:lvl>
    <w:lvl w:ilvl="3" w:tplc="40555554" w:tentative="1">
      <w:start w:val="1"/>
      <w:numFmt w:val="decimal"/>
      <w:lvlText w:val="%4."/>
      <w:lvlJc w:val="left"/>
      <w:pPr>
        <w:ind w:left="2880" w:hanging="360"/>
      </w:pPr>
    </w:lvl>
    <w:lvl w:ilvl="4" w:tplc="40555554" w:tentative="1">
      <w:start w:val="1"/>
      <w:numFmt w:val="lowerLetter"/>
      <w:lvlText w:val="%5."/>
      <w:lvlJc w:val="left"/>
      <w:pPr>
        <w:ind w:left="3600" w:hanging="360"/>
      </w:pPr>
    </w:lvl>
    <w:lvl w:ilvl="5" w:tplc="40555554" w:tentative="1">
      <w:start w:val="1"/>
      <w:numFmt w:val="lowerRoman"/>
      <w:lvlText w:val="%6."/>
      <w:lvlJc w:val="right"/>
      <w:pPr>
        <w:ind w:left="4320" w:hanging="180"/>
      </w:pPr>
    </w:lvl>
    <w:lvl w:ilvl="6" w:tplc="40555554" w:tentative="1">
      <w:start w:val="1"/>
      <w:numFmt w:val="decimal"/>
      <w:lvlText w:val="%7."/>
      <w:lvlJc w:val="left"/>
      <w:pPr>
        <w:ind w:left="5040" w:hanging="360"/>
      </w:pPr>
    </w:lvl>
    <w:lvl w:ilvl="7" w:tplc="40555554" w:tentative="1">
      <w:start w:val="1"/>
      <w:numFmt w:val="lowerLetter"/>
      <w:lvlText w:val="%8."/>
      <w:lvlJc w:val="left"/>
      <w:pPr>
        <w:ind w:left="5760" w:hanging="360"/>
      </w:pPr>
    </w:lvl>
    <w:lvl w:ilvl="8" w:tplc="40555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1">
    <w:multiLevelType w:val="hybridMultilevel"/>
    <w:lvl w:ilvl="0" w:tplc="76001268">
      <w:start w:val="1"/>
      <w:numFmt w:val="decimal"/>
      <w:lvlText w:val="%1."/>
      <w:lvlJc w:val="left"/>
      <w:pPr>
        <w:ind w:left="720" w:hanging="360"/>
      </w:pPr>
    </w:lvl>
    <w:lvl w:ilvl="1" w:tplc="76001268" w:tentative="1">
      <w:start w:val="1"/>
      <w:numFmt w:val="lowerLetter"/>
      <w:lvlText w:val="%2."/>
      <w:lvlJc w:val="left"/>
      <w:pPr>
        <w:ind w:left="1440" w:hanging="360"/>
      </w:pPr>
    </w:lvl>
    <w:lvl w:ilvl="2" w:tplc="76001268" w:tentative="1">
      <w:start w:val="1"/>
      <w:numFmt w:val="lowerRoman"/>
      <w:lvlText w:val="%3."/>
      <w:lvlJc w:val="right"/>
      <w:pPr>
        <w:ind w:left="2160" w:hanging="180"/>
      </w:pPr>
    </w:lvl>
    <w:lvl w:ilvl="3" w:tplc="76001268" w:tentative="1">
      <w:start w:val="1"/>
      <w:numFmt w:val="decimal"/>
      <w:lvlText w:val="%4."/>
      <w:lvlJc w:val="left"/>
      <w:pPr>
        <w:ind w:left="2880" w:hanging="360"/>
      </w:pPr>
    </w:lvl>
    <w:lvl w:ilvl="4" w:tplc="76001268" w:tentative="1">
      <w:start w:val="1"/>
      <w:numFmt w:val="lowerLetter"/>
      <w:lvlText w:val="%5."/>
      <w:lvlJc w:val="left"/>
      <w:pPr>
        <w:ind w:left="3600" w:hanging="360"/>
      </w:pPr>
    </w:lvl>
    <w:lvl w:ilvl="5" w:tplc="76001268" w:tentative="1">
      <w:start w:val="1"/>
      <w:numFmt w:val="lowerRoman"/>
      <w:lvlText w:val="%6."/>
      <w:lvlJc w:val="right"/>
      <w:pPr>
        <w:ind w:left="4320" w:hanging="180"/>
      </w:pPr>
    </w:lvl>
    <w:lvl w:ilvl="6" w:tplc="76001268" w:tentative="1">
      <w:start w:val="1"/>
      <w:numFmt w:val="decimal"/>
      <w:lvlText w:val="%7."/>
      <w:lvlJc w:val="left"/>
      <w:pPr>
        <w:ind w:left="5040" w:hanging="360"/>
      </w:pPr>
    </w:lvl>
    <w:lvl w:ilvl="7" w:tplc="76001268" w:tentative="1">
      <w:start w:val="1"/>
      <w:numFmt w:val="lowerLetter"/>
      <w:lvlText w:val="%8."/>
      <w:lvlJc w:val="left"/>
      <w:pPr>
        <w:ind w:left="5760" w:hanging="360"/>
      </w:pPr>
    </w:lvl>
    <w:lvl w:ilvl="8" w:tplc="76001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0">
    <w:multiLevelType w:val="hybridMultilevel"/>
    <w:lvl w:ilvl="0" w:tplc="31126381">
      <w:start w:val="1"/>
      <w:numFmt w:val="decimal"/>
      <w:lvlText w:val="%1."/>
      <w:lvlJc w:val="left"/>
      <w:pPr>
        <w:ind w:left="720" w:hanging="360"/>
      </w:pPr>
    </w:lvl>
    <w:lvl w:ilvl="1" w:tplc="31126381" w:tentative="1">
      <w:start w:val="1"/>
      <w:numFmt w:val="lowerLetter"/>
      <w:lvlText w:val="%2."/>
      <w:lvlJc w:val="left"/>
      <w:pPr>
        <w:ind w:left="1440" w:hanging="360"/>
      </w:pPr>
    </w:lvl>
    <w:lvl w:ilvl="2" w:tplc="31126381" w:tentative="1">
      <w:start w:val="1"/>
      <w:numFmt w:val="lowerRoman"/>
      <w:lvlText w:val="%3."/>
      <w:lvlJc w:val="right"/>
      <w:pPr>
        <w:ind w:left="2160" w:hanging="180"/>
      </w:pPr>
    </w:lvl>
    <w:lvl w:ilvl="3" w:tplc="31126381" w:tentative="1">
      <w:start w:val="1"/>
      <w:numFmt w:val="decimal"/>
      <w:lvlText w:val="%4."/>
      <w:lvlJc w:val="left"/>
      <w:pPr>
        <w:ind w:left="2880" w:hanging="360"/>
      </w:pPr>
    </w:lvl>
    <w:lvl w:ilvl="4" w:tplc="31126381" w:tentative="1">
      <w:start w:val="1"/>
      <w:numFmt w:val="lowerLetter"/>
      <w:lvlText w:val="%5."/>
      <w:lvlJc w:val="left"/>
      <w:pPr>
        <w:ind w:left="3600" w:hanging="360"/>
      </w:pPr>
    </w:lvl>
    <w:lvl w:ilvl="5" w:tplc="31126381" w:tentative="1">
      <w:start w:val="1"/>
      <w:numFmt w:val="lowerRoman"/>
      <w:lvlText w:val="%6."/>
      <w:lvlJc w:val="right"/>
      <w:pPr>
        <w:ind w:left="4320" w:hanging="180"/>
      </w:pPr>
    </w:lvl>
    <w:lvl w:ilvl="6" w:tplc="31126381" w:tentative="1">
      <w:start w:val="1"/>
      <w:numFmt w:val="decimal"/>
      <w:lvlText w:val="%7."/>
      <w:lvlJc w:val="left"/>
      <w:pPr>
        <w:ind w:left="5040" w:hanging="360"/>
      </w:pPr>
    </w:lvl>
    <w:lvl w:ilvl="7" w:tplc="31126381" w:tentative="1">
      <w:start w:val="1"/>
      <w:numFmt w:val="lowerLetter"/>
      <w:lvlText w:val="%8."/>
      <w:lvlJc w:val="left"/>
      <w:pPr>
        <w:ind w:left="5760" w:hanging="360"/>
      </w:pPr>
    </w:lvl>
    <w:lvl w:ilvl="8" w:tplc="31126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9">
    <w:multiLevelType w:val="hybridMultilevel"/>
    <w:lvl w:ilvl="0" w:tplc="92113680">
      <w:start w:val="1"/>
      <w:numFmt w:val="decimal"/>
      <w:lvlText w:val="%1."/>
      <w:lvlJc w:val="left"/>
      <w:pPr>
        <w:ind w:left="720" w:hanging="360"/>
      </w:pPr>
    </w:lvl>
    <w:lvl w:ilvl="1" w:tplc="92113680" w:tentative="1">
      <w:start w:val="1"/>
      <w:numFmt w:val="lowerLetter"/>
      <w:lvlText w:val="%2."/>
      <w:lvlJc w:val="left"/>
      <w:pPr>
        <w:ind w:left="1440" w:hanging="360"/>
      </w:pPr>
    </w:lvl>
    <w:lvl w:ilvl="2" w:tplc="92113680" w:tentative="1">
      <w:start w:val="1"/>
      <w:numFmt w:val="lowerRoman"/>
      <w:lvlText w:val="%3."/>
      <w:lvlJc w:val="right"/>
      <w:pPr>
        <w:ind w:left="2160" w:hanging="180"/>
      </w:pPr>
    </w:lvl>
    <w:lvl w:ilvl="3" w:tplc="92113680" w:tentative="1">
      <w:start w:val="1"/>
      <w:numFmt w:val="decimal"/>
      <w:lvlText w:val="%4."/>
      <w:lvlJc w:val="left"/>
      <w:pPr>
        <w:ind w:left="2880" w:hanging="360"/>
      </w:pPr>
    </w:lvl>
    <w:lvl w:ilvl="4" w:tplc="92113680" w:tentative="1">
      <w:start w:val="1"/>
      <w:numFmt w:val="lowerLetter"/>
      <w:lvlText w:val="%5."/>
      <w:lvlJc w:val="left"/>
      <w:pPr>
        <w:ind w:left="3600" w:hanging="360"/>
      </w:pPr>
    </w:lvl>
    <w:lvl w:ilvl="5" w:tplc="92113680" w:tentative="1">
      <w:start w:val="1"/>
      <w:numFmt w:val="lowerRoman"/>
      <w:lvlText w:val="%6."/>
      <w:lvlJc w:val="right"/>
      <w:pPr>
        <w:ind w:left="4320" w:hanging="180"/>
      </w:pPr>
    </w:lvl>
    <w:lvl w:ilvl="6" w:tplc="92113680" w:tentative="1">
      <w:start w:val="1"/>
      <w:numFmt w:val="decimal"/>
      <w:lvlText w:val="%7."/>
      <w:lvlJc w:val="left"/>
      <w:pPr>
        <w:ind w:left="5040" w:hanging="360"/>
      </w:pPr>
    </w:lvl>
    <w:lvl w:ilvl="7" w:tplc="92113680" w:tentative="1">
      <w:start w:val="1"/>
      <w:numFmt w:val="lowerLetter"/>
      <w:lvlText w:val="%8."/>
      <w:lvlJc w:val="left"/>
      <w:pPr>
        <w:ind w:left="5760" w:hanging="360"/>
      </w:pPr>
    </w:lvl>
    <w:lvl w:ilvl="8" w:tplc="92113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8">
    <w:multiLevelType w:val="hybridMultilevel"/>
    <w:lvl w:ilvl="0" w:tplc="56218407">
      <w:start w:val="1"/>
      <w:numFmt w:val="decimal"/>
      <w:lvlText w:val="%1."/>
      <w:lvlJc w:val="left"/>
      <w:pPr>
        <w:ind w:left="720" w:hanging="360"/>
      </w:pPr>
    </w:lvl>
    <w:lvl w:ilvl="1" w:tplc="56218407" w:tentative="1">
      <w:start w:val="1"/>
      <w:numFmt w:val="lowerLetter"/>
      <w:lvlText w:val="%2."/>
      <w:lvlJc w:val="left"/>
      <w:pPr>
        <w:ind w:left="1440" w:hanging="360"/>
      </w:pPr>
    </w:lvl>
    <w:lvl w:ilvl="2" w:tplc="56218407" w:tentative="1">
      <w:start w:val="1"/>
      <w:numFmt w:val="lowerRoman"/>
      <w:lvlText w:val="%3."/>
      <w:lvlJc w:val="right"/>
      <w:pPr>
        <w:ind w:left="2160" w:hanging="180"/>
      </w:pPr>
    </w:lvl>
    <w:lvl w:ilvl="3" w:tplc="56218407" w:tentative="1">
      <w:start w:val="1"/>
      <w:numFmt w:val="decimal"/>
      <w:lvlText w:val="%4."/>
      <w:lvlJc w:val="left"/>
      <w:pPr>
        <w:ind w:left="2880" w:hanging="360"/>
      </w:pPr>
    </w:lvl>
    <w:lvl w:ilvl="4" w:tplc="56218407" w:tentative="1">
      <w:start w:val="1"/>
      <w:numFmt w:val="lowerLetter"/>
      <w:lvlText w:val="%5."/>
      <w:lvlJc w:val="left"/>
      <w:pPr>
        <w:ind w:left="3600" w:hanging="360"/>
      </w:pPr>
    </w:lvl>
    <w:lvl w:ilvl="5" w:tplc="56218407" w:tentative="1">
      <w:start w:val="1"/>
      <w:numFmt w:val="lowerRoman"/>
      <w:lvlText w:val="%6."/>
      <w:lvlJc w:val="right"/>
      <w:pPr>
        <w:ind w:left="4320" w:hanging="180"/>
      </w:pPr>
    </w:lvl>
    <w:lvl w:ilvl="6" w:tplc="56218407" w:tentative="1">
      <w:start w:val="1"/>
      <w:numFmt w:val="decimal"/>
      <w:lvlText w:val="%7."/>
      <w:lvlJc w:val="left"/>
      <w:pPr>
        <w:ind w:left="5040" w:hanging="360"/>
      </w:pPr>
    </w:lvl>
    <w:lvl w:ilvl="7" w:tplc="56218407" w:tentative="1">
      <w:start w:val="1"/>
      <w:numFmt w:val="lowerLetter"/>
      <w:lvlText w:val="%8."/>
      <w:lvlJc w:val="left"/>
      <w:pPr>
        <w:ind w:left="5760" w:hanging="360"/>
      </w:pPr>
    </w:lvl>
    <w:lvl w:ilvl="8" w:tplc="56218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7">
    <w:multiLevelType w:val="hybridMultilevel"/>
    <w:lvl w:ilvl="0" w:tplc="18519233">
      <w:start w:val="1"/>
      <w:numFmt w:val="decimal"/>
      <w:lvlText w:val="%1."/>
      <w:lvlJc w:val="left"/>
      <w:pPr>
        <w:ind w:left="720" w:hanging="360"/>
      </w:pPr>
    </w:lvl>
    <w:lvl w:ilvl="1" w:tplc="18519233" w:tentative="1">
      <w:start w:val="1"/>
      <w:numFmt w:val="lowerLetter"/>
      <w:lvlText w:val="%2."/>
      <w:lvlJc w:val="left"/>
      <w:pPr>
        <w:ind w:left="1440" w:hanging="360"/>
      </w:pPr>
    </w:lvl>
    <w:lvl w:ilvl="2" w:tplc="18519233" w:tentative="1">
      <w:start w:val="1"/>
      <w:numFmt w:val="lowerRoman"/>
      <w:lvlText w:val="%3."/>
      <w:lvlJc w:val="right"/>
      <w:pPr>
        <w:ind w:left="2160" w:hanging="180"/>
      </w:pPr>
    </w:lvl>
    <w:lvl w:ilvl="3" w:tplc="18519233" w:tentative="1">
      <w:start w:val="1"/>
      <w:numFmt w:val="decimal"/>
      <w:lvlText w:val="%4."/>
      <w:lvlJc w:val="left"/>
      <w:pPr>
        <w:ind w:left="2880" w:hanging="360"/>
      </w:pPr>
    </w:lvl>
    <w:lvl w:ilvl="4" w:tplc="18519233" w:tentative="1">
      <w:start w:val="1"/>
      <w:numFmt w:val="lowerLetter"/>
      <w:lvlText w:val="%5."/>
      <w:lvlJc w:val="left"/>
      <w:pPr>
        <w:ind w:left="3600" w:hanging="360"/>
      </w:pPr>
    </w:lvl>
    <w:lvl w:ilvl="5" w:tplc="18519233" w:tentative="1">
      <w:start w:val="1"/>
      <w:numFmt w:val="lowerRoman"/>
      <w:lvlText w:val="%6."/>
      <w:lvlJc w:val="right"/>
      <w:pPr>
        <w:ind w:left="4320" w:hanging="180"/>
      </w:pPr>
    </w:lvl>
    <w:lvl w:ilvl="6" w:tplc="18519233" w:tentative="1">
      <w:start w:val="1"/>
      <w:numFmt w:val="decimal"/>
      <w:lvlText w:val="%7."/>
      <w:lvlJc w:val="left"/>
      <w:pPr>
        <w:ind w:left="5040" w:hanging="360"/>
      </w:pPr>
    </w:lvl>
    <w:lvl w:ilvl="7" w:tplc="18519233" w:tentative="1">
      <w:start w:val="1"/>
      <w:numFmt w:val="lowerLetter"/>
      <w:lvlText w:val="%8."/>
      <w:lvlJc w:val="left"/>
      <w:pPr>
        <w:ind w:left="5760" w:hanging="360"/>
      </w:pPr>
    </w:lvl>
    <w:lvl w:ilvl="8" w:tplc="18519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6">
    <w:multiLevelType w:val="hybridMultilevel"/>
    <w:lvl w:ilvl="0" w:tplc="23281298">
      <w:start w:val="1"/>
      <w:numFmt w:val="decimal"/>
      <w:lvlText w:val="%1."/>
      <w:lvlJc w:val="left"/>
      <w:pPr>
        <w:ind w:left="720" w:hanging="360"/>
      </w:pPr>
    </w:lvl>
    <w:lvl w:ilvl="1" w:tplc="23281298" w:tentative="1">
      <w:start w:val="1"/>
      <w:numFmt w:val="lowerLetter"/>
      <w:lvlText w:val="%2."/>
      <w:lvlJc w:val="left"/>
      <w:pPr>
        <w:ind w:left="1440" w:hanging="360"/>
      </w:pPr>
    </w:lvl>
    <w:lvl w:ilvl="2" w:tplc="23281298" w:tentative="1">
      <w:start w:val="1"/>
      <w:numFmt w:val="lowerRoman"/>
      <w:lvlText w:val="%3."/>
      <w:lvlJc w:val="right"/>
      <w:pPr>
        <w:ind w:left="2160" w:hanging="180"/>
      </w:pPr>
    </w:lvl>
    <w:lvl w:ilvl="3" w:tplc="23281298" w:tentative="1">
      <w:start w:val="1"/>
      <w:numFmt w:val="decimal"/>
      <w:lvlText w:val="%4."/>
      <w:lvlJc w:val="left"/>
      <w:pPr>
        <w:ind w:left="2880" w:hanging="360"/>
      </w:pPr>
    </w:lvl>
    <w:lvl w:ilvl="4" w:tplc="23281298" w:tentative="1">
      <w:start w:val="1"/>
      <w:numFmt w:val="lowerLetter"/>
      <w:lvlText w:val="%5."/>
      <w:lvlJc w:val="left"/>
      <w:pPr>
        <w:ind w:left="3600" w:hanging="360"/>
      </w:pPr>
    </w:lvl>
    <w:lvl w:ilvl="5" w:tplc="23281298" w:tentative="1">
      <w:start w:val="1"/>
      <w:numFmt w:val="lowerRoman"/>
      <w:lvlText w:val="%6."/>
      <w:lvlJc w:val="right"/>
      <w:pPr>
        <w:ind w:left="4320" w:hanging="180"/>
      </w:pPr>
    </w:lvl>
    <w:lvl w:ilvl="6" w:tplc="23281298" w:tentative="1">
      <w:start w:val="1"/>
      <w:numFmt w:val="decimal"/>
      <w:lvlText w:val="%7."/>
      <w:lvlJc w:val="left"/>
      <w:pPr>
        <w:ind w:left="5040" w:hanging="360"/>
      </w:pPr>
    </w:lvl>
    <w:lvl w:ilvl="7" w:tplc="23281298" w:tentative="1">
      <w:start w:val="1"/>
      <w:numFmt w:val="lowerLetter"/>
      <w:lvlText w:val="%8."/>
      <w:lvlJc w:val="left"/>
      <w:pPr>
        <w:ind w:left="5760" w:hanging="360"/>
      </w:pPr>
    </w:lvl>
    <w:lvl w:ilvl="8" w:tplc="2328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5">
    <w:multiLevelType w:val="hybridMultilevel"/>
    <w:lvl w:ilvl="0" w:tplc="32882296">
      <w:start w:val="1"/>
      <w:numFmt w:val="decimal"/>
      <w:lvlText w:val="%1."/>
      <w:lvlJc w:val="left"/>
      <w:pPr>
        <w:ind w:left="720" w:hanging="360"/>
      </w:pPr>
    </w:lvl>
    <w:lvl w:ilvl="1" w:tplc="32882296" w:tentative="1">
      <w:start w:val="1"/>
      <w:numFmt w:val="lowerLetter"/>
      <w:lvlText w:val="%2."/>
      <w:lvlJc w:val="left"/>
      <w:pPr>
        <w:ind w:left="1440" w:hanging="360"/>
      </w:pPr>
    </w:lvl>
    <w:lvl w:ilvl="2" w:tplc="32882296" w:tentative="1">
      <w:start w:val="1"/>
      <w:numFmt w:val="lowerRoman"/>
      <w:lvlText w:val="%3."/>
      <w:lvlJc w:val="right"/>
      <w:pPr>
        <w:ind w:left="2160" w:hanging="180"/>
      </w:pPr>
    </w:lvl>
    <w:lvl w:ilvl="3" w:tplc="32882296" w:tentative="1">
      <w:start w:val="1"/>
      <w:numFmt w:val="decimal"/>
      <w:lvlText w:val="%4."/>
      <w:lvlJc w:val="left"/>
      <w:pPr>
        <w:ind w:left="2880" w:hanging="360"/>
      </w:pPr>
    </w:lvl>
    <w:lvl w:ilvl="4" w:tplc="32882296" w:tentative="1">
      <w:start w:val="1"/>
      <w:numFmt w:val="lowerLetter"/>
      <w:lvlText w:val="%5."/>
      <w:lvlJc w:val="left"/>
      <w:pPr>
        <w:ind w:left="3600" w:hanging="360"/>
      </w:pPr>
    </w:lvl>
    <w:lvl w:ilvl="5" w:tplc="32882296" w:tentative="1">
      <w:start w:val="1"/>
      <w:numFmt w:val="lowerRoman"/>
      <w:lvlText w:val="%6."/>
      <w:lvlJc w:val="right"/>
      <w:pPr>
        <w:ind w:left="4320" w:hanging="180"/>
      </w:pPr>
    </w:lvl>
    <w:lvl w:ilvl="6" w:tplc="32882296" w:tentative="1">
      <w:start w:val="1"/>
      <w:numFmt w:val="decimal"/>
      <w:lvlText w:val="%7."/>
      <w:lvlJc w:val="left"/>
      <w:pPr>
        <w:ind w:left="5040" w:hanging="360"/>
      </w:pPr>
    </w:lvl>
    <w:lvl w:ilvl="7" w:tplc="32882296" w:tentative="1">
      <w:start w:val="1"/>
      <w:numFmt w:val="lowerLetter"/>
      <w:lvlText w:val="%8."/>
      <w:lvlJc w:val="left"/>
      <w:pPr>
        <w:ind w:left="5760" w:hanging="360"/>
      </w:pPr>
    </w:lvl>
    <w:lvl w:ilvl="8" w:tplc="32882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4">
    <w:multiLevelType w:val="hybridMultilevel"/>
    <w:lvl w:ilvl="0" w:tplc="31537298">
      <w:start w:val="1"/>
      <w:numFmt w:val="decimal"/>
      <w:lvlText w:val="%1."/>
      <w:lvlJc w:val="left"/>
      <w:pPr>
        <w:ind w:left="720" w:hanging="360"/>
      </w:pPr>
    </w:lvl>
    <w:lvl w:ilvl="1" w:tplc="31537298" w:tentative="1">
      <w:start w:val="1"/>
      <w:numFmt w:val="lowerLetter"/>
      <w:lvlText w:val="%2."/>
      <w:lvlJc w:val="left"/>
      <w:pPr>
        <w:ind w:left="1440" w:hanging="360"/>
      </w:pPr>
    </w:lvl>
    <w:lvl w:ilvl="2" w:tplc="31537298" w:tentative="1">
      <w:start w:val="1"/>
      <w:numFmt w:val="lowerRoman"/>
      <w:lvlText w:val="%3."/>
      <w:lvlJc w:val="right"/>
      <w:pPr>
        <w:ind w:left="2160" w:hanging="180"/>
      </w:pPr>
    </w:lvl>
    <w:lvl w:ilvl="3" w:tplc="31537298" w:tentative="1">
      <w:start w:val="1"/>
      <w:numFmt w:val="decimal"/>
      <w:lvlText w:val="%4."/>
      <w:lvlJc w:val="left"/>
      <w:pPr>
        <w:ind w:left="2880" w:hanging="360"/>
      </w:pPr>
    </w:lvl>
    <w:lvl w:ilvl="4" w:tplc="31537298" w:tentative="1">
      <w:start w:val="1"/>
      <w:numFmt w:val="lowerLetter"/>
      <w:lvlText w:val="%5."/>
      <w:lvlJc w:val="left"/>
      <w:pPr>
        <w:ind w:left="3600" w:hanging="360"/>
      </w:pPr>
    </w:lvl>
    <w:lvl w:ilvl="5" w:tplc="31537298" w:tentative="1">
      <w:start w:val="1"/>
      <w:numFmt w:val="lowerRoman"/>
      <w:lvlText w:val="%6."/>
      <w:lvlJc w:val="right"/>
      <w:pPr>
        <w:ind w:left="4320" w:hanging="180"/>
      </w:pPr>
    </w:lvl>
    <w:lvl w:ilvl="6" w:tplc="31537298" w:tentative="1">
      <w:start w:val="1"/>
      <w:numFmt w:val="decimal"/>
      <w:lvlText w:val="%7."/>
      <w:lvlJc w:val="left"/>
      <w:pPr>
        <w:ind w:left="5040" w:hanging="360"/>
      </w:pPr>
    </w:lvl>
    <w:lvl w:ilvl="7" w:tplc="31537298" w:tentative="1">
      <w:start w:val="1"/>
      <w:numFmt w:val="lowerLetter"/>
      <w:lvlText w:val="%8."/>
      <w:lvlJc w:val="left"/>
      <w:pPr>
        <w:ind w:left="5760" w:hanging="360"/>
      </w:pPr>
    </w:lvl>
    <w:lvl w:ilvl="8" w:tplc="31537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3">
    <w:multiLevelType w:val="hybridMultilevel"/>
    <w:lvl w:ilvl="0" w:tplc="31454553">
      <w:start w:val="1"/>
      <w:numFmt w:val="decimal"/>
      <w:lvlText w:val="%1."/>
      <w:lvlJc w:val="left"/>
      <w:pPr>
        <w:ind w:left="720" w:hanging="360"/>
      </w:pPr>
    </w:lvl>
    <w:lvl w:ilvl="1" w:tplc="31454553" w:tentative="1">
      <w:start w:val="1"/>
      <w:numFmt w:val="lowerLetter"/>
      <w:lvlText w:val="%2."/>
      <w:lvlJc w:val="left"/>
      <w:pPr>
        <w:ind w:left="1440" w:hanging="360"/>
      </w:pPr>
    </w:lvl>
    <w:lvl w:ilvl="2" w:tplc="31454553" w:tentative="1">
      <w:start w:val="1"/>
      <w:numFmt w:val="lowerRoman"/>
      <w:lvlText w:val="%3."/>
      <w:lvlJc w:val="right"/>
      <w:pPr>
        <w:ind w:left="2160" w:hanging="180"/>
      </w:pPr>
    </w:lvl>
    <w:lvl w:ilvl="3" w:tplc="31454553" w:tentative="1">
      <w:start w:val="1"/>
      <w:numFmt w:val="decimal"/>
      <w:lvlText w:val="%4."/>
      <w:lvlJc w:val="left"/>
      <w:pPr>
        <w:ind w:left="2880" w:hanging="360"/>
      </w:pPr>
    </w:lvl>
    <w:lvl w:ilvl="4" w:tplc="31454553" w:tentative="1">
      <w:start w:val="1"/>
      <w:numFmt w:val="lowerLetter"/>
      <w:lvlText w:val="%5."/>
      <w:lvlJc w:val="left"/>
      <w:pPr>
        <w:ind w:left="3600" w:hanging="360"/>
      </w:pPr>
    </w:lvl>
    <w:lvl w:ilvl="5" w:tplc="31454553" w:tentative="1">
      <w:start w:val="1"/>
      <w:numFmt w:val="lowerRoman"/>
      <w:lvlText w:val="%6."/>
      <w:lvlJc w:val="right"/>
      <w:pPr>
        <w:ind w:left="4320" w:hanging="180"/>
      </w:pPr>
    </w:lvl>
    <w:lvl w:ilvl="6" w:tplc="31454553" w:tentative="1">
      <w:start w:val="1"/>
      <w:numFmt w:val="decimal"/>
      <w:lvlText w:val="%7."/>
      <w:lvlJc w:val="left"/>
      <w:pPr>
        <w:ind w:left="5040" w:hanging="360"/>
      </w:pPr>
    </w:lvl>
    <w:lvl w:ilvl="7" w:tplc="31454553" w:tentative="1">
      <w:start w:val="1"/>
      <w:numFmt w:val="lowerLetter"/>
      <w:lvlText w:val="%8."/>
      <w:lvlJc w:val="left"/>
      <w:pPr>
        <w:ind w:left="5760" w:hanging="360"/>
      </w:pPr>
    </w:lvl>
    <w:lvl w:ilvl="8" w:tplc="31454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2">
    <w:multiLevelType w:val="hybridMultilevel"/>
    <w:lvl w:ilvl="0" w:tplc="77627964">
      <w:start w:val="1"/>
      <w:numFmt w:val="decimal"/>
      <w:lvlText w:val="%1."/>
      <w:lvlJc w:val="left"/>
      <w:pPr>
        <w:ind w:left="720" w:hanging="360"/>
      </w:pPr>
    </w:lvl>
    <w:lvl w:ilvl="1" w:tplc="77627964" w:tentative="1">
      <w:start w:val="1"/>
      <w:numFmt w:val="lowerLetter"/>
      <w:lvlText w:val="%2."/>
      <w:lvlJc w:val="left"/>
      <w:pPr>
        <w:ind w:left="1440" w:hanging="360"/>
      </w:pPr>
    </w:lvl>
    <w:lvl w:ilvl="2" w:tplc="77627964" w:tentative="1">
      <w:start w:val="1"/>
      <w:numFmt w:val="lowerRoman"/>
      <w:lvlText w:val="%3."/>
      <w:lvlJc w:val="right"/>
      <w:pPr>
        <w:ind w:left="2160" w:hanging="180"/>
      </w:pPr>
    </w:lvl>
    <w:lvl w:ilvl="3" w:tplc="77627964" w:tentative="1">
      <w:start w:val="1"/>
      <w:numFmt w:val="decimal"/>
      <w:lvlText w:val="%4."/>
      <w:lvlJc w:val="left"/>
      <w:pPr>
        <w:ind w:left="2880" w:hanging="360"/>
      </w:pPr>
    </w:lvl>
    <w:lvl w:ilvl="4" w:tplc="77627964" w:tentative="1">
      <w:start w:val="1"/>
      <w:numFmt w:val="lowerLetter"/>
      <w:lvlText w:val="%5."/>
      <w:lvlJc w:val="left"/>
      <w:pPr>
        <w:ind w:left="3600" w:hanging="360"/>
      </w:pPr>
    </w:lvl>
    <w:lvl w:ilvl="5" w:tplc="77627964" w:tentative="1">
      <w:start w:val="1"/>
      <w:numFmt w:val="lowerRoman"/>
      <w:lvlText w:val="%6."/>
      <w:lvlJc w:val="right"/>
      <w:pPr>
        <w:ind w:left="4320" w:hanging="180"/>
      </w:pPr>
    </w:lvl>
    <w:lvl w:ilvl="6" w:tplc="77627964" w:tentative="1">
      <w:start w:val="1"/>
      <w:numFmt w:val="decimal"/>
      <w:lvlText w:val="%7."/>
      <w:lvlJc w:val="left"/>
      <w:pPr>
        <w:ind w:left="5040" w:hanging="360"/>
      </w:pPr>
    </w:lvl>
    <w:lvl w:ilvl="7" w:tplc="77627964" w:tentative="1">
      <w:start w:val="1"/>
      <w:numFmt w:val="lowerLetter"/>
      <w:lvlText w:val="%8."/>
      <w:lvlJc w:val="left"/>
      <w:pPr>
        <w:ind w:left="5760" w:hanging="360"/>
      </w:pPr>
    </w:lvl>
    <w:lvl w:ilvl="8" w:tplc="77627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1">
    <w:multiLevelType w:val="hybridMultilevel"/>
    <w:lvl w:ilvl="0" w:tplc="19177397">
      <w:start w:val="1"/>
      <w:numFmt w:val="decimal"/>
      <w:lvlText w:val="%1."/>
      <w:lvlJc w:val="left"/>
      <w:pPr>
        <w:ind w:left="720" w:hanging="360"/>
      </w:pPr>
    </w:lvl>
    <w:lvl w:ilvl="1" w:tplc="19177397" w:tentative="1">
      <w:start w:val="1"/>
      <w:numFmt w:val="lowerLetter"/>
      <w:lvlText w:val="%2."/>
      <w:lvlJc w:val="left"/>
      <w:pPr>
        <w:ind w:left="1440" w:hanging="360"/>
      </w:pPr>
    </w:lvl>
    <w:lvl w:ilvl="2" w:tplc="19177397" w:tentative="1">
      <w:start w:val="1"/>
      <w:numFmt w:val="lowerRoman"/>
      <w:lvlText w:val="%3."/>
      <w:lvlJc w:val="right"/>
      <w:pPr>
        <w:ind w:left="2160" w:hanging="180"/>
      </w:pPr>
    </w:lvl>
    <w:lvl w:ilvl="3" w:tplc="19177397" w:tentative="1">
      <w:start w:val="1"/>
      <w:numFmt w:val="decimal"/>
      <w:lvlText w:val="%4."/>
      <w:lvlJc w:val="left"/>
      <w:pPr>
        <w:ind w:left="2880" w:hanging="360"/>
      </w:pPr>
    </w:lvl>
    <w:lvl w:ilvl="4" w:tplc="19177397" w:tentative="1">
      <w:start w:val="1"/>
      <w:numFmt w:val="lowerLetter"/>
      <w:lvlText w:val="%5."/>
      <w:lvlJc w:val="left"/>
      <w:pPr>
        <w:ind w:left="3600" w:hanging="360"/>
      </w:pPr>
    </w:lvl>
    <w:lvl w:ilvl="5" w:tplc="19177397" w:tentative="1">
      <w:start w:val="1"/>
      <w:numFmt w:val="lowerRoman"/>
      <w:lvlText w:val="%6."/>
      <w:lvlJc w:val="right"/>
      <w:pPr>
        <w:ind w:left="4320" w:hanging="180"/>
      </w:pPr>
    </w:lvl>
    <w:lvl w:ilvl="6" w:tplc="19177397" w:tentative="1">
      <w:start w:val="1"/>
      <w:numFmt w:val="decimal"/>
      <w:lvlText w:val="%7."/>
      <w:lvlJc w:val="left"/>
      <w:pPr>
        <w:ind w:left="5040" w:hanging="360"/>
      </w:pPr>
    </w:lvl>
    <w:lvl w:ilvl="7" w:tplc="19177397" w:tentative="1">
      <w:start w:val="1"/>
      <w:numFmt w:val="lowerLetter"/>
      <w:lvlText w:val="%8."/>
      <w:lvlJc w:val="left"/>
      <w:pPr>
        <w:ind w:left="5760" w:hanging="360"/>
      </w:pPr>
    </w:lvl>
    <w:lvl w:ilvl="8" w:tplc="19177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0">
    <w:multiLevelType w:val="hybridMultilevel"/>
    <w:lvl w:ilvl="0" w:tplc="76792097">
      <w:start w:val="1"/>
      <w:numFmt w:val="decimal"/>
      <w:lvlText w:val="%1."/>
      <w:lvlJc w:val="left"/>
      <w:pPr>
        <w:ind w:left="720" w:hanging="360"/>
      </w:pPr>
    </w:lvl>
    <w:lvl w:ilvl="1" w:tplc="76792097" w:tentative="1">
      <w:start w:val="1"/>
      <w:numFmt w:val="lowerLetter"/>
      <w:lvlText w:val="%2."/>
      <w:lvlJc w:val="left"/>
      <w:pPr>
        <w:ind w:left="1440" w:hanging="360"/>
      </w:pPr>
    </w:lvl>
    <w:lvl w:ilvl="2" w:tplc="76792097" w:tentative="1">
      <w:start w:val="1"/>
      <w:numFmt w:val="lowerRoman"/>
      <w:lvlText w:val="%3."/>
      <w:lvlJc w:val="right"/>
      <w:pPr>
        <w:ind w:left="2160" w:hanging="180"/>
      </w:pPr>
    </w:lvl>
    <w:lvl w:ilvl="3" w:tplc="76792097" w:tentative="1">
      <w:start w:val="1"/>
      <w:numFmt w:val="decimal"/>
      <w:lvlText w:val="%4."/>
      <w:lvlJc w:val="left"/>
      <w:pPr>
        <w:ind w:left="2880" w:hanging="360"/>
      </w:pPr>
    </w:lvl>
    <w:lvl w:ilvl="4" w:tplc="76792097" w:tentative="1">
      <w:start w:val="1"/>
      <w:numFmt w:val="lowerLetter"/>
      <w:lvlText w:val="%5."/>
      <w:lvlJc w:val="left"/>
      <w:pPr>
        <w:ind w:left="3600" w:hanging="360"/>
      </w:pPr>
    </w:lvl>
    <w:lvl w:ilvl="5" w:tplc="76792097" w:tentative="1">
      <w:start w:val="1"/>
      <w:numFmt w:val="lowerRoman"/>
      <w:lvlText w:val="%6."/>
      <w:lvlJc w:val="right"/>
      <w:pPr>
        <w:ind w:left="4320" w:hanging="180"/>
      </w:pPr>
    </w:lvl>
    <w:lvl w:ilvl="6" w:tplc="76792097" w:tentative="1">
      <w:start w:val="1"/>
      <w:numFmt w:val="decimal"/>
      <w:lvlText w:val="%7."/>
      <w:lvlJc w:val="left"/>
      <w:pPr>
        <w:ind w:left="5040" w:hanging="360"/>
      </w:pPr>
    </w:lvl>
    <w:lvl w:ilvl="7" w:tplc="76792097" w:tentative="1">
      <w:start w:val="1"/>
      <w:numFmt w:val="lowerLetter"/>
      <w:lvlText w:val="%8."/>
      <w:lvlJc w:val="left"/>
      <w:pPr>
        <w:ind w:left="5760" w:hanging="360"/>
      </w:pPr>
    </w:lvl>
    <w:lvl w:ilvl="8" w:tplc="76792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9">
    <w:multiLevelType w:val="hybridMultilevel"/>
    <w:lvl w:ilvl="0" w:tplc="59666035">
      <w:start w:val="1"/>
      <w:numFmt w:val="decimal"/>
      <w:lvlText w:val="%1."/>
      <w:lvlJc w:val="left"/>
      <w:pPr>
        <w:ind w:left="720" w:hanging="360"/>
      </w:pPr>
    </w:lvl>
    <w:lvl w:ilvl="1" w:tplc="59666035" w:tentative="1">
      <w:start w:val="1"/>
      <w:numFmt w:val="lowerLetter"/>
      <w:lvlText w:val="%2."/>
      <w:lvlJc w:val="left"/>
      <w:pPr>
        <w:ind w:left="1440" w:hanging="360"/>
      </w:pPr>
    </w:lvl>
    <w:lvl w:ilvl="2" w:tplc="59666035" w:tentative="1">
      <w:start w:val="1"/>
      <w:numFmt w:val="lowerRoman"/>
      <w:lvlText w:val="%3."/>
      <w:lvlJc w:val="right"/>
      <w:pPr>
        <w:ind w:left="2160" w:hanging="180"/>
      </w:pPr>
    </w:lvl>
    <w:lvl w:ilvl="3" w:tplc="59666035" w:tentative="1">
      <w:start w:val="1"/>
      <w:numFmt w:val="decimal"/>
      <w:lvlText w:val="%4."/>
      <w:lvlJc w:val="left"/>
      <w:pPr>
        <w:ind w:left="2880" w:hanging="360"/>
      </w:pPr>
    </w:lvl>
    <w:lvl w:ilvl="4" w:tplc="59666035" w:tentative="1">
      <w:start w:val="1"/>
      <w:numFmt w:val="lowerLetter"/>
      <w:lvlText w:val="%5."/>
      <w:lvlJc w:val="left"/>
      <w:pPr>
        <w:ind w:left="3600" w:hanging="360"/>
      </w:pPr>
    </w:lvl>
    <w:lvl w:ilvl="5" w:tplc="59666035" w:tentative="1">
      <w:start w:val="1"/>
      <w:numFmt w:val="lowerRoman"/>
      <w:lvlText w:val="%6."/>
      <w:lvlJc w:val="right"/>
      <w:pPr>
        <w:ind w:left="4320" w:hanging="180"/>
      </w:pPr>
    </w:lvl>
    <w:lvl w:ilvl="6" w:tplc="59666035" w:tentative="1">
      <w:start w:val="1"/>
      <w:numFmt w:val="decimal"/>
      <w:lvlText w:val="%7."/>
      <w:lvlJc w:val="left"/>
      <w:pPr>
        <w:ind w:left="5040" w:hanging="360"/>
      </w:pPr>
    </w:lvl>
    <w:lvl w:ilvl="7" w:tplc="59666035" w:tentative="1">
      <w:start w:val="1"/>
      <w:numFmt w:val="lowerLetter"/>
      <w:lvlText w:val="%8."/>
      <w:lvlJc w:val="left"/>
      <w:pPr>
        <w:ind w:left="5760" w:hanging="360"/>
      </w:pPr>
    </w:lvl>
    <w:lvl w:ilvl="8" w:tplc="59666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8">
    <w:multiLevelType w:val="hybridMultilevel"/>
    <w:lvl w:ilvl="0" w:tplc="13425084">
      <w:start w:val="1"/>
      <w:numFmt w:val="decimal"/>
      <w:lvlText w:val="%1."/>
      <w:lvlJc w:val="left"/>
      <w:pPr>
        <w:ind w:left="720" w:hanging="360"/>
      </w:pPr>
    </w:lvl>
    <w:lvl w:ilvl="1" w:tplc="13425084" w:tentative="1">
      <w:start w:val="1"/>
      <w:numFmt w:val="lowerLetter"/>
      <w:lvlText w:val="%2."/>
      <w:lvlJc w:val="left"/>
      <w:pPr>
        <w:ind w:left="1440" w:hanging="360"/>
      </w:pPr>
    </w:lvl>
    <w:lvl w:ilvl="2" w:tplc="13425084" w:tentative="1">
      <w:start w:val="1"/>
      <w:numFmt w:val="lowerRoman"/>
      <w:lvlText w:val="%3."/>
      <w:lvlJc w:val="right"/>
      <w:pPr>
        <w:ind w:left="2160" w:hanging="180"/>
      </w:pPr>
    </w:lvl>
    <w:lvl w:ilvl="3" w:tplc="13425084" w:tentative="1">
      <w:start w:val="1"/>
      <w:numFmt w:val="decimal"/>
      <w:lvlText w:val="%4."/>
      <w:lvlJc w:val="left"/>
      <w:pPr>
        <w:ind w:left="2880" w:hanging="360"/>
      </w:pPr>
    </w:lvl>
    <w:lvl w:ilvl="4" w:tplc="13425084" w:tentative="1">
      <w:start w:val="1"/>
      <w:numFmt w:val="lowerLetter"/>
      <w:lvlText w:val="%5."/>
      <w:lvlJc w:val="left"/>
      <w:pPr>
        <w:ind w:left="3600" w:hanging="360"/>
      </w:pPr>
    </w:lvl>
    <w:lvl w:ilvl="5" w:tplc="13425084" w:tentative="1">
      <w:start w:val="1"/>
      <w:numFmt w:val="lowerRoman"/>
      <w:lvlText w:val="%6."/>
      <w:lvlJc w:val="right"/>
      <w:pPr>
        <w:ind w:left="4320" w:hanging="180"/>
      </w:pPr>
    </w:lvl>
    <w:lvl w:ilvl="6" w:tplc="13425084" w:tentative="1">
      <w:start w:val="1"/>
      <w:numFmt w:val="decimal"/>
      <w:lvlText w:val="%7."/>
      <w:lvlJc w:val="left"/>
      <w:pPr>
        <w:ind w:left="5040" w:hanging="360"/>
      </w:pPr>
    </w:lvl>
    <w:lvl w:ilvl="7" w:tplc="13425084" w:tentative="1">
      <w:start w:val="1"/>
      <w:numFmt w:val="lowerLetter"/>
      <w:lvlText w:val="%8."/>
      <w:lvlJc w:val="left"/>
      <w:pPr>
        <w:ind w:left="5760" w:hanging="360"/>
      </w:pPr>
    </w:lvl>
    <w:lvl w:ilvl="8" w:tplc="13425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7">
    <w:multiLevelType w:val="hybridMultilevel"/>
    <w:lvl w:ilvl="0" w:tplc="97778659">
      <w:start w:val="1"/>
      <w:numFmt w:val="decimal"/>
      <w:lvlText w:val="%1."/>
      <w:lvlJc w:val="left"/>
      <w:pPr>
        <w:ind w:left="720" w:hanging="360"/>
      </w:pPr>
    </w:lvl>
    <w:lvl w:ilvl="1" w:tplc="97778659" w:tentative="1">
      <w:start w:val="1"/>
      <w:numFmt w:val="lowerLetter"/>
      <w:lvlText w:val="%2."/>
      <w:lvlJc w:val="left"/>
      <w:pPr>
        <w:ind w:left="1440" w:hanging="360"/>
      </w:pPr>
    </w:lvl>
    <w:lvl w:ilvl="2" w:tplc="97778659" w:tentative="1">
      <w:start w:val="1"/>
      <w:numFmt w:val="lowerRoman"/>
      <w:lvlText w:val="%3."/>
      <w:lvlJc w:val="right"/>
      <w:pPr>
        <w:ind w:left="2160" w:hanging="180"/>
      </w:pPr>
    </w:lvl>
    <w:lvl w:ilvl="3" w:tplc="97778659" w:tentative="1">
      <w:start w:val="1"/>
      <w:numFmt w:val="decimal"/>
      <w:lvlText w:val="%4."/>
      <w:lvlJc w:val="left"/>
      <w:pPr>
        <w:ind w:left="2880" w:hanging="360"/>
      </w:pPr>
    </w:lvl>
    <w:lvl w:ilvl="4" w:tplc="97778659" w:tentative="1">
      <w:start w:val="1"/>
      <w:numFmt w:val="lowerLetter"/>
      <w:lvlText w:val="%5."/>
      <w:lvlJc w:val="left"/>
      <w:pPr>
        <w:ind w:left="3600" w:hanging="360"/>
      </w:pPr>
    </w:lvl>
    <w:lvl w:ilvl="5" w:tplc="97778659" w:tentative="1">
      <w:start w:val="1"/>
      <w:numFmt w:val="lowerRoman"/>
      <w:lvlText w:val="%6."/>
      <w:lvlJc w:val="right"/>
      <w:pPr>
        <w:ind w:left="4320" w:hanging="180"/>
      </w:pPr>
    </w:lvl>
    <w:lvl w:ilvl="6" w:tplc="97778659" w:tentative="1">
      <w:start w:val="1"/>
      <w:numFmt w:val="decimal"/>
      <w:lvlText w:val="%7."/>
      <w:lvlJc w:val="left"/>
      <w:pPr>
        <w:ind w:left="5040" w:hanging="360"/>
      </w:pPr>
    </w:lvl>
    <w:lvl w:ilvl="7" w:tplc="97778659" w:tentative="1">
      <w:start w:val="1"/>
      <w:numFmt w:val="lowerLetter"/>
      <w:lvlText w:val="%8."/>
      <w:lvlJc w:val="left"/>
      <w:pPr>
        <w:ind w:left="5760" w:hanging="360"/>
      </w:pPr>
    </w:lvl>
    <w:lvl w:ilvl="8" w:tplc="9777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6">
    <w:multiLevelType w:val="hybridMultilevel"/>
    <w:lvl w:ilvl="0" w:tplc="84978435">
      <w:start w:val="1"/>
      <w:numFmt w:val="decimal"/>
      <w:lvlText w:val="%1."/>
      <w:lvlJc w:val="left"/>
      <w:pPr>
        <w:ind w:left="720" w:hanging="360"/>
      </w:pPr>
    </w:lvl>
    <w:lvl w:ilvl="1" w:tplc="84978435" w:tentative="1">
      <w:start w:val="1"/>
      <w:numFmt w:val="lowerLetter"/>
      <w:lvlText w:val="%2."/>
      <w:lvlJc w:val="left"/>
      <w:pPr>
        <w:ind w:left="1440" w:hanging="360"/>
      </w:pPr>
    </w:lvl>
    <w:lvl w:ilvl="2" w:tplc="84978435" w:tentative="1">
      <w:start w:val="1"/>
      <w:numFmt w:val="lowerRoman"/>
      <w:lvlText w:val="%3."/>
      <w:lvlJc w:val="right"/>
      <w:pPr>
        <w:ind w:left="2160" w:hanging="180"/>
      </w:pPr>
    </w:lvl>
    <w:lvl w:ilvl="3" w:tplc="84978435" w:tentative="1">
      <w:start w:val="1"/>
      <w:numFmt w:val="decimal"/>
      <w:lvlText w:val="%4."/>
      <w:lvlJc w:val="left"/>
      <w:pPr>
        <w:ind w:left="2880" w:hanging="360"/>
      </w:pPr>
    </w:lvl>
    <w:lvl w:ilvl="4" w:tplc="84978435" w:tentative="1">
      <w:start w:val="1"/>
      <w:numFmt w:val="lowerLetter"/>
      <w:lvlText w:val="%5."/>
      <w:lvlJc w:val="left"/>
      <w:pPr>
        <w:ind w:left="3600" w:hanging="360"/>
      </w:pPr>
    </w:lvl>
    <w:lvl w:ilvl="5" w:tplc="84978435" w:tentative="1">
      <w:start w:val="1"/>
      <w:numFmt w:val="lowerRoman"/>
      <w:lvlText w:val="%6."/>
      <w:lvlJc w:val="right"/>
      <w:pPr>
        <w:ind w:left="4320" w:hanging="180"/>
      </w:pPr>
    </w:lvl>
    <w:lvl w:ilvl="6" w:tplc="84978435" w:tentative="1">
      <w:start w:val="1"/>
      <w:numFmt w:val="decimal"/>
      <w:lvlText w:val="%7."/>
      <w:lvlJc w:val="left"/>
      <w:pPr>
        <w:ind w:left="5040" w:hanging="360"/>
      </w:pPr>
    </w:lvl>
    <w:lvl w:ilvl="7" w:tplc="84978435" w:tentative="1">
      <w:start w:val="1"/>
      <w:numFmt w:val="lowerLetter"/>
      <w:lvlText w:val="%8."/>
      <w:lvlJc w:val="left"/>
      <w:pPr>
        <w:ind w:left="5760" w:hanging="360"/>
      </w:pPr>
    </w:lvl>
    <w:lvl w:ilvl="8" w:tplc="84978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5">
    <w:multiLevelType w:val="hybridMultilevel"/>
    <w:lvl w:ilvl="0" w:tplc="82973294">
      <w:start w:val="1"/>
      <w:numFmt w:val="decimal"/>
      <w:lvlText w:val="%1."/>
      <w:lvlJc w:val="left"/>
      <w:pPr>
        <w:ind w:left="720" w:hanging="360"/>
      </w:pPr>
    </w:lvl>
    <w:lvl w:ilvl="1" w:tplc="82973294" w:tentative="1">
      <w:start w:val="1"/>
      <w:numFmt w:val="lowerLetter"/>
      <w:lvlText w:val="%2."/>
      <w:lvlJc w:val="left"/>
      <w:pPr>
        <w:ind w:left="1440" w:hanging="360"/>
      </w:pPr>
    </w:lvl>
    <w:lvl w:ilvl="2" w:tplc="82973294" w:tentative="1">
      <w:start w:val="1"/>
      <w:numFmt w:val="lowerRoman"/>
      <w:lvlText w:val="%3."/>
      <w:lvlJc w:val="right"/>
      <w:pPr>
        <w:ind w:left="2160" w:hanging="180"/>
      </w:pPr>
    </w:lvl>
    <w:lvl w:ilvl="3" w:tplc="82973294" w:tentative="1">
      <w:start w:val="1"/>
      <w:numFmt w:val="decimal"/>
      <w:lvlText w:val="%4."/>
      <w:lvlJc w:val="left"/>
      <w:pPr>
        <w:ind w:left="2880" w:hanging="360"/>
      </w:pPr>
    </w:lvl>
    <w:lvl w:ilvl="4" w:tplc="82973294" w:tentative="1">
      <w:start w:val="1"/>
      <w:numFmt w:val="lowerLetter"/>
      <w:lvlText w:val="%5."/>
      <w:lvlJc w:val="left"/>
      <w:pPr>
        <w:ind w:left="3600" w:hanging="360"/>
      </w:pPr>
    </w:lvl>
    <w:lvl w:ilvl="5" w:tplc="82973294" w:tentative="1">
      <w:start w:val="1"/>
      <w:numFmt w:val="lowerRoman"/>
      <w:lvlText w:val="%6."/>
      <w:lvlJc w:val="right"/>
      <w:pPr>
        <w:ind w:left="4320" w:hanging="180"/>
      </w:pPr>
    </w:lvl>
    <w:lvl w:ilvl="6" w:tplc="82973294" w:tentative="1">
      <w:start w:val="1"/>
      <w:numFmt w:val="decimal"/>
      <w:lvlText w:val="%7."/>
      <w:lvlJc w:val="left"/>
      <w:pPr>
        <w:ind w:left="5040" w:hanging="360"/>
      </w:pPr>
    </w:lvl>
    <w:lvl w:ilvl="7" w:tplc="82973294" w:tentative="1">
      <w:start w:val="1"/>
      <w:numFmt w:val="lowerLetter"/>
      <w:lvlText w:val="%8."/>
      <w:lvlJc w:val="left"/>
      <w:pPr>
        <w:ind w:left="5760" w:hanging="360"/>
      </w:pPr>
    </w:lvl>
    <w:lvl w:ilvl="8" w:tplc="82973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4">
    <w:multiLevelType w:val="hybridMultilevel"/>
    <w:lvl w:ilvl="0" w:tplc="81073498">
      <w:start w:val="1"/>
      <w:numFmt w:val="decimal"/>
      <w:lvlText w:val="%1."/>
      <w:lvlJc w:val="left"/>
      <w:pPr>
        <w:ind w:left="720" w:hanging="360"/>
      </w:pPr>
    </w:lvl>
    <w:lvl w:ilvl="1" w:tplc="81073498" w:tentative="1">
      <w:start w:val="1"/>
      <w:numFmt w:val="lowerLetter"/>
      <w:lvlText w:val="%2."/>
      <w:lvlJc w:val="left"/>
      <w:pPr>
        <w:ind w:left="1440" w:hanging="360"/>
      </w:pPr>
    </w:lvl>
    <w:lvl w:ilvl="2" w:tplc="81073498" w:tentative="1">
      <w:start w:val="1"/>
      <w:numFmt w:val="lowerRoman"/>
      <w:lvlText w:val="%3."/>
      <w:lvlJc w:val="right"/>
      <w:pPr>
        <w:ind w:left="2160" w:hanging="180"/>
      </w:pPr>
    </w:lvl>
    <w:lvl w:ilvl="3" w:tplc="81073498" w:tentative="1">
      <w:start w:val="1"/>
      <w:numFmt w:val="decimal"/>
      <w:lvlText w:val="%4."/>
      <w:lvlJc w:val="left"/>
      <w:pPr>
        <w:ind w:left="2880" w:hanging="360"/>
      </w:pPr>
    </w:lvl>
    <w:lvl w:ilvl="4" w:tplc="81073498" w:tentative="1">
      <w:start w:val="1"/>
      <w:numFmt w:val="lowerLetter"/>
      <w:lvlText w:val="%5."/>
      <w:lvlJc w:val="left"/>
      <w:pPr>
        <w:ind w:left="3600" w:hanging="360"/>
      </w:pPr>
    </w:lvl>
    <w:lvl w:ilvl="5" w:tplc="81073498" w:tentative="1">
      <w:start w:val="1"/>
      <w:numFmt w:val="lowerRoman"/>
      <w:lvlText w:val="%6."/>
      <w:lvlJc w:val="right"/>
      <w:pPr>
        <w:ind w:left="4320" w:hanging="180"/>
      </w:pPr>
    </w:lvl>
    <w:lvl w:ilvl="6" w:tplc="81073498" w:tentative="1">
      <w:start w:val="1"/>
      <w:numFmt w:val="decimal"/>
      <w:lvlText w:val="%7."/>
      <w:lvlJc w:val="left"/>
      <w:pPr>
        <w:ind w:left="5040" w:hanging="360"/>
      </w:pPr>
    </w:lvl>
    <w:lvl w:ilvl="7" w:tplc="81073498" w:tentative="1">
      <w:start w:val="1"/>
      <w:numFmt w:val="lowerLetter"/>
      <w:lvlText w:val="%8."/>
      <w:lvlJc w:val="left"/>
      <w:pPr>
        <w:ind w:left="5760" w:hanging="360"/>
      </w:pPr>
    </w:lvl>
    <w:lvl w:ilvl="8" w:tplc="81073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3">
    <w:multiLevelType w:val="hybridMultilevel"/>
    <w:lvl w:ilvl="0" w:tplc="12394134">
      <w:start w:val="1"/>
      <w:numFmt w:val="decimal"/>
      <w:lvlText w:val="%1."/>
      <w:lvlJc w:val="left"/>
      <w:pPr>
        <w:ind w:left="720" w:hanging="360"/>
      </w:pPr>
    </w:lvl>
    <w:lvl w:ilvl="1" w:tplc="12394134" w:tentative="1">
      <w:start w:val="1"/>
      <w:numFmt w:val="lowerLetter"/>
      <w:lvlText w:val="%2."/>
      <w:lvlJc w:val="left"/>
      <w:pPr>
        <w:ind w:left="1440" w:hanging="360"/>
      </w:pPr>
    </w:lvl>
    <w:lvl w:ilvl="2" w:tplc="12394134" w:tentative="1">
      <w:start w:val="1"/>
      <w:numFmt w:val="lowerRoman"/>
      <w:lvlText w:val="%3."/>
      <w:lvlJc w:val="right"/>
      <w:pPr>
        <w:ind w:left="2160" w:hanging="180"/>
      </w:pPr>
    </w:lvl>
    <w:lvl w:ilvl="3" w:tplc="12394134" w:tentative="1">
      <w:start w:val="1"/>
      <w:numFmt w:val="decimal"/>
      <w:lvlText w:val="%4."/>
      <w:lvlJc w:val="left"/>
      <w:pPr>
        <w:ind w:left="2880" w:hanging="360"/>
      </w:pPr>
    </w:lvl>
    <w:lvl w:ilvl="4" w:tplc="12394134" w:tentative="1">
      <w:start w:val="1"/>
      <w:numFmt w:val="lowerLetter"/>
      <w:lvlText w:val="%5."/>
      <w:lvlJc w:val="left"/>
      <w:pPr>
        <w:ind w:left="3600" w:hanging="360"/>
      </w:pPr>
    </w:lvl>
    <w:lvl w:ilvl="5" w:tplc="12394134" w:tentative="1">
      <w:start w:val="1"/>
      <w:numFmt w:val="lowerRoman"/>
      <w:lvlText w:val="%6."/>
      <w:lvlJc w:val="right"/>
      <w:pPr>
        <w:ind w:left="4320" w:hanging="180"/>
      </w:pPr>
    </w:lvl>
    <w:lvl w:ilvl="6" w:tplc="12394134" w:tentative="1">
      <w:start w:val="1"/>
      <w:numFmt w:val="decimal"/>
      <w:lvlText w:val="%7."/>
      <w:lvlJc w:val="left"/>
      <w:pPr>
        <w:ind w:left="5040" w:hanging="360"/>
      </w:pPr>
    </w:lvl>
    <w:lvl w:ilvl="7" w:tplc="12394134" w:tentative="1">
      <w:start w:val="1"/>
      <w:numFmt w:val="lowerLetter"/>
      <w:lvlText w:val="%8."/>
      <w:lvlJc w:val="left"/>
      <w:pPr>
        <w:ind w:left="5760" w:hanging="360"/>
      </w:pPr>
    </w:lvl>
    <w:lvl w:ilvl="8" w:tplc="12394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2">
    <w:multiLevelType w:val="hybridMultilevel"/>
    <w:lvl w:ilvl="0" w:tplc="83856498">
      <w:start w:val="1"/>
      <w:numFmt w:val="decimal"/>
      <w:lvlText w:val="%1."/>
      <w:lvlJc w:val="left"/>
      <w:pPr>
        <w:ind w:left="720" w:hanging="360"/>
      </w:pPr>
    </w:lvl>
    <w:lvl w:ilvl="1" w:tplc="83856498" w:tentative="1">
      <w:start w:val="1"/>
      <w:numFmt w:val="lowerLetter"/>
      <w:lvlText w:val="%2."/>
      <w:lvlJc w:val="left"/>
      <w:pPr>
        <w:ind w:left="1440" w:hanging="360"/>
      </w:pPr>
    </w:lvl>
    <w:lvl w:ilvl="2" w:tplc="83856498" w:tentative="1">
      <w:start w:val="1"/>
      <w:numFmt w:val="lowerRoman"/>
      <w:lvlText w:val="%3."/>
      <w:lvlJc w:val="right"/>
      <w:pPr>
        <w:ind w:left="2160" w:hanging="180"/>
      </w:pPr>
    </w:lvl>
    <w:lvl w:ilvl="3" w:tplc="83856498" w:tentative="1">
      <w:start w:val="1"/>
      <w:numFmt w:val="decimal"/>
      <w:lvlText w:val="%4."/>
      <w:lvlJc w:val="left"/>
      <w:pPr>
        <w:ind w:left="2880" w:hanging="360"/>
      </w:pPr>
    </w:lvl>
    <w:lvl w:ilvl="4" w:tplc="83856498" w:tentative="1">
      <w:start w:val="1"/>
      <w:numFmt w:val="lowerLetter"/>
      <w:lvlText w:val="%5."/>
      <w:lvlJc w:val="left"/>
      <w:pPr>
        <w:ind w:left="3600" w:hanging="360"/>
      </w:pPr>
    </w:lvl>
    <w:lvl w:ilvl="5" w:tplc="83856498" w:tentative="1">
      <w:start w:val="1"/>
      <w:numFmt w:val="lowerRoman"/>
      <w:lvlText w:val="%6."/>
      <w:lvlJc w:val="right"/>
      <w:pPr>
        <w:ind w:left="4320" w:hanging="180"/>
      </w:pPr>
    </w:lvl>
    <w:lvl w:ilvl="6" w:tplc="83856498" w:tentative="1">
      <w:start w:val="1"/>
      <w:numFmt w:val="decimal"/>
      <w:lvlText w:val="%7."/>
      <w:lvlJc w:val="left"/>
      <w:pPr>
        <w:ind w:left="5040" w:hanging="360"/>
      </w:pPr>
    </w:lvl>
    <w:lvl w:ilvl="7" w:tplc="83856498" w:tentative="1">
      <w:start w:val="1"/>
      <w:numFmt w:val="lowerLetter"/>
      <w:lvlText w:val="%8."/>
      <w:lvlJc w:val="left"/>
      <w:pPr>
        <w:ind w:left="5760" w:hanging="360"/>
      </w:pPr>
    </w:lvl>
    <w:lvl w:ilvl="8" w:tplc="83856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1">
    <w:multiLevelType w:val="hybridMultilevel"/>
    <w:lvl w:ilvl="0" w:tplc="51223736">
      <w:start w:val="1"/>
      <w:numFmt w:val="decimal"/>
      <w:lvlText w:val="%1."/>
      <w:lvlJc w:val="left"/>
      <w:pPr>
        <w:ind w:left="720" w:hanging="360"/>
      </w:pPr>
    </w:lvl>
    <w:lvl w:ilvl="1" w:tplc="51223736" w:tentative="1">
      <w:start w:val="1"/>
      <w:numFmt w:val="lowerLetter"/>
      <w:lvlText w:val="%2."/>
      <w:lvlJc w:val="left"/>
      <w:pPr>
        <w:ind w:left="1440" w:hanging="360"/>
      </w:pPr>
    </w:lvl>
    <w:lvl w:ilvl="2" w:tplc="51223736" w:tentative="1">
      <w:start w:val="1"/>
      <w:numFmt w:val="lowerRoman"/>
      <w:lvlText w:val="%3."/>
      <w:lvlJc w:val="right"/>
      <w:pPr>
        <w:ind w:left="2160" w:hanging="180"/>
      </w:pPr>
    </w:lvl>
    <w:lvl w:ilvl="3" w:tplc="51223736" w:tentative="1">
      <w:start w:val="1"/>
      <w:numFmt w:val="decimal"/>
      <w:lvlText w:val="%4."/>
      <w:lvlJc w:val="left"/>
      <w:pPr>
        <w:ind w:left="2880" w:hanging="360"/>
      </w:pPr>
    </w:lvl>
    <w:lvl w:ilvl="4" w:tplc="51223736" w:tentative="1">
      <w:start w:val="1"/>
      <w:numFmt w:val="lowerLetter"/>
      <w:lvlText w:val="%5."/>
      <w:lvlJc w:val="left"/>
      <w:pPr>
        <w:ind w:left="3600" w:hanging="360"/>
      </w:pPr>
    </w:lvl>
    <w:lvl w:ilvl="5" w:tplc="51223736" w:tentative="1">
      <w:start w:val="1"/>
      <w:numFmt w:val="lowerRoman"/>
      <w:lvlText w:val="%6."/>
      <w:lvlJc w:val="right"/>
      <w:pPr>
        <w:ind w:left="4320" w:hanging="180"/>
      </w:pPr>
    </w:lvl>
    <w:lvl w:ilvl="6" w:tplc="51223736" w:tentative="1">
      <w:start w:val="1"/>
      <w:numFmt w:val="decimal"/>
      <w:lvlText w:val="%7."/>
      <w:lvlJc w:val="left"/>
      <w:pPr>
        <w:ind w:left="5040" w:hanging="360"/>
      </w:pPr>
    </w:lvl>
    <w:lvl w:ilvl="7" w:tplc="51223736" w:tentative="1">
      <w:start w:val="1"/>
      <w:numFmt w:val="lowerLetter"/>
      <w:lvlText w:val="%8."/>
      <w:lvlJc w:val="left"/>
      <w:pPr>
        <w:ind w:left="5760" w:hanging="360"/>
      </w:pPr>
    </w:lvl>
    <w:lvl w:ilvl="8" w:tplc="51223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0">
    <w:multiLevelType w:val="hybridMultilevel"/>
    <w:lvl w:ilvl="0" w:tplc="33041058">
      <w:start w:val="1"/>
      <w:numFmt w:val="decimal"/>
      <w:lvlText w:val="%1."/>
      <w:lvlJc w:val="left"/>
      <w:pPr>
        <w:ind w:left="720" w:hanging="360"/>
      </w:pPr>
    </w:lvl>
    <w:lvl w:ilvl="1" w:tplc="33041058" w:tentative="1">
      <w:start w:val="1"/>
      <w:numFmt w:val="lowerLetter"/>
      <w:lvlText w:val="%2."/>
      <w:lvlJc w:val="left"/>
      <w:pPr>
        <w:ind w:left="1440" w:hanging="360"/>
      </w:pPr>
    </w:lvl>
    <w:lvl w:ilvl="2" w:tplc="33041058" w:tentative="1">
      <w:start w:val="1"/>
      <w:numFmt w:val="lowerRoman"/>
      <w:lvlText w:val="%3."/>
      <w:lvlJc w:val="right"/>
      <w:pPr>
        <w:ind w:left="2160" w:hanging="180"/>
      </w:pPr>
    </w:lvl>
    <w:lvl w:ilvl="3" w:tplc="33041058" w:tentative="1">
      <w:start w:val="1"/>
      <w:numFmt w:val="decimal"/>
      <w:lvlText w:val="%4."/>
      <w:lvlJc w:val="left"/>
      <w:pPr>
        <w:ind w:left="2880" w:hanging="360"/>
      </w:pPr>
    </w:lvl>
    <w:lvl w:ilvl="4" w:tplc="33041058" w:tentative="1">
      <w:start w:val="1"/>
      <w:numFmt w:val="lowerLetter"/>
      <w:lvlText w:val="%5."/>
      <w:lvlJc w:val="left"/>
      <w:pPr>
        <w:ind w:left="3600" w:hanging="360"/>
      </w:pPr>
    </w:lvl>
    <w:lvl w:ilvl="5" w:tplc="33041058" w:tentative="1">
      <w:start w:val="1"/>
      <w:numFmt w:val="lowerRoman"/>
      <w:lvlText w:val="%6."/>
      <w:lvlJc w:val="right"/>
      <w:pPr>
        <w:ind w:left="4320" w:hanging="180"/>
      </w:pPr>
    </w:lvl>
    <w:lvl w:ilvl="6" w:tplc="33041058" w:tentative="1">
      <w:start w:val="1"/>
      <w:numFmt w:val="decimal"/>
      <w:lvlText w:val="%7."/>
      <w:lvlJc w:val="left"/>
      <w:pPr>
        <w:ind w:left="5040" w:hanging="360"/>
      </w:pPr>
    </w:lvl>
    <w:lvl w:ilvl="7" w:tplc="33041058" w:tentative="1">
      <w:start w:val="1"/>
      <w:numFmt w:val="lowerLetter"/>
      <w:lvlText w:val="%8."/>
      <w:lvlJc w:val="left"/>
      <w:pPr>
        <w:ind w:left="5760" w:hanging="360"/>
      </w:pPr>
    </w:lvl>
    <w:lvl w:ilvl="8" w:tplc="33041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9">
    <w:multiLevelType w:val="hybridMultilevel"/>
    <w:lvl w:ilvl="0" w:tplc="20239567">
      <w:start w:val="1"/>
      <w:numFmt w:val="decimal"/>
      <w:lvlText w:val="%1."/>
      <w:lvlJc w:val="left"/>
      <w:pPr>
        <w:ind w:left="720" w:hanging="360"/>
      </w:pPr>
    </w:lvl>
    <w:lvl w:ilvl="1" w:tplc="20239567" w:tentative="1">
      <w:start w:val="1"/>
      <w:numFmt w:val="lowerLetter"/>
      <w:lvlText w:val="%2."/>
      <w:lvlJc w:val="left"/>
      <w:pPr>
        <w:ind w:left="1440" w:hanging="360"/>
      </w:pPr>
    </w:lvl>
    <w:lvl w:ilvl="2" w:tplc="20239567" w:tentative="1">
      <w:start w:val="1"/>
      <w:numFmt w:val="lowerRoman"/>
      <w:lvlText w:val="%3."/>
      <w:lvlJc w:val="right"/>
      <w:pPr>
        <w:ind w:left="2160" w:hanging="180"/>
      </w:pPr>
    </w:lvl>
    <w:lvl w:ilvl="3" w:tplc="20239567" w:tentative="1">
      <w:start w:val="1"/>
      <w:numFmt w:val="decimal"/>
      <w:lvlText w:val="%4."/>
      <w:lvlJc w:val="left"/>
      <w:pPr>
        <w:ind w:left="2880" w:hanging="360"/>
      </w:pPr>
    </w:lvl>
    <w:lvl w:ilvl="4" w:tplc="20239567" w:tentative="1">
      <w:start w:val="1"/>
      <w:numFmt w:val="lowerLetter"/>
      <w:lvlText w:val="%5."/>
      <w:lvlJc w:val="left"/>
      <w:pPr>
        <w:ind w:left="3600" w:hanging="360"/>
      </w:pPr>
    </w:lvl>
    <w:lvl w:ilvl="5" w:tplc="20239567" w:tentative="1">
      <w:start w:val="1"/>
      <w:numFmt w:val="lowerRoman"/>
      <w:lvlText w:val="%6."/>
      <w:lvlJc w:val="right"/>
      <w:pPr>
        <w:ind w:left="4320" w:hanging="180"/>
      </w:pPr>
    </w:lvl>
    <w:lvl w:ilvl="6" w:tplc="20239567" w:tentative="1">
      <w:start w:val="1"/>
      <w:numFmt w:val="decimal"/>
      <w:lvlText w:val="%7."/>
      <w:lvlJc w:val="left"/>
      <w:pPr>
        <w:ind w:left="5040" w:hanging="360"/>
      </w:pPr>
    </w:lvl>
    <w:lvl w:ilvl="7" w:tplc="20239567" w:tentative="1">
      <w:start w:val="1"/>
      <w:numFmt w:val="lowerLetter"/>
      <w:lvlText w:val="%8."/>
      <w:lvlJc w:val="left"/>
      <w:pPr>
        <w:ind w:left="5760" w:hanging="360"/>
      </w:pPr>
    </w:lvl>
    <w:lvl w:ilvl="8" w:tplc="20239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8">
    <w:multiLevelType w:val="hybridMultilevel"/>
    <w:lvl w:ilvl="0" w:tplc="37861379">
      <w:start w:val="1"/>
      <w:numFmt w:val="decimal"/>
      <w:lvlText w:val="%1."/>
      <w:lvlJc w:val="left"/>
      <w:pPr>
        <w:ind w:left="720" w:hanging="360"/>
      </w:pPr>
    </w:lvl>
    <w:lvl w:ilvl="1" w:tplc="37861379" w:tentative="1">
      <w:start w:val="1"/>
      <w:numFmt w:val="lowerLetter"/>
      <w:lvlText w:val="%2."/>
      <w:lvlJc w:val="left"/>
      <w:pPr>
        <w:ind w:left="1440" w:hanging="360"/>
      </w:pPr>
    </w:lvl>
    <w:lvl w:ilvl="2" w:tplc="37861379" w:tentative="1">
      <w:start w:val="1"/>
      <w:numFmt w:val="lowerRoman"/>
      <w:lvlText w:val="%3."/>
      <w:lvlJc w:val="right"/>
      <w:pPr>
        <w:ind w:left="2160" w:hanging="180"/>
      </w:pPr>
    </w:lvl>
    <w:lvl w:ilvl="3" w:tplc="37861379" w:tentative="1">
      <w:start w:val="1"/>
      <w:numFmt w:val="decimal"/>
      <w:lvlText w:val="%4."/>
      <w:lvlJc w:val="left"/>
      <w:pPr>
        <w:ind w:left="2880" w:hanging="360"/>
      </w:pPr>
    </w:lvl>
    <w:lvl w:ilvl="4" w:tplc="37861379" w:tentative="1">
      <w:start w:val="1"/>
      <w:numFmt w:val="lowerLetter"/>
      <w:lvlText w:val="%5."/>
      <w:lvlJc w:val="left"/>
      <w:pPr>
        <w:ind w:left="3600" w:hanging="360"/>
      </w:pPr>
    </w:lvl>
    <w:lvl w:ilvl="5" w:tplc="37861379" w:tentative="1">
      <w:start w:val="1"/>
      <w:numFmt w:val="lowerRoman"/>
      <w:lvlText w:val="%6."/>
      <w:lvlJc w:val="right"/>
      <w:pPr>
        <w:ind w:left="4320" w:hanging="180"/>
      </w:pPr>
    </w:lvl>
    <w:lvl w:ilvl="6" w:tplc="37861379" w:tentative="1">
      <w:start w:val="1"/>
      <w:numFmt w:val="decimal"/>
      <w:lvlText w:val="%7."/>
      <w:lvlJc w:val="left"/>
      <w:pPr>
        <w:ind w:left="5040" w:hanging="360"/>
      </w:pPr>
    </w:lvl>
    <w:lvl w:ilvl="7" w:tplc="37861379" w:tentative="1">
      <w:start w:val="1"/>
      <w:numFmt w:val="lowerLetter"/>
      <w:lvlText w:val="%8."/>
      <w:lvlJc w:val="left"/>
      <w:pPr>
        <w:ind w:left="5760" w:hanging="360"/>
      </w:pPr>
    </w:lvl>
    <w:lvl w:ilvl="8" w:tplc="3786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7">
    <w:multiLevelType w:val="hybridMultilevel"/>
    <w:lvl w:ilvl="0" w:tplc="50590046">
      <w:start w:val="1"/>
      <w:numFmt w:val="decimal"/>
      <w:lvlText w:val="%1."/>
      <w:lvlJc w:val="left"/>
      <w:pPr>
        <w:ind w:left="720" w:hanging="360"/>
      </w:pPr>
    </w:lvl>
    <w:lvl w:ilvl="1" w:tplc="50590046" w:tentative="1">
      <w:start w:val="1"/>
      <w:numFmt w:val="lowerLetter"/>
      <w:lvlText w:val="%2."/>
      <w:lvlJc w:val="left"/>
      <w:pPr>
        <w:ind w:left="1440" w:hanging="360"/>
      </w:pPr>
    </w:lvl>
    <w:lvl w:ilvl="2" w:tplc="50590046" w:tentative="1">
      <w:start w:val="1"/>
      <w:numFmt w:val="lowerRoman"/>
      <w:lvlText w:val="%3."/>
      <w:lvlJc w:val="right"/>
      <w:pPr>
        <w:ind w:left="2160" w:hanging="180"/>
      </w:pPr>
    </w:lvl>
    <w:lvl w:ilvl="3" w:tplc="50590046" w:tentative="1">
      <w:start w:val="1"/>
      <w:numFmt w:val="decimal"/>
      <w:lvlText w:val="%4."/>
      <w:lvlJc w:val="left"/>
      <w:pPr>
        <w:ind w:left="2880" w:hanging="360"/>
      </w:pPr>
    </w:lvl>
    <w:lvl w:ilvl="4" w:tplc="50590046" w:tentative="1">
      <w:start w:val="1"/>
      <w:numFmt w:val="lowerLetter"/>
      <w:lvlText w:val="%5."/>
      <w:lvlJc w:val="left"/>
      <w:pPr>
        <w:ind w:left="3600" w:hanging="360"/>
      </w:pPr>
    </w:lvl>
    <w:lvl w:ilvl="5" w:tplc="50590046" w:tentative="1">
      <w:start w:val="1"/>
      <w:numFmt w:val="lowerRoman"/>
      <w:lvlText w:val="%6."/>
      <w:lvlJc w:val="right"/>
      <w:pPr>
        <w:ind w:left="4320" w:hanging="180"/>
      </w:pPr>
    </w:lvl>
    <w:lvl w:ilvl="6" w:tplc="50590046" w:tentative="1">
      <w:start w:val="1"/>
      <w:numFmt w:val="decimal"/>
      <w:lvlText w:val="%7."/>
      <w:lvlJc w:val="left"/>
      <w:pPr>
        <w:ind w:left="5040" w:hanging="360"/>
      </w:pPr>
    </w:lvl>
    <w:lvl w:ilvl="7" w:tplc="50590046" w:tentative="1">
      <w:start w:val="1"/>
      <w:numFmt w:val="lowerLetter"/>
      <w:lvlText w:val="%8."/>
      <w:lvlJc w:val="left"/>
      <w:pPr>
        <w:ind w:left="5760" w:hanging="360"/>
      </w:pPr>
    </w:lvl>
    <w:lvl w:ilvl="8" w:tplc="50590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6">
    <w:multiLevelType w:val="hybridMultilevel"/>
    <w:lvl w:ilvl="0" w:tplc="46317815">
      <w:start w:val="1"/>
      <w:numFmt w:val="decimal"/>
      <w:lvlText w:val="%1."/>
      <w:lvlJc w:val="left"/>
      <w:pPr>
        <w:ind w:left="720" w:hanging="360"/>
      </w:pPr>
    </w:lvl>
    <w:lvl w:ilvl="1" w:tplc="46317815" w:tentative="1">
      <w:start w:val="1"/>
      <w:numFmt w:val="lowerLetter"/>
      <w:lvlText w:val="%2."/>
      <w:lvlJc w:val="left"/>
      <w:pPr>
        <w:ind w:left="1440" w:hanging="360"/>
      </w:pPr>
    </w:lvl>
    <w:lvl w:ilvl="2" w:tplc="46317815" w:tentative="1">
      <w:start w:val="1"/>
      <w:numFmt w:val="lowerRoman"/>
      <w:lvlText w:val="%3."/>
      <w:lvlJc w:val="right"/>
      <w:pPr>
        <w:ind w:left="2160" w:hanging="180"/>
      </w:pPr>
    </w:lvl>
    <w:lvl w:ilvl="3" w:tplc="46317815" w:tentative="1">
      <w:start w:val="1"/>
      <w:numFmt w:val="decimal"/>
      <w:lvlText w:val="%4."/>
      <w:lvlJc w:val="left"/>
      <w:pPr>
        <w:ind w:left="2880" w:hanging="360"/>
      </w:pPr>
    </w:lvl>
    <w:lvl w:ilvl="4" w:tplc="46317815" w:tentative="1">
      <w:start w:val="1"/>
      <w:numFmt w:val="lowerLetter"/>
      <w:lvlText w:val="%5."/>
      <w:lvlJc w:val="left"/>
      <w:pPr>
        <w:ind w:left="3600" w:hanging="360"/>
      </w:pPr>
    </w:lvl>
    <w:lvl w:ilvl="5" w:tplc="46317815" w:tentative="1">
      <w:start w:val="1"/>
      <w:numFmt w:val="lowerRoman"/>
      <w:lvlText w:val="%6."/>
      <w:lvlJc w:val="right"/>
      <w:pPr>
        <w:ind w:left="4320" w:hanging="180"/>
      </w:pPr>
    </w:lvl>
    <w:lvl w:ilvl="6" w:tplc="46317815" w:tentative="1">
      <w:start w:val="1"/>
      <w:numFmt w:val="decimal"/>
      <w:lvlText w:val="%7."/>
      <w:lvlJc w:val="left"/>
      <w:pPr>
        <w:ind w:left="5040" w:hanging="360"/>
      </w:pPr>
    </w:lvl>
    <w:lvl w:ilvl="7" w:tplc="46317815" w:tentative="1">
      <w:start w:val="1"/>
      <w:numFmt w:val="lowerLetter"/>
      <w:lvlText w:val="%8."/>
      <w:lvlJc w:val="left"/>
      <w:pPr>
        <w:ind w:left="5760" w:hanging="360"/>
      </w:pPr>
    </w:lvl>
    <w:lvl w:ilvl="8" w:tplc="46317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5">
    <w:multiLevelType w:val="hybridMultilevel"/>
    <w:lvl w:ilvl="0" w:tplc="96209878">
      <w:start w:val="1"/>
      <w:numFmt w:val="decimal"/>
      <w:lvlText w:val="%1."/>
      <w:lvlJc w:val="left"/>
      <w:pPr>
        <w:ind w:left="720" w:hanging="360"/>
      </w:pPr>
    </w:lvl>
    <w:lvl w:ilvl="1" w:tplc="96209878" w:tentative="1">
      <w:start w:val="1"/>
      <w:numFmt w:val="lowerLetter"/>
      <w:lvlText w:val="%2."/>
      <w:lvlJc w:val="left"/>
      <w:pPr>
        <w:ind w:left="1440" w:hanging="360"/>
      </w:pPr>
    </w:lvl>
    <w:lvl w:ilvl="2" w:tplc="96209878" w:tentative="1">
      <w:start w:val="1"/>
      <w:numFmt w:val="lowerRoman"/>
      <w:lvlText w:val="%3."/>
      <w:lvlJc w:val="right"/>
      <w:pPr>
        <w:ind w:left="2160" w:hanging="180"/>
      </w:pPr>
    </w:lvl>
    <w:lvl w:ilvl="3" w:tplc="96209878" w:tentative="1">
      <w:start w:val="1"/>
      <w:numFmt w:val="decimal"/>
      <w:lvlText w:val="%4."/>
      <w:lvlJc w:val="left"/>
      <w:pPr>
        <w:ind w:left="2880" w:hanging="360"/>
      </w:pPr>
    </w:lvl>
    <w:lvl w:ilvl="4" w:tplc="96209878" w:tentative="1">
      <w:start w:val="1"/>
      <w:numFmt w:val="lowerLetter"/>
      <w:lvlText w:val="%5."/>
      <w:lvlJc w:val="left"/>
      <w:pPr>
        <w:ind w:left="3600" w:hanging="360"/>
      </w:pPr>
    </w:lvl>
    <w:lvl w:ilvl="5" w:tplc="96209878" w:tentative="1">
      <w:start w:val="1"/>
      <w:numFmt w:val="lowerRoman"/>
      <w:lvlText w:val="%6."/>
      <w:lvlJc w:val="right"/>
      <w:pPr>
        <w:ind w:left="4320" w:hanging="180"/>
      </w:pPr>
    </w:lvl>
    <w:lvl w:ilvl="6" w:tplc="96209878" w:tentative="1">
      <w:start w:val="1"/>
      <w:numFmt w:val="decimal"/>
      <w:lvlText w:val="%7."/>
      <w:lvlJc w:val="left"/>
      <w:pPr>
        <w:ind w:left="5040" w:hanging="360"/>
      </w:pPr>
    </w:lvl>
    <w:lvl w:ilvl="7" w:tplc="96209878" w:tentative="1">
      <w:start w:val="1"/>
      <w:numFmt w:val="lowerLetter"/>
      <w:lvlText w:val="%8."/>
      <w:lvlJc w:val="left"/>
      <w:pPr>
        <w:ind w:left="5760" w:hanging="360"/>
      </w:pPr>
    </w:lvl>
    <w:lvl w:ilvl="8" w:tplc="96209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4">
    <w:multiLevelType w:val="hybridMultilevel"/>
    <w:lvl w:ilvl="0" w:tplc="95024767">
      <w:start w:val="1"/>
      <w:numFmt w:val="decimal"/>
      <w:lvlText w:val="%1."/>
      <w:lvlJc w:val="left"/>
      <w:pPr>
        <w:ind w:left="720" w:hanging="360"/>
      </w:pPr>
    </w:lvl>
    <w:lvl w:ilvl="1" w:tplc="95024767" w:tentative="1">
      <w:start w:val="1"/>
      <w:numFmt w:val="lowerLetter"/>
      <w:lvlText w:val="%2."/>
      <w:lvlJc w:val="left"/>
      <w:pPr>
        <w:ind w:left="1440" w:hanging="360"/>
      </w:pPr>
    </w:lvl>
    <w:lvl w:ilvl="2" w:tplc="95024767" w:tentative="1">
      <w:start w:val="1"/>
      <w:numFmt w:val="lowerRoman"/>
      <w:lvlText w:val="%3."/>
      <w:lvlJc w:val="right"/>
      <w:pPr>
        <w:ind w:left="2160" w:hanging="180"/>
      </w:pPr>
    </w:lvl>
    <w:lvl w:ilvl="3" w:tplc="95024767" w:tentative="1">
      <w:start w:val="1"/>
      <w:numFmt w:val="decimal"/>
      <w:lvlText w:val="%4."/>
      <w:lvlJc w:val="left"/>
      <w:pPr>
        <w:ind w:left="2880" w:hanging="360"/>
      </w:pPr>
    </w:lvl>
    <w:lvl w:ilvl="4" w:tplc="95024767" w:tentative="1">
      <w:start w:val="1"/>
      <w:numFmt w:val="lowerLetter"/>
      <w:lvlText w:val="%5."/>
      <w:lvlJc w:val="left"/>
      <w:pPr>
        <w:ind w:left="3600" w:hanging="360"/>
      </w:pPr>
    </w:lvl>
    <w:lvl w:ilvl="5" w:tplc="95024767" w:tentative="1">
      <w:start w:val="1"/>
      <w:numFmt w:val="lowerRoman"/>
      <w:lvlText w:val="%6."/>
      <w:lvlJc w:val="right"/>
      <w:pPr>
        <w:ind w:left="4320" w:hanging="180"/>
      </w:pPr>
    </w:lvl>
    <w:lvl w:ilvl="6" w:tplc="95024767" w:tentative="1">
      <w:start w:val="1"/>
      <w:numFmt w:val="decimal"/>
      <w:lvlText w:val="%7."/>
      <w:lvlJc w:val="left"/>
      <w:pPr>
        <w:ind w:left="5040" w:hanging="360"/>
      </w:pPr>
    </w:lvl>
    <w:lvl w:ilvl="7" w:tplc="95024767" w:tentative="1">
      <w:start w:val="1"/>
      <w:numFmt w:val="lowerLetter"/>
      <w:lvlText w:val="%8."/>
      <w:lvlJc w:val="left"/>
      <w:pPr>
        <w:ind w:left="5760" w:hanging="360"/>
      </w:pPr>
    </w:lvl>
    <w:lvl w:ilvl="8" w:tplc="9502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3">
    <w:multiLevelType w:val="hybridMultilevel"/>
    <w:lvl w:ilvl="0" w:tplc="31929860">
      <w:start w:val="1"/>
      <w:numFmt w:val="decimal"/>
      <w:lvlText w:val="%1."/>
      <w:lvlJc w:val="left"/>
      <w:pPr>
        <w:ind w:left="720" w:hanging="360"/>
      </w:pPr>
    </w:lvl>
    <w:lvl w:ilvl="1" w:tplc="31929860" w:tentative="1">
      <w:start w:val="1"/>
      <w:numFmt w:val="lowerLetter"/>
      <w:lvlText w:val="%2."/>
      <w:lvlJc w:val="left"/>
      <w:pPr>
        <w:ind w:left="1440" w:hanging="360"/>
      </w:pPr>
    </w:lvl>
    <w:lvl w:ilvl="2" w:tplc="31929860" w:tentative="1">
      <w:start w:val="1"/>
      <w:numFmt w:val="lowerRoman"/>
      <w:lvlText w:val="%3."/>
      <w:lvlJc w:val="right"/>
      <w:pPr>
        <w:ind w:left="2160" w:hanging="180"/>
      </w:pPr>
    </w:lvl>
    <w:lvl w:ilvl="3" w:tplc="31929860" w:tentative="1">
      <w:start w:val="1"/>
      <w:numFmt w:val="decimal"/>
      <w:lvlText w:val="%4."/>
      <w:lvlJc w:val="left"/>
      <w:pPr>
        <w:ind w:left="2880" w:hanging="360"/>
      </w:pPr>
    </w:lvl>
    <w:lvl w:ilvl="4" w:tplc="31929860" w:tentative="1">
      <w:start w:val="1"/>
      <w:numFmt w:val="lowerLetter"/>
      <w:lvlText w:val="%5."/>
      <w:lvlJc w:val="left"/>
      <w:pPr>
        <w:ind w:left="3600" w:hanging="360"/>
      </w:pPr>
    </w:lvl>
    <w:lvl w:ilvl="5" w:tplc="31929860" w:tentative="1">
      <w:start w:val="1"/>
      <w:numFmt w:val="lowerRoman"/>
      <w:lvlText w:val="%6."/>
      <w:lvlJc w:val="right"/>
      <w:pPr>
        <w:ind w:left="4320" w:hanging="180"/>
      </w:pPr>
    </w:lvl>
    <w:lvl w:ilvl="6" w:tplc="31929860" w:tentative="1">
      <w:start w:val="1"/>
      <w:numFmt w:val="decimal"/>
      <w:lvlText w:val="%7."/>
      <w:lvlJc w:val="left"/>
      <w:pPr>
        <w:ind w:left="5040" w:hanging="360"/>
      </w:pPr>
    </w:lvl>
    <w:lvl w:ilvl="7" w:tplc="31929860" w:tentative="1">
      <w:start w:val="1"/>
      <w:numFmt w:val="lowerLetter"/>
      <w:lvlText w:val="%8."/>
      <w:lvlJc w:val="left"/>
      <w:pPr>
        <w:ind w:left="5760" w:hanging="360"/>
      </w:pPr>
    </w:lvl>
    <w:lvl w:ilvl="8" w:tplc="31929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2">
    <w:multiLevelType w:val="hybridMultilevel"/>
    <w:lvl w:ilvl="0" w:tplc="34894485">
      <w:start w:val="1"/>
      <w:numFmt w:val="decimal"/>
      <w:lvlText w:val="%1."/>
      <w:lvlJc w:val="left"/>
      <w:pPr>
        <w:ind w:left="720" w:hanging="360"/>
      </w:pPr>
    </w:lvl>
    <w:lvl w:ilvl="1" w:tplc="34894485" w:tentative="1">
      <w:start w:val="1"/>
      <w:numFmt w:val="lowerLetter"/>
      <w:lvlText w:val="%2."/>
      <w:lvlJc w:val="left"/>
      <w:pPr>
        <w:ind w:left="1440" w:hanging="360"/>
      </w:pPr>
    </w:lvl>
    <w:lvl w:ilvl="2" w:tplc="34894485" w:tentative="1">
      <w:start w:val="1"/>
      <w:numFmt w:val="lowerRoman"/>
      <w:lvlText w:val="%3."/>
      <w:lvlJc w:val="right"/>
      <w:pPr>
        <w:ind w:left="2160" w:hanging="180"/>
      </w:pPr>
    </w:lvl>
    <w:lvl w:ilvl="3" w:tplc="34894485" w:tentative="1">
      <w:start w:val="1"/>
      <w:numFmt w:val="decimal"/>
      <w:lvlText w:val="%4."/>
      <w:lvlJc w:val="left"/>
      <w:pPr>
        <w:ind w:left="2880" w:hanging="360"/>
      </w:pPr>
    </w:lvl>
    <w:lvl w:ilvl="4" w:tplc="34894485" w:tentative="1">
      <w:start w:val="1"/>
      <w:numFmt w:val="lowerLetter"/>
      <w:lvlText w:val="%5."/>
      <w:lvlJc w:val="left"/>
      <w:pPr>
        <w:ind w:left="3600" w:hanging="360"/>
      </w:pPr>
    </w:lvl>
    <w:lvl w:ilvl="5" w:tplc="34894485" w:tentative="1">
      <w:start w:val="1"/>
      <w:numFmt w:val="lowerRoman"/>
      <w:lvlText w:val="%6."/>
      <w:lvlJc w:val="right"/>
      <w:pPr>
        <w:ind w:left="4320" w:hanging="180"/>
      </w:pPr>
    </w:lvl>
    <w:lvl w:ilvl="6" w:tplc="34894485" w:tentative="1">
      <w:start w:val="1"/>
      <w:numFmt w:val="decimal"/>
      <w:lvlText w:val="%7."/>
      <w:lvlJc w:val="left"/>
      <w:pPr>
        <w:ind w:left="5040" w:hanging="360"/>
      </w:pPr>
    </w:lvl>
    <w:lvl w:ilvl="7" w:tplc="34894485" w:tentative="1">
      <w:start w:val="1"/>
      <w:numFmt w:val="lowerLetter"/>
      <w:lvlText w:val="%8."/>
      <w:lvlJc w:val="left"/>
      <w:pPr>
        <w:ind w:left="5760" w:hanging="360"/>
      </w:pPr>
    </w:lvl>
    <w:lvl w:ilvl="8" w:tplc="34894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1">
    <w:multiLevelType w:val="hybridMultilevel"/>
    <w:lvl w:ilvl="0" w:tplc="16722388">
      <w:start w:val="1"/>
      <w:numFmt w:val="decimal"/>
      <w:lvlText w:val="%1."/>
      <w:lvlJc w:val="left"/>
      <w:pPr>
        <w:ind w:left="720" w:hanging="360"/>
      </w:pPr>
    </w:lvl>
    <w:lvl w:ilvl="1" w:tplc="16722388" w:tentative="1">
      <w:start w:val="1"/>
      <w:numFmt w:val="lowerLetter"/>
      <w:lvlText w:val="%2."/>
      <w:lvlJc w:val="left"/>
      <w:pPr>
        <w:ind w:left="1440" w:hanging="360"/>
      </w:pPr>
    </w:lvl>
    <w:lvl w:ilvl="2" w:tplc="16722388" w:tentative="1">
      <w:start w:val="1"/>
      <w:numFmt w:val="lowerRoman"/>
      <w:lvlText w:val="%3."/>
      <w:lvlJc w:val="right"/>
      <w:pPr>
        <w:ind w:left="2160" w:hanging="180"/>
      </w:pPr>
    </w:lvl>
    <w:lvl w:ilvl="3" w:tplc="16722388" w:tentative="1">
      <w:start w:val="1"/>
      <w:numFmt w:val="decimal"/>
      <w:lvlText w:val="%4."/>
      <w:lvlJc w:val="left"/>
      <w:pPr>
        <w:ind w:left="2880" w:hanging="360"/>
      </w:pPr>
    </w:lvl>
    <w:lvl w:ilvl="4" w:tplc="16722388" w:tentative="1">
      <w:start w:val="1"/>
      <w:numFmt w:val="lowerLetter"/>
      <w:lvlText w:val="%5."/>
      <w:lvlJc w:val="left"/>
      <w:pPr>
        <w:ind w:left="3600" w:hanging="360"/>
      </w:pPr>
    </w:lvl>
    <w:lvl w:ilvl="5" w:tplc="16722388" w:tentative="1">
      <w:start w:val="1"/>
      <w:numFmt w:val="lowerRoman"/>
      <w:lvlText w:val="%6."/>
      <w:lvlJc w:val="right"/>
      <w:pPr>
        <w:ind w:left="4320" w:hanging="180"/>
      </w:pPr>
    </w:lvl>
    <w:lvl w:ilvl="6" w:tplc="16722388" w:tentative="1">
      <w:start w:val="1"/>
      <w:numFmt w:val="decimal"/>
      <w:lvlText w:val="%7."/>
      <w:lvlJc w:val="left"/>
      <w:pPr>
        <w:ind w:left="5040" w:hanging="360"/>
      </w:pPr>
    </w:lvl>
    <w:lvl w:ilvl="7" w:tplc="16722388" w:tentative="1">
      <w:start w:val="1"/>
      <w:numFmt w:val="lowerLetter"/>
      <w:lvlText w:val="%8."/>
      <w:lvlJc w:val="left"/>
      <w:pPr>
        <w:ind w:left="5760" w:hanging="360"/>
      </w:pPr>
    </w:lvl>
    <w:lvl w:ilvl="8" w:tplc="16722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0">
    <w:multiLevelType w:val="hybridMultilevel"/>
    <w:lvl w:ilvl="0" w:tplc="92945438">
      <w:start w:val="1"/>
      <w:numFmt w:val="decimal"/>
      <w:lvlText w:val="%1."/>
      <w:lvlJc w:val="left"/>
      <w:pPr>
        <w:ind w:left="720" w:hanging="360"/>
      </w:pPr>
    </w:lvl>
    <w:lvl w:ilvl="1" w:tplc="92945438" w:tentative="1">
      <w:start w:val="1"/>
      <w:numFmt w:val="lowerLetter"/>
      <w:lvlText w:val="%2."/>
      <w:lvlJc w:val="left"/>
      <w:pPr>
        <w:ind w:left="1440" w:hanging="360"/>
      </w:pPr>
    </w:lvl>
    <w:lvl w:ilvl="2" w:tplc="92945438" w:tentative="1">
      <w:start w:val="1"/>
      <w:numFmt w:val="lowerRoman"/>
      <w:lvlText w:val="%3."/>
      <w:lvlJc w:val="right"/>
      <w:pPr>
        <w:ind w:left="2160" w:hanging="180"/>
      </w:pPr>
    </w:lvl>
    <w:lvl w:ilvl="3" w:tplc="92945438" w:tentative="1">
      <w:start w:val="1"/>
      <w:numFmt w:val="decimal"/>
      <w:lvlText w:val="%4."/>
      <w:lvlJc w:val="left"/>
      <w:pPr>
        <w:ind w:left="2880" w:hanging="360"/>
      </w:pPr>
    </w:lvl>
    <w:lvl w:ilvl="4" w:tplc="92945438" w:tentative="1">
      <w:start w:val="1"/>
      <w:numFmt w:val="lowerLetter"/>
      <w:lvlText w:val="%5."/>
      <w:lvlJc w:val="left"/>
      <w:pPr>
        <w:ind w:left="3600" w:hanging="360"/>
      </w:pPr>
    </w:lvl>
    <w:lvl w:ilvl="5" w:tplc="92945438" w:tentative="1">
      <w:start w:val="1"/>
      <w:numFmt w:val="lowerRoman"/>
      <w:lvlText w:val="%6."/>
      <w:lvlJc w:val="right"/>
      <w:pPr>
        <w:ind w:left="4320" w:hanging="180"/>
      </w:pPr>
    </w:lvl>
    <w:lvl w:ilvl="6" w:tplc="92945438" w:tentative="1">
      <w:start w:val="1"/>
      <w:numFmt w:val="decimal"/>
      <w:lvlText w:val="%7."/>
      <w:lvlJc w:val="left"/>
      <w:pPr>
        <w:ind w:left="5040" w:hanging="360"/>
      </w:pPr>
    </w:lvl>
    <w:lvl w:ilvl="7" w:tplc="92945438" w:tentative="1">
      <w:start w:val="1"/>
      <w:numFmt w:val="lowerLetter"/>
      <w:lvlText w:val="%8."/>
      <w:lvlJc w:val="left"/>
      <w:pPr>
        <w:ind w:left="5760" w:hanging="360"/>
      </w:pPr>
    </w:lvl>
    <w:lvl w:ilvl="8" w:tplc="92945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9">
    <w:multiLevelType w:val="hybridMultilevel"/>
    <w:lvl w:ilvl="0" w:tplc="11852076">
      <w:start w:val="1"/>
      <w:numFmt w:val="decimal"/>
      <w:lvlText w:val="%1."/>
      <w:lvlJc w:val="left"/>
      <w:pPr>
        <w:ind w:left="720" w:hanging="360"/>
      </w:pPr>
    </w:lvl>
    <w:lvl w:ilvl="1" w:tplc="11852076" w:tentative="1">
      <w:start w:val="1"/>
      <w:numFmt w:val="lowerLetter"/>
      <w:lvlText w:val="%2."/>
      <w:lvlJc w:val="left"/>
      <w:pPr>
        <w:ind w:left="1440" w:hanging="360"/>
      </w:pPr>
    </w:lvl>
    <w:lvl w:ilvl="2" w:tplc="11852076" w:tentative="1">
      <w:start w:val="1"/>
      <w:numFmt w:val="lowerRoman"/>
      <w:lvlText w:val="%3."/>
      <w:lvlJc w:val="right"/>
      <w:pPr>
        <w:ind w:left="2160" w:hanging="180"/>
      </w:pPr>
    </w:lvl>
    <w:lvl w:ilvl="3" w:tplc="11852076" w:tentative="1">
      <w:start w:val="1"/>
      <w:numFmt w:val="decimal"/>
      <w:lvlText w:val="%4."/>
      <w:lvlJc w:val="left"/>
      <w:pPr>
        <w:ind w:left="2880" w:hanging="360"/>
      </w:pPr>
    </w:lvl>
    <w:lvl w:ilvl="4" w:tplc="11852076" w:tentative="1">
      <w:start w:val="1"/>
      <w:numFmt w:val="lowerLetter"/>
      <w:lvlText w:val="%5."/>
      <w:lvlJc w:val="left"/>
      <w:pPr>
        <w:ind w:left="3600" w:hanging="360"/>
      </w:pPr>
    </w:lvl>
    <w:lvl w:ilvl="5" w:tplc="11852076" w:tentative="1">
      <w:start w:val="1"/>
      <w:numFmt w:val="lowerRoman"/>
      <w:lvlText w:val="%6."/>
      <w:lvlJc w:val="right"/>
      <w:pPr>
        <w:ind w:left="4320" w:hanging="180"/>
      </w:pPr>
    </w:lvl>
    <w:lvl w:ilvl="6" w:tplc="11852076" w:tentative="1">
      <w:start w:val="1"/>
      <w:numFmt w:val="decimal"/>
      <w:lvlText w:val="%7."/>
      <w:lvlJc w:val="left"/>
      <w:pPr>
        <w:ind w:left="5040" w:hanging="360"/>
      </w:pPr>
    </w:lvl>
    <w:lvl w:ilvl="7" w:tplc="11852076" w:tentative="1">
      <w:start w:val="1"/>
      <w:numFmt w:val="lowerLetter"/>
      <w:lvlText w:val="%8."/>
      <w:lvlJc w:val="left"/>
      <w:pPr>
        <w:ind w:left="5760" w:hanging="360"/>
      </w:pPr>
    </w:lvl>
    <w:lvl w:ilvl="8" w:tplc="11852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8">
    <w:multiLevelType w:val="hybridMultilevel"/>
    <w:lvl w:ilvl="0" w:tplc="37147440">
      <w:start w:val="1"/>
      <w:numFmt w:val="decimal"/>
      <w:lvlText w:val="%1."/>
      <w:lvlJc w:val="left"/>
      <w:pPr>
        <w:ind w:left="720" w:hanging="360"/>
      </w:pPr>
    </w:lvl>
    <w:lvl w:ilvl="1" w:tplc="37147440" w:tentative="1">
      <w:start w:val="1"/>
      <w:numFmt w:val="lowerLetter"/>
      <w:lvlText w:val="%2."/>
      <w:lvlJc w:val="left"/>
      <w:pPr>
        <w:ind w:left="1440" w:hanging="360"/>
      </w:pPr>
    </w:lvl>
    <w:lvl w:ilvl="2" w:tplc="37147440" w:tentative="1">
      <w:start w:val="1"/>
      <w:numFmt w:val="lowerRoman"/>
      <w:lvlText w:val="%3."/>
      <w:lvlJc w:val="right"/>
      <w:pPr>
        <w:ind w:left="2160" w:hanging="180"/>
      </w:pPr>
    </w:lvl>
    <w:lvl w:ilvl="3" w:tplc="37147440" w:tentative="1">
      <w:start w:val="1"/>
      <w:numFmt w:val="decimal"/>
      <w:lvlText w:val="%4."/>
      <w:lvlJc w:val="left"/>
      <w:pPr>
        <w:ind w:left="2880" w:hanging="360"/>
      </w:pPr>
    </w:lvl>
    <w:lvl w:ilvl="4" w:tplc="37147440" w:tentative="1">
      <w:start w:val="1"/>
      <w:numFmt w:val="lowerLetter"/>
      <w:lvlText w:val="%5."/>
      <w:lvlJc w:val="left"/>
      <w:pPr>
        <w:ind w:left="3600" w:hanging="360"/>
      </w:pPr>
    </w:lvl>
    <w:lvl w:ilvl="5" w:tplc="37147440" w:tentative="1">
      <w:start w:val="1"/>
      <w:numFmt w:val="lowerRoman"/>
      <w:lvlText w:val="%6."/>
      <w:lvlJc w:val="right"/>
      <w:pPr>
        <w:ind w:left="4320" w:hanging="180"/>
      </w:pPr>
    </w:lvl>
    <w:lvl w:ilvl="6" w:tplc="37147440" w:tentative="1">
      <w:start w:val="1"/>
      <w:numFmt w:val="decimal"/>
      <w:lvlText w:val="%7."/>
      <w:lvlJc w:val="left"/>
      <w:pPr>
        <w:ind w:left="5040" w:hanging="360"/>
      </w:pPr>
    </w:lvl>
    <w:lvl w:ilvl="7" w:tplc="37147440" w:tentative="1">
      <w:start w:val="1"/>
      <w:numFmt w:val="lowerLetter"/>
      <w:lvlText w:val="%8."/>
      <w:lvlJc w:val="left"/>
      <w:pPr>
        <w:ind w:left="5760" w:hanging="360"/>
      </w:pPr>
    </w:lvl>
    <w:lvl w:ilvl="8" w:tplc="3714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7">
    <w:multiLevelType w:val="hybridMultilevel"/>
    <w:lvl w:ilvl="0" w:tplc="90816424">
      <w:start w:val="1"/>
      <w:numFmt w:val="decimal"/>
      <w:lvlText w:val="%1."/>
      <w:lvlJc w:val="left"/>
      <w:pPr>
        <w:ind w:left="720" w:hanging="360"/>
      </w:pPr>
    </w:lvl>
    <w:lvl w:ilvl="1" w:tplc="90816424" w:tentative="1">
      <w:start w:val="1"/>
      <w:numFmt w:val="lowerLetter"/>
      <w:lvlText w:val="%2."/>
      <w:lvlJc w:val="left"/>
      <w:pPr>
        <w:ind w:left="1440" w:hanging="360"/>
      </w:pPr>
    </w:lvl>
    <w:lvl w:ilvl="2" w:tplc="90816424" w:tentative="1">
      <w:start w:val="1"/>
      <w:numFmt w:val="lowerRoman"/>
      <w:lvlText w:val="%3."/>
      <w:lvlJc w:val="right"/>
      <w:pPr>
        <w:ind w:left="2160" w:hanging="180"/>
      </w:pPr>
    </w:lvl>
    <w:lvl w:ilvl="3" w:tplc="90816424" w:tentative="1">
      <w:start w:val="1"/>
      <w:numFmt w:val="decimal"/>
      <w:lvlText w:val="%4."/>
      <w:lvlJc w:val="left"/>
      <w:pPr>
        <w:ind w:left="2880" w:hanging="360"/>
      </w:pPr>
    </w:lvl>
    <w:lvl w:ilvl="4" w:tplc="90816424" w:tentative="1">
      <w:start w:val="1"/>
      <w:numFmt w:val="lowerLetter"/>
      <w:lvlText w:val="%5."/>
      <w:lvlJc w:val="left"/>
      <w:pPr>
        <w:ind w:left="3600" w:hanging="360"/>
      </w:pPr>
    </w:lvl>
    <w:lvl w:ilvl="5" w:tplc="90816424" w:tentative="1">
      <w:start w:val="1"/>
      <w:numFmt w:val="lowerRoman"/>
      <w:lvlText w:val="%6."/>
      <w:lvlJc w:val="right"/>
      <w:pPr>
        <w:ind w:left="4320" w:hanging="180"/>
      </w:pPr>
    </w:lvl>
    <w:lvl w:ilvl="6" w:tplc="90816424" w:tentative="1">
      <w:start w:val="1"/>
      <w:numFmt w:val="decimal"/>
      <w:lvlText w:val="%7."/>
      <w:lvlJc w:val="left"/>
      <w:pPr>
        <w:ind w:left="5040" w:hanging="360"/>
      </w:pPr>
    </w:lvl>
    <w:lvl w:ilvl="7" w:tplc="90816424" w:tentative="1">
      <w:start w:val="1"/>
      <w:numFmt w:val="lowerLetter"/>
      <w:lvlText w:val="%8."/>
      <w:lvlJc w:val="left"/>
      <w:pPr>
        <w:ind w:left="5760" w:hanging="360"/>
      </w:pPr>
    </w:lvl>
    <w:lvl w:ilvl="8" w:tplc="9081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6">
    <w:multiLevelType w:val="hybridMultilevel"/>
    <w:lvl w:ilvl="0" w:tplc="49435220">
      <w:start w:val="1"/>
      <w:numFmt w:val="decimal"/>
      <w:lvlText w:val="%1."/>
      <w:lvlJc w:val="left"/>
      <w:pPr>
        <w:ind w:left="720" w:hanging="360"/>
      </w:pPr>
    </w:lvl>
    <w:lvl w:ilvl="1" w:tplc="49435220" w:tentative="1">
      <w:start w:val="1"/>
      <w:numFmt w:val="lowerLetter"/>
      <w:lvlText w:val="%2."/>
      <w:lvlJc w:val="left"/>
      <w:pPr>
        <w:ind w:left="1440" w:hanging="360"/>
      </w:pPr>
    </w:lvl>
    <w:lvl w:ilvl="2" w:tplc="49435220" w:tentative="1">
      <w:start w:val="1"/>
      <w:numFmt w:val="lowerRoman"/>
      <w:lvlText w:val="%3."/>
      <w:lvlJc w:val="right"/>
      <w:pPr>
        <w:ind w:left="2160" w:hanging="180"/>
      </w:pPr>
    </w:lvl>
    <w:lvl w:ilvl="3" w:tplc="49435220" w:tentative="1">
      <w:start w:val="1"/>
      <w:numFmt w:val="decimal"/>
      <w:lvlText w:val="%4."/>
      <w:lvlJc w:val="left"/>
      <w:pPr>
        <w:ind w:left="2880" w:hanging="360"/>
      </w:pPr>
    </w:lvl>
    <w:lvl w:ilvl="4" w:tplc="49435220" w:tentative="1">
      <w:start w:val="1"/>
      <w:numFmt w:val="lowerLetter"/>
      <w:lvlText w:val="%5."/>
      <w:lvlJc w:val="left"/>
      <w:pPr>
        <w:ind w:left="3600" w:hanging="360"/>
      </w:pPr>
    </w:lvl>
    <w:lvl w:ilvl="5" w:tplc="49435220" w:tentative="1">
      <w:start w:val="1"/>
      <w:numFmt w:val="lowerRoman"/>
      <w:lvlText w:val="%6."/>
      <w:lvlJc w:val="right"/>
      <w:pPr>
        <w:ind w:left="4320" w:hanging="180"/>
      </w:pPr>
    </w:lvl>
    <w:lvl w:ilvl="6" w:tplc="49435220" w:tentative="1">
      <w:start w:val="1"/>
      <w:numFmt w:val="decimal"/>
      <w:lvlText w:val="%7."/>
      <w:lvlJc w:val="left"/>
      <w:pPr>
        <w:ind w:left="5040" w:hanging="360"/>
      </w:pPr>
    </w:lvl>
    <w:lvl w:ilvl="7" w:tplc="49435220" w:tentative="1">
      <w:start w:val="1"/>
      <w:numFmt w:val="lowerLetter"/>
      <w:lvlText w:val="%8."/>
      <w:lvlJc w:val="left"/>
      <w:pPr>
        <w:ind w:left="5760" w:hanging="360"/>
      </w:pPr>
    </w:lvl>
    <w:lvl w:ilvl="8" w:tplc="49435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5">
    <w:multiLevelType w:val="hybridMultilevel"/>
    <w:lvl w:ilvl="0" w:tplc="50178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965">
    <w:abstractNumId w:val="23965"/>
  </w:num>
  <w:num w:numId="23966">
    <w:abstractNumId w:val="23966"/>
  </w:num>
  <w:num w:numId="23967">
    <w:abstractNumId w:val="23967"/>
  </w:num>
  <w:num w:numId="23968">
    <w:abstractNumId w:val="23968"/>
  </w:num>
  <w:num w:numId="23969">
    <w:abstractNumId w:val="23969"/>
  </w:num>
  <w:num w:numId="23970">
    <w:abstractNumId w:val="23970"/>
  </w:num>
  <w:num w:numId="23971">
    <w:abstractNumId w:val="23971"/>
  </w:num>
  <w:num w:numId="23972">
    <w:abstractNumId w:val="23972"/>
  </w:num>
  <w:num w:numId="23973">
    <w:abstractNumId w:val="23973"/>
  </w:num>
  <w:num w:numId="23974">
    <w:abstractNumId w:val="23974"/>
  </w:num>
  <w:num w:numId="23975">
    <w:abstractNumId w:val="23975"/>
  </w:num>
  <w:num w:numId="23976">
    <w:abstractNumId w:val="23976"/>
  </w:num>
  <w:num w:numId="23977">
    <w:abstractNumId w:val="23977"/>
  </w:num>
  <w:num w:numId="23978">
    <w:abstractNumId w:val="23978"/>
  </w:num>
  <w:num w:numId="23979">
    <w:abstractNumId w:val="23979"/>
  </w:num>
  <w:num w:numId="23980">
    <w:abstractNumId w:val="23980"/>
  </w:num>
  <w:num w:numId="23981">
    <w:abstractNumId w:val="23981"/>
  </w:num>
  <w:num w:numId="23982">
    <w:abstractNumId w:val="23982"/>
  </w:num>
  <w:num w:numId="23983">
    <w:abstractNumId w:val="23983"/>
  </w:num>
  <w:num w:numId="23984">
    <w:abstractNumId w:val="23984"/>
  </w:num>
  <w:num w:numId="23985">
    <w:abstractNumId w:val="23985"/>
  </w:num>
  <w:num w:numId="23986">
    <w:abstractNumId w:val="23986"/>
  </w:num>
  <w:num w:numId="23987">
    <w:abstractNumId w:val="23987"/>
  </w:num>
  <w:num w:numId="23988">
    <w:abstractNumId w:val="23988"/>
  </w:num>
  <w:num w:numId="23989">
    <w:abstractNumId w:val="23989"/>
  </w:num>
  <w:num w:numId="23990">
    <w:abstractNumId w:val="23990"/>
  </w:num>
  <w:num w:numId="23991">
    <w:abstractNumId w:val="23991"/>
  </w:num>
  <w:num w:numId="23992">
    <w:abstractNumId w:val="23992"/>
  </w:num>
  <w:num w:numId="23993">
    <w:abstractNumId w:val="23993"/>
  </w:num>
  <w:num w:numId="23994">
    <w:abstractNumId w:val="23994"/>
  </w:num>
  <w:num w:numId="23995">
    <w:abstractNumId w:val="23995"/>
  </w:num>
  <w:num w:numId="23996">
    <w:abstractNumId w:val="23996"/>
  </w:num>
  <w:num w:numId="23997">
    <w:abstractNumId w:val="23997"/>
  </w:num>
  <w:num w:numId="23998">
    <w:abstractNumId w:val="23998"/>
  </w:num>
  <w:num w:numId="23999">
    <w:abstractNumId w:val="23999"/>
  </w:num>
  <w:num w:numId="24000">
    <w:abstractNumId w:val="24000"/>
  </w:num>
  <w:num w:numId="24001">
    <w:abstractNumId w:val="24001"/>
  </w:num>
  <w:num w:numId="24002">
    <w:abstractNumId w:val="24002"/>
  </w:num>
  <w:num w:numId="24003">
    <w:abstractNumId w:val="24003"/>
  </w:num>
  <w:num w:numId="24004">
    <w:abstractNumId w:val="24004"/>
  </w:num>
  <w:num w:numId="24005">
    <w:abstractNumId w:val="24005"/>
  </w:num>
  <w:num w:numId="24006">
    <w:abstractNumId w:val="24006"/>
  </w:num>
  <w:num w:numId="24007">
    <w:abstractNumId w:val="24007"/>
  </w:num>
  <w:num w:numId="24008">
    <w:abstractNumId w:val="24008"/>
  </w:num>
  <w:num w:numId="24009">
    <w:abstractNumId w:val="24009"/>
  </w:num>
  <w:num w:numId="24010">
    <w:abstractNumId w:val="24010"/>
  </w:num>
  <w:num w:numId="24011">
    <w:abstractNumId w:val="24011"/>
  </w:num>
  <w:num w:numId="24012">
    <w:abstractNumId w:val="24012"/>
  </w:num>
  <w:num w:numId="24013">
    <w:abstractNumId w:val="24013"/>
  </w:num>
  <w:num w:numId="24014">
    <w:abstractNumId w:val="24014"/>
  </w:num>
  <w:num w:numId="24015">
    <w:abstractNumId w:val="24015"/>
  </w:num>
  <w:num w:numId="24016">
    <w:abstractNumId w:val="24016"/>
  </w:num>
  <w:num w:numId="24017">
    <w:abstractNumId w:val="24017"/>
  </w:num>
  <w:num w:numId="24018">
    <w:abstractNumId w:val="24018"/>
  </w:num>
  <w:num w:numId="24019">
    <w:abstractNumId w:val="24019"/>
  </w:num>
  <w:num w:numId="24020">
    <w:abstractNumId w:val="24020"/>
  </w:num>
  <w:num w:numId="24021">
    <w:abstractNumId w:val="24021"/>
  </w:num>
  <w:num w:numId="24022">
    <w:abstractNumId w:val="24022"/>
  </w:num>
  <w:num w:numId="24023">
    <w:abstractNumId w:val="24023"/>
  </w:num>
  <w:num w:numId="24024">
    <w:abstractNumId w:val="24024"/>
  </w:num>
  <w:num w:numId="24025">
    <w:abstractNumId w:val="24025"/>
  </w:num>
  <w:num w:numId="24026">
    <w:abstractNumId w:val="24026"/>
  </w:num>
  <w:num w:numId="24027">
    <w:abstractNumId w:val="24027"/>
  </w:num>
  <w:num w:numId="24028">
    <w:abstractNumId w:val="24028"/>
  </w:num>
  <w:num w:numId="24029">
    <w:abstractNumId w:val="24029"/>
  </w:num>
  <w:num w:numId="24030">
    <w:abstractNumId w:val="24030"/>
  </w:num>
  <w:num w:numId="24031">
    <w:abstractNumId w:val="24031"/>
  </w:num>
  <w:num w:numId="24032">
    <w:abstractNumId w:val="24032"/>
  </w:num>
  <w:num w:numId="24033">
    <w:abstractNumId w:val="24033"/>
  </w:num>
  <w:num w:numId="24034">
    <w:abstractNumId w:val="24034"/>
  </w:num>
  <w:num w:numId="24035">
    <w:abstractNumId w:val="24035"/>
  </w:num>
  <w:num w:numId="24036">
    <w:abstractNumId w:val="24036"/>
  </w:num>
  <w:num w:numId="24037">
    <w:abstractNumId w:val="24037"/>
  </w:num>
  <w:num w:numId="24038">
    <w:abstractNumId w:val="24038"/>
  </w:num>
  <w:num w:numId="24039">
    <w:abstractNumId w:val="24039"/>
  </w:num>
  <w:num w:numId="24040">
    <w:abstractNumId w:val="24040"/>
  </w:num>
  <w:num w:numId="24041">
    <w:abstractNumId w:val="24041"/>
  </w:num>
  <w:num w:numId="24042">
    <w:abstractNumId w:val="24042"/>
  </w:num>
  <w:num w:numId="24043">
    <w:abstractNumId w:val="24043"/>
  </w:num>
  <w:num w:numId="24044">
    <w:abstractNumId w:val="24044"/>
  </w:num>
  <w:num w:numId="24045">
    <w:abstractNumId w:val="24045"/>
  </w:num>
  <w:num w:numId="24046">
    <w:abstractNumId w:val="24046"/>
  </w:num>
  <w:num w:numId="24047">
    <w:abstractNumId w:val="24047"/>
  </w:num>
  <w:num w:numId="24048">
    <w:abstractNumId w:val="24048"/>
  </w:num>
  <w:num w:numId="24049">
    <w:abstractNumId w:val="24049"/>
  </w:num>
  <w:num w:numId="24050">
    <w:abstractNumId w:val="24050"/>
  </w:num>
  <w:num w:numId="24051">
    <w:abstractNumId w:val="24051"/>
  </w:num>
  <w:num w:numId="24052">
    <w:abstractNumId w:val="24052"/>
  </w:num>
  <w:num w:numId="24053">
    <w:abstractNumId w:val="24053"/>
  </w:num>
  <w:num w:numId="24054">
    <w:abstractNumId w:val="24054"/>
  </w:num>
  <w:num w:numId="24055">
    <w:abstractNumId w:val="24055"/>
  </w:num>
  <w:num w:numId="24056">
    <w:abstractNumId w:val="24056"/>
  </w:num>
  <w:num w:numId="24057">
    <w:abstractNumId w:val="24057"/>
  </w:num>
  <w:num w:numId="24058">
    <w:abstractNumId w:val="24058"/>
  </w:num>
  <w:num w:numId="24059">
    <w:abstractNumId w:val="24059"/>
  </w:num>
  <w:num w:numId="24060">
    <w:abstractNumId w:val="24060"/>
  </w:num>
  <w:num w:numId="24061">
    <w:abstractNumId w:val="24061"/>
  </w:num>
  <w:num w:numId="24062">
    <w:abstractNumId w:val="24062"/>
  </w:num>
  <w:num w:numId="24063">
    <w:abstractNumId w:val="24063"/>
  </w:num>
  <w:num w:numId="24064">
    <w:abstractNumId w:val="24064"/>
  </w:num>
  <w:num w:numId="24065">
    <w:abstractNumId w:val="24065"/>
  </w:num>
  <w:num w:numId="24066">
    <w:abstractNumId w:val="24066"/>
  </w:num>
  <w:num w:numId="24067">
    <w:abstractNumId w:val="24067"/>
  </w:num>
  <w:num w:numId="24068">
    <w:abstractNumId w:val="24068"/>
  </w:num>
  <w:num w:numId="24069">
    <w:abstractNumId w:val="24069"/>
  </w:num>
  <w:num w:numId="24070">
    <w:abstractNumId w:val="24070"/>
  </w:num>
  <w:num w:numId="24071">
    <w:abstractNumId w:val="240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5559424" Type="http://schemas.openxmlformats.org/officeDocument/2006/relationships/comments" Target="comments.xml"/><Relationship Id="rId261697556" Type="http://schemas.microsoft.com/office/2011/relationships/commentsExtended" Target="commentsExtended.xml"/><Relationship Id="rId79527481" Type="http://schemas.openxmlformats.org/officeDocument/2006/relationships/image" Target="media/imgrId79527481.jpg"/><Relationship Id="rId52496794ae436b74d" Type="http://schemas.openxmlformats.org/officeDocument/2006/relationships/hyperlink" Target="https://iservice.lombardini.it/jsp/Template2/manuale.jsp?id=96&amp;parent=1000" TargetMode="External"/><Relationship Id="rId34856794ae436ba6b" Type="http://schemas.openxmlformats.org/officeDocument/2006/relationships/hyperlink" Target="https://iservice.lombardini.it/jsp/Template2/manuale.jsp?id=97&amp;parent=1000" TargetMode="External"/><Relationship Id="rId98856794ae436bef1" Type="http://schemas.openxmlformats.org/officeDocument/2006/relationships/hyperlink" Target="https://iservice.lombardini.it/jsp/Template2/manuale.jsp?id=176&amp;parent=1000" TargetMode="External"/><Relationship Id="rId68126794ae436c386" Type="http://schemas.openxmlformats.org/officeDocument/2006/relationships/hyperlink" Target="https://iservice.lombardini.it/jsp/Template2/manuale.jsp?id=176&amp;parent=1000" TargetMode="External"/><Relationship Id="rId53346794ae436c9c0" Type="http://schemas.openxmlformats.org/officeDocument/2006/relationships/hyperlink" Target="https://iservice.lombardini.it/jsp/Template2/manuale.jsp?id=176&amp;parent=1000" TargetMode="External"/><Relationship Id="rId53536794ae436cbf6" Type="http://schemas.openxmlformats.org/officeDocument/2006/relationships/hyperlink" Target="https://iservice.lombardini.it/jsp/Template2/manuale.jsp?id=177&amp;parent=1000" TargetMode="External"/><Relationship Id="rId81606794ae436ce3c" Type="http://schemas.openxmlformats.org/officeDocument/2006/relationships/hyperlink" Target="https://iservice.lombardini.it/jsp/Template2/manuale.jsp?id=178&amp;parent=1000" TargetMode="External"/><Relationship Id="rId84756794ae436d067" Type="http://schemas.openxmlformats.org/officeDocument/2006/relationships/hyperlink" Target="https://iservice.lombardini.it/jsp/Template2/manuale.jsp?id=179&amp;parent=1000" TargetMode="External"/><Relationship Id="rId64286794ae436d28c" Type="http://schemas.openxmlformats.org/officeDocument/2006/relationships/hyperlink" Target="https://iservice.lombardini.it/jsp/Template2/manuale.jsp?id=180&amp;parent=1000" TargetMode="External"/><Relationship Id="rId54606794ae436d580" Type="http://schemas.openxmlformats.org/officeDocument/2006/relationships/hyperlink" Target="https://iservice.lombardini.it/jsp/Template2/manuale.jsp?id=181&amp;parent=1000" TargetMode="External"/><Relationship Id="rId53086794ae436d82c" Type="http://schemas.openxmlformats.org/officeDocument/2006/relationships/hyperlink" Target="https://iservice.lombardini.it/jsp/Template2/manuale.jsp?id=182&amp;parent=1000" TargetMode="External"/><Relationship Id="rId60186794ae436da63" Type="http://schemas.openxmlformats.org/officeDocument/2006/relationships/hyperlink" Target="https://iservice.lombardini.it/jsp/Template2/manuale.jsp?id=364&amp;parent=1000" TargetMode="External"/><Relationship Id="rId34196794ae436dce1" Type="http://schemas.openxmlformats.org/officeDocument/2006/relationships/hyperlink" Target="https://iservice.lombardini.it/jsp/Template2/manuale.jsp?id=183&amp;parent=1000" TargetMode="External"/><Relationship Id="rId36506794ae436df22" Type="http://schemas.openxmlformats.org/officeDocument/2006/relationships/hyperlink" Target="https://iservice.lombardini.it/jsp/Template2/manuale.jsp?id=184&amp;parent=1000" TargetMode="External"/><Relationship Id="rId52876794ae436e18b" Type="http://schemas.openxmlformats.org/officeDocument/2006/relationships/hyperlink" Target="https://iservice.lombardini.it/jsp/Template2/manuale.jsp?id=185&amp;parent=1000" TargetMode="External"/><Relationship Id="rId40016794ae436e3d2" Type="http://schemas.openxmlformats.org/officeDocument/2006/relationships/hyperlink" Target="https://iservice.lombardini.it/jsp/Template2/manuale.jsp?id=821&amp;parent=1000" TargetMode="External"/><Relationship Id="rId18916794ae436e845" Type="http://schemas.openxmlformats.org/officeDocument/2006/relationships/hyperlink" Target="https://iservice.lombardini.it/jsp/Template4/manuale.jsp?id=2663&amp;parent=1088" TargetMode="External"/><Relationship Id="rId19756794ae436eade" Type="http://schemas.openxmlformats.org/officeDocument/2006/relationships/hyperlink" Target="https://iservice.lombardini.it/jsp/Template4/manuale.jsp?id=2663&amp;parent=1088" TargetMode="External"/><Relationship Id="rId62136794ae436f05c" Type="http://schemas.openxmlformats.org/officeDocument/2006/relationships/hyperlink" Target="https://iservice.lombardini.it/jsp/Template4/manuale.jsp?id=2665&amp;parent=1088" TargetMode="External"/><Relationship Id="rId25816794ae436fa6b" Type="http://schemas.openxmlformats.org/officeDocument/2006/relationships/hyperlink" Target="https://iservice.lombardini.it/jsp/Template4/manuale.jsp?id=2666&amp;parent=1088" TargetMode="External"/><Relationship Id="rId26946794ae437063e" Type="http://schemas.openxmlformats.org/officeDocument/2006/relationships/hyperlink" Target="https://iservice.lombardini.it/jsp/Template4/manuale.jsp?id=2667&amp;parent=1088" TargetMode="External"/><Relationship Id="rId75086794ae437086e" Type="http://schemas.openxmlformats.org/officeDocument/2006/relationships/hyperlink" Target="https://iservice.lombardini.it/jsp/Template4/manuale.jsp?id=2667&amp;parent=1088" TargetMode="External"/><Relationship Id="rId78096794ae437103d" Type="http://schemas.openxmlformats.org/officeDocument/2006/relationships/hyperlink" Target="https://iservice.lombardini.it/jsp/Template4/manuale.jsp?id=2675&amp;parent=1088" TargetMode="External"/><Relationship Id="rId95076794ae4371c5a" Type="http://schemas.openxmlformats.org/officeDocument/2006/relationships/hyperlink" Target="https://iservice.lombardini.it/jsp/Template2/manuale.jsp?id=822&amp;parent=1000" TargetMode="External"/><Relationship Id="rId31896794ae4371f8f" Type="http://schemas.openxmlformats.org/officeDocument/2006/relationships/hyperlink" Target="https://iservice.lombardini.it/jsp/Template2/manuale.jsp?id=822&amp;parent=1000" TargetMode="External"/><Relationship Id="rId75436794ae4383d8d" Type="http://schemas.openxmlformats.org/officeDocument/2006/relationships/hyperlink" Target="https://iservice.lombardini.it/jsp/Template2/manuale.jsp?id=198&amp;parent=1000" TargetMode="External"/><Relationship Id="rId40746794ae439215f" Type="http://schemas.openxmlformats.org/officeDocument/2006/relationships/hyperlink" Target="https://iservice.lombardini.it/jsp/Template2/manuale.jsp?id=152&amp;parent=1000" TargetMode="External"/><Relationship Id="rId49796794ae43e52e0" Type="http://schemas.openxmlformats.org/officeDocument/2006/relationships/hyperlink" Target="https://iservice.lombardini.it/jsp/Template2/manuale.jsp?id=154&amp;parent=1000" TargetMode="External"/><Relationship Id="rId58656794ae4422615" Type="http://schemas.openxmlformats.org/officeDocument/2006/relationships/hyperlink" Target="https://iservice.lombardini.it/jsp/Template2/manuale.jsp?id=154&amp;parent=1000" TargetMode="External"/><Relationship Id="rId27426794ae443a138" Type="http://schemas.openxmlformats.org/officeDocument/2006/relationships/hyperlink" Target="https://iservice.lombardini.it/jsp/Template2/manuale.jsp?id=154&amp;parent=1000" TargetMode="External"/><Relationship Id="rId43526794ae4447aff" Type="http://schemas.openxmlformats.org/officeDocument/2006/relationships/hyperlink" Target="https://iservice.lombardini.it/jsp/Template2/manuale.jsp?id=155&amp;parent=1000" TargetMode="External"/><Relationship Id="rId47766794ae445276f" Type="http://schemas.openxmlformats.org/officeDocument/2006/relationships/hyperlink" Target="https://iservice.lombardini.it/jsp/Template2/manuale.jsp?id=155&amp;parent=1000" TargetMode="External"/><Relationship Id="rId52226794ae44529e6" Type="http://schemas.openxmlformats.org/officeDocument/2006/relationships/hyperlink" Target="https://iservice.lombardini.it/jsp/Template2/manuale.jsp?id=155&amp;parent=1000" TargetMode="External"/><Relationship Id="rId23866794ae4467c88" Type="http://schemas.openxmlformats.org/officeDocument/2006/relationships/hyperlink" Target="https://iservice.lombardini.it/jsp/Template2/manuale.jsp?id=155&amp;parent=1000" TargetMode="External"/><Relationship Id="rId68586794ae446859c" Type="http://schemas.openxmlformats.org/officeDocument/2006/relationships/hyperlink" Target="https://iservice.lombardini.it/jsp/Template2/manuale.jsp?id=148&amp;parent=1000" TargetMode="External"/><Relationship Id="rId59976794ae4487c36" Type="http://schemas.openxmlformats.org/officeDocument/2006/relationships/hyperlink" Target="https://iservice.lombardini.it/jsp/Template2/manuale.jsp?id=155&amp;parent=1000" TargetMode="External"/><Relationship Id="rId98326794ae44d074b" Type="http://schemas.openxmlformats.org/officeDocument/2006/relationships/hyperlink" Target="https://iservice.lombardini.it/jsp/Template2/manuale.jsp?id=148&amp;parent=1000" TargetMode="External"/><Relationship Id="rId72536794ae45063d9" Type="http://schemas.openxmlformats.org/officeDocument/2006/relationships/hyperlink" Target="https://www.youtube.com/embed/Ba8qqxTx6wA?rel=0" TargetMode="External"/><Relationship Id="rId14906794ae45a953b" Type="http://schemas.openxmlformats.org/officeDocument/2006/relationships/hyperlink" Target="https://iservice.lombardini.it/jsp/Template2/manuale.jsp?id=822&amp;parent=1000" TargetMode="External"/><Relationship Id="rId43306794ae45aa4c4" Type="http://schemas.openxmlformats.org/officeDocument/2006/relationships/hyperlink" Target="https://iservice.lombardini.it/jsp/Template2/manuale.jsp?id=822&amp;parent=1000" TargetMode="External"/><Relationship Id="rId92796794ae45aa90d" Type="http://schemas.openxmlformats.org/officeDocument/2006/relationships/hyperlink" Target="https://iservice.lombardini.it/jsp/Template2/manuale.jsp?id=822&amp;parent=1000" TargetMode="External"/><Relationship Id="rId19286794ae45ab038" Type="http://schemas.openxmlformats.org/officeDocument/2006/relationships/hyperlink" Target="https://iservice.lombardini.it/jsp/Template2/manuale.jsp?id=822&amp;parent=1000" TargetMode="External"/><Relationship Id="rId82666794ae46180e1" Type="http://schemas.openxmlformats.org/officeDocument/2006/relationships/hyperlink" Target="https://iservice.lombardini.it/jsp/Template2/manuale.jsp?id=822&amp;parent=1000" TargetMode="External"/><Relationship Id="rId49206794ae463eea8" Type="http://schemas.openxmlformats.org/officeDocument/2006/relationships/hyperlink" Target="https://iservice.lombardini.it/jsp/Template2/manuale.jsp?id=680&amp;parent=1000" TargetMode="External"/><Relationship Id="rId65796794ae463fc2f" Type="http://schemas.openxmlformats.org/officeDocument/2006/relationships/hyperlink" Target="https://iservice.lombardini.it/jsp/Template2/manuale.jsp?id=822&amp;parent=1000" TargetMode="External"/><Relationship Id="rId60216794ae4663df1" Type="http://schemas.openxmlformats.org/officeDocument/2006/relationships/hyperlink" Target="https://iservice.lombardini.it/jsp/Template2/manuale.jsp?id=822&amp;parent=1000" TargetMode="External"/><Relationship Id="rId93976794ae467ae8e" Type="http://schemas.openxmlformats.org/officeDocument/2006/relationships/hyperlink" Target="https://iservice.lombardini.it/jsp/Template2/manuale.jsp?id=146&amp;parent=1000" TargetMode="External"/><Relationship Id="rId47896794ae467c344" Type="http://schemas.openxmlformats.org/officeDocument/2006/relationships/hyperlink" Target="https://iservice.lombardini.it/jsp/Template2/manuale.jsp?id=822&amp;parent=1000" TargetMode="External"/><Relationship Id="rId57486794ae467d019" Type="http://schemas.openxmlformats.org/officeDocument/2006/relationships/hyperlink" Target="https://iservice.lombardini.it/jsp/Template2/manuale.jsp?id=822&amp;parent=1000" TargetMode="External"/><Relationship Id="rId40856794ae467d811" Type="http://schemas.openxmlformats.org/officeDocument/2006/relationships/hyperlink" Target="https://iservice.lombardini.it/jsp/Template2/manuale.jsp?id=822&amp;parent=1000" TargetMode="External"/><Relationship Id="rId47486794ae467e8f4" Type="http://schemas.openxmlformats.org/officeDocument/2006/relationships/hyperlink" Target="https://iservice.lombardini.it/jsp/Template2/manuale.jsp?id=822&amp;parent=1000" TargetMode="External"/><Relationship Id="rId97246794ae467ef87" Type="http://schemas.openxmlformats.org/officeDocument/2006/relationships/hyperlink" Target="https://iservice.lombardini.it/jsp/Template2/manuale.jsp?id=822&amp;parent=1000" TargetMode="External"/><Relationship Id="rId55966794ae46a498c" Type="http://schemas.openxmlformats.org/officeDocument/2006/relationships/hyperlink" Target="https://iservice.lombardini.it/jsp/Template2/manuale.jsp?id=822&amp;parent=1000" TargetMode="External"/><Relationship Id="rId63056794ae47a66cc" Type="http://schemas.openxmlformats.org/officeDocument/2006/relationships/hyperlink" Target="https://iservice.lombardini.it/jsp/Template2/manuale.jsp?id=822&amp;parent=1000" TargetMode="External"/><Relationship Id="rId17296794ae47a691d" Type="http://schemas.openxmlformats.org/officeDocument/2006/relationships/hyperlink" Target="https://iservice.lombardini.it/jsp/Template2/manuale.jsp?id=822&amp;parent=1000" TargetMode="External"/><Relationship Id="rId89466794ae47a7adc" Type="http://schemas.openxmlformats.org/officeDocument/2006/relationships/hyperlink" Target="https://iservice.lombardini.it/jsp/Template2/manuale.jsp?id=822&amp;parent=1000" TargetMode="External"/><Relationship Id="rId56336794ae47a8b38" Type="http://schemas.openxmlformats.org/officeDocument/2006/relationships/hyperlink" Target="https://iservice.lombardini.it/jsp/Template2/manuale.jsp?id=822&amp;parent=1000" TargetMode="External"/><Relationship Id="rId32156794ae47d395b" Type="http://schemas.openxmlformats.org/officeDocument/2006/relationships/hyperlink" Target="https://iservice.lombardini.it/jsp/Template2/manuale.jsp?id=822&amp;parent=1000" TargetMode="External"/><Relationship Id="rId81656794ae47d5535" Type="http://schemas.openxmlformats.org/officeDocument/2006/relationships/hyperlink" Target="https://iservice.lombardini.it/jsp/Template2/manuale.jsp?id=133&amp;parent=1000" TargetMode="External"/><Relationship Id="rId66646794ae481a948" Type="http://schemas.openxmlformats.org/officeDocument/2006/relationships/hyperlink" Target="https://iservice.lombardini.it/jsp/Template2/manuale.jsp?id=143&amp;parent=1000" TargetMode="External"/><Relationship Id="rId14226794ae481ae86" Type="http://schemas.openxmlformats.org/officeDocument/2006/relationships/hyperlink" Target="https://iservice.lombardini.it/jsp/Template2/manuale.jsp?id=822&amp;parent=1000" TargetMode="External"/><Relationship Id="rId44516794ae488fd08" Type="http://schemas.openxmlformats.org/officeDocument/2006/relationships/hyperlink" Target="https://iservice.lombardini.it/jsp/Template2/manuale.jsp?id=97&amp;parent=1000" TargetMode="External"/><Relationship Id="rId10006794ae48a1b87" Type="http://schemas.openxmlformats.org/officeDocument/2006/relationships/hyperlink" Target="https://iservice.lombardini.it/jsp/Template2/manuale.jsp?id=822&amp;parent=1000" TargetMode="External"/><Relationship Id="rId96416794ae48a43f8" Type="http://schemas.openxmlformats.org/officeDocument/2006/relationships/hyperlink" Target="https://iservice.lombardini.it/jsp/Template2/manuale.jsp?id=822&amp;parent=1000" TargetMode="External"/><Relationship Id="rId78656794ae48a4fc4" Type="http://schemas.openxmlformats.org/officeDocument/2006/relationships/hyperlink" Target="https://iservice.lombardini.it/jsp/Template2/manuale.jsp?id=822&amp;parent=1000" TargetMode="External"/><Relationship Id="rId71496794ae48c2a3e" Type="http://schemas.openxmlformats.org/officeDocument/2006/relationships/hyperlink" Target="https://iservice.lombardini.it/jsp/Template2/manuale.jsp?id=822&amp;parent=1000" TargetMode="External"/><Relationship Id="rId28286794ae494391f" Type="http://schemas.openxmlformats.org/officeDocument/2006/relationships/hyperlink" Target="https://iservice.lombardini.it/jsp/Template2/manuale.jsp?id=132&amp;parent=1000" TargetMode="External"/><Relationship Id="rId15586794ae495841b" Type="http://schemas.openxmlformats.org/officeDocument/2006/relationships/hyperlink" Target="https://iservice.lombardini.it/jsp/Template2/manuale.jsp?id=157&amp;parent=1000" TargetMode="External"/><Relationship Id="rId93456794ae495a987" Type="http://schemas.openxmlformats.org/officeDocument/2006/relationships/hyperlink" Target="https://iservice.lombardini.it/jsp/Template2/manuale.jsp?id=104&amp;parent=1000" TargetMode="External"/><Relationship Id="rId46776794ae497d877" Type="http://schemas.openxmlformats.org/officeDocument/2006/relationships/hyperlink" Target="https://iservice.lombardini.it/jsp/Template2/manuale.jsp?id=822&amp;parent=1000" TargetMode="External"/><Relationship Id="rId21346794ae49adbd3" Type="http://schemas.openxmlformats.org/officeDocument/2006/relationships/hyperlink" Target="https://iservice.lombardini.it/jsp/Template2/manuale.jsp?id=822&amp;parent=1000" TargetMode="External"/><Relationship Id="rId92976794ae49cc694" Type="http://schemas.openxmlformats.org/officeDocument/2006/relationships/hyperlink" Target="https://iservice.lombardini.it/jsp/Template2/manuale.jsp?id=128&amp;parent=1000" TargetMode="External"/><Relationship Id="rId19226794ae49ce60f" Type="http://schemas.openxmlformats.org/officeDocument/2006/relationships/hyperlink" Target="https://iservice.lombardini.it/jsp/Template2/manuale.jsp?id=822&amp;parent=1000" TargetMode="External"/><Relationship Id="rId16866794ae4a3073f" Type="http://schemas.openxmlformats.org/officeDocument/2006/relationships/hyperlink" Target="https://iservice.lombardini.it/jsp/Template2/manuale.jsp?id=113&amp;parent=1000" TargetMode="External"/><Relationship Id="rId24176794ae4a78ce9" Type="http://schemas.openxmlformats.org/officeDocument/2006/relationships/hyperlink" Target="https://iservice.lombardini.it/jsp/Template2/manuale.jsp?id=822&amp;parent=1000" TargetMode="External"/><Relationship Id="rId87596794ae4a9b4e1" Type="http://schemas.openxmlformats.org/officeDocument/2006/relationships/hyperlink" Target="https://iservice.lombardini.it/jsp/Template2/manuale.jsp?id=822&amp;parent=1000" TargetMode="External"/><Relationship Id="rId31416794ae4ab321d" Type="http://schemas.openxmlformats.org/officeDocument/2006/relationships/hyperlink" Target="https://iservice.lombardini.it/jsp/Template2/manuale.jsp?id=822&amp;parent=1000" TargetMode="External"/><Relationship Id="rId87136794ae4ab4690" Type="http://schemas.openxmlformats.org/officeDocument/2006/relationships/hyperlink" Target="https://iservice.lombardini.it/jsp/Template2/manuale.jsp?id=822&amp;parent=1000" TargetMode="External"/><Relationship Id="rId38736794ae4b20b53" Type="http://schemas.openxmlformats.org/officeDocument/2006/relationships/hyperlink" Target="https://iservice.lombardini.it/jsp/Template2/manuale.jsp?id=822&amp;parent=1000" TargetMode="External"/><Relationship Id="rId81496794ae4b83ec3" Type="http://schemas.openxmlformats.org/officeDocument/2006/relationships/hyperlink" Target="https://iservice.lombardini.it/jsp/Template2/manuale.jsp?id=822&amp;parent=1000" TargetMode="External"/><Relationship Id="rId13786794ae4b8e975" Type="http://schemas.openxmlformats.org/officeDocument/2006/relationships/hyperlink" Target="https://iservice.lombardini.it/jsp/Template2/manuale.jsp?id=822&amp;parent=1000" TargetMode="External"/><Relationship Id="rId99056794ae4b9ab74" Type="http://schemas.openxmlformats.org/officeDocument/2006/relationships/hyperlink" Target="https://iservice.lombardini.it/jsp/Template2/manuale.jsp?id=822&amp;parent=1000" TargetMode="External"/><Relationship Id="rId82176794ae4b9c6e2" Type="http://schemas.openxmlformats.org/officeDocument/2006/relationships/hyperlink" Target="https://iservice.lombardini.it/jsp/Template2/manuale.jsp?id=822&amp;parent=1000" TargetMode="External"/><Relationship Id="rId98476794ae437c697" Type="http://schemas.openxmlformats.org/officeDocument/2006/relationships/image" Target="media/imgrId98476794ae437c697.jpg"/><Relationship Id="rId52596794ae43832ed" Type="http://schemas.openxmlformats.org/officeDocument/2006/relationships/image" Target="media/imgrId52596794ae43832ed.jpg"/><Relationship Id="rId78056794ae43916f5" Type="http://schemas.openxmlformats.org/officeDocument/2006/relationships/image" Target="media/imgrId78056794ae43916f5.jpg"/><Relationship Id="rId82636794ae4398cfc" Type="http://schemas.openxmlformats.org/officeDocument/2006/relationships/image" Target="media/imgrId82636794ae4398cfc.jpg"/><Relationship Id="rId72776794ae43a6c76" Type="http://schemas.openxmlformats.org/officeDocument/2006/relationships/image" Target="media/imgrId72776794ae43a6c76.jpg"/><Relationship Id="rId44916794ae43affd0" Type="http://schemas.openxmlformats.org/officeDocument/2006/relationships/image" Target="media/imgrId44916794ae43affd0.jpg"/><Relationship Id="rId40996794ae43ba4ca" Type="http://schemas.openxmlformats.org/officeDocument/2006/relationships/image" Target="media/imgrId40996794ae43ba4ca.jpg"/><Relationship Id="rId52886794ae43cc8f8" Type="http://schemas.openxmlformats.org/officeDocument/2006/relationships/image" Target="media/imgrId52886794ae43cc8f8.jpg"/><Relationship Id="rId69216794ae43d9b4c" Type="http://schemas.openxmlformats.org/officeDocument/2006/relationships/image" Target="media/imgrId69216794ae43d9b4c.jpg"/><Relationship Id="rId78086794ae43e4842" Type="http://schemas.openxmlformats.org/officeDocument/2006/relationships/image" Target="media/imgrId78086794ae43e4842.jpg"/><Relationship Id="rId85086794ae43f1bb8" Type="http://schemas.openxmlformats.org/officeDocument/2006/relationships/image" Target="media/imgrId85086794ae43f1bb8.jpg"/><Relationship Id="rId74026794ae440acd6" Type="http://schemas.openxmlformats.org/officeDocument/2006/relationships/image" Target="media/imgrId74026794ae440acd6.jpg"/><Relationship Id="rId61876794ae44173fb" Type="http://schemas.openxmlformats.org/officeDocument/2006/relationships/image" Target="media/imgrId61876794ae44173fb.jpg"/><Relationship Id="rId46746794ae441efc8" Type="http://schemas.openxmlformats.org/officeDocument/2006/relationships/image" Target="media/imgrId46746794ae441efc8.jpg"/><Relationship Id="rId48656794ae442e24f" Type="http://schemas.openxmlformats.org/officeDocument/2006/relationships/image" Target="media/imgrId48656794ae442e24f.jpg"/><Relationship Id="rId87826794ae4436d3f" Type="http://schemas.openxmlformats.org/officeDocument/2006/relationships/image" Target="media/imgrId87826794ae4436d3f.jpg"/><Relationship Id="rId90596794ae4447005" Type="http://schemas.openxmlformats.org/officeDocument/2006/relationships/image" Target="media/imgrId90596794ae4447005.jpg"/><Relationship Id="rId40806794ae4451f8f" Type="http://schemas.openxmlformats.org/officeDocument/2006/relationships/image" Target="media/imgrId40806794ae4451f8f.jpg"/><Relationship Id="rId53506794ae445e15e" Type="http://schemas.openxmlformats.org/officeDocument/2006/relationships/image" Target="media/imgrId53506794ae445e15e.png"/><Relationship Id="rId43836794ae4467316" Type="http://schemas.openxmlformats.org/officeDocument/2006/relationships/image" Target="media/imgrId43836794ae4467316.jpg"/><Relationship Id="rId89546794ae447318f" Type="http://schemas.openxmlformats.org/officeDocument/2006/relationships/image" Target="media/imgrId89546794ae447318f.jpg"/><Relationship Id="rId25946794ae447fc56" Type="http://schemas.openxmlformats.org/officeDocument/2006/relationships/image" Target="media/imgrId25946794ae447fc56.jpg"/><Relationship Id="rId88156794ae44871f1" Type="http://schemas.openxmlformats.org/officeDocument/2006/relationships/image" Target="media/imgrId88156794ae44871f1.jpg"/><Relationship Id="rId60916794ae4490934" Type="http://schemas.openxmlformats.org/officeDocument/2006/relationships/image" Target="media/imgrId60916794ae4490934.jpg"/><Relationship Id="rId68156794ae449802b" Type="http://schemas.openxmlformats.org/officeDocument/2006/relationships/image" Target="media/imgrId68156794ae449802b.jpg"/><Relationship Id="rId66816794ae44a65f0" Type="http://schemas.openxmlformats.org/officeDocument/2006/relationships/image" Target="media/imgrId66816794ae44a65f0.jpg"/><Relationship Id="rId97216794ae44af673" Type="http://schemas.openxmlformats.org/officeDocument/2006/relationships/image" Target="media/imgrId97216794ae44af673.jpg"/><Relationship Id="rId26786794ae44b8553" Type="http://schemas.openxmlformats.org/officeDocument/2006/relationships/image" Target="media/imgrId26786794ae44b8553.jpg"/><Relationship Id="rId89716794ae44becf1" Type="http://schemas.openxmlformats.org/officeDocument/2006/relationships/image" Target="media/imgrId89716794ae44becf1.jpg"/><Relationship Id="rId14566794ae44c8029" Type="http://schemas.openxmlformats.org/officeDocument/2006/relationships/image" Target="media/imgrId14566794ae44c8029.jpg"/><Relationship Id="rId42746794ae44cee92" Type="http://schemas.openxmlformats.org/officeDocument/2006/relationships/image" Target="media/imgrId42746794ae44cee92.jpg"/><Relationship Id="rId32046794ae44d6f72" Type="http://schemas.openxmlformats.org/officeDocument/2006/relationships/image" Target="media/imgrId32046794ae44d6f72.jpg"/><Relationship Id="rId96916794ae44e68a9" Type="http://schemas.openxmlformats.org/officeDocument/2006/relationships/image" Target="media/imgrId96916794ae44e68a9.jpg"/><Relationship Id="rId73706794ae44efeed" Type="http://schemas.openxmlformats.org/officeDocument/2006/relationships/image" Target="media/imgrId73706794ae44efeed.jpg"/><Relationship Id="rId33566794ae4505ae5" Type="http://schemas.openxmlformats.org/officeDocument/2006/relationships/image" Target="media/imgrId33566794ae4505ae5.jpg"/><Relationship Id="rId91156794ae450c6cd" Type="http://schemas.openxmlformats.org/officeDocument/2006/relationships/image" Target="media/imgrId91156794ae450c6cd.jpg"/><Relationship Id="rId66746794ae451c8c9" Type="http://schemas.openxmlformats.org/officeDocument/2006/relationships/image" Target="media/imgrId66746794ae451c8c9.jpg"/><Relationship Id="rId83456794ae4528146" Type="http://schemas.openxmlformats.org/officeDocument/2006/relationships/image" Target="media/imgrId83456794ae4528146.jpg"/><Relationship Id="rId26626794ae452ed34" Type="http://schemas.openxmlformats.org/officeDocument/2006/relationships/image" Target="media/imgrId26626794ae452ed34.jpg"/><Relationship Id="rId57496794ae45390b2" Type="http://schemas.openxmlformats.org/officeDocument/2006/relationships/image" Target="media/imgrId57496794ae45390b2.jpg"/><Relationship Id="rId89336794ae45437b9" Type="http://schemas.openxmlformats.org/officeDocument/2006/relationships/image" Target="media/imgrId89336794ae45437b9.jpg"/><Relationship Id="rId49116794ae454a373" Type="http://schemas.openxmlformats.org/officeDocument/2006/relationships/image" Target="media/imgrId49116794ae454a373.jpg"/><Relationship Id="rId73326794ae4558415" Type="http://schemas.openxmlformats.org/officeDocument/2006/relationships/image" Target="media/imgrId73326794ae4558415.jpg"/><Relationship Id="rId13296794ae456aeb8" Type="http://schemas.openxmlformats.org/officeDocument/2006/relationships/image" Target="media/imgrId13296794ae456aeb8.jpg"/><Relationship Id="rId22176794ae4570a8b" Type="http://schemas.openxmlformats.org/officeDocument/2006/relationships/image" Target="media/imgrId22176794ae4570a8b.jpg"/><Relationship Id="rId38296794ae457bb9c" Type="http://schemas.openxmlformats.org/officeDocument/2006/relationships/image" Target="media/imgrId38296794ae457bb9c.jpg"/><Relationship Id="rId63416794ae4582930" Type="http://schemas.openxmlformats.org/officeDocument/2006/relationships/image" Target="media/imgrId63416794ae4582930.jpg"/><Relationship Id="rId74086794ae458c87f" Type="http://schemas.openxmlformats.org/officeDocument/2006/relationships/image" Target="media/imgrId74086794ae458c87f.jpg"/><Relationship Id="rId19256794ae4593eb2" Type="http://schemas.openxmlformats.org/officeDocument/2006/relationships/image" Target="media/imgrId19256794ae4593eb2.jpg"/><Relationship Id="rId25226794ae45a1c29" Type="http://schemas.openxmlformats.org/officeDocument/2006/relationships/image" Target="media/imgrId25226794ae45a1c29.jpg"/><Relationship Id="rId53426794ae45a8539" Type="http://schemas.openxmlformats.org/officeDocument/2006/relationships/image" Target="media/imgrId53426794ae45a8539.jpg"/><Relationship Id="rId70556794ae45b720d" Type="http://schemas.openxmlformats.org/officeDocument/2006/relationships/image" Target="media/imgrId70556794ae45b720d.jpg"/><Relationship Id="rId72036794ae45c09ba" Type="http://schemas.openxmlformats.org/officeDocument/2006/relationships/image" Target="media/imgrId72036794ae45c09ba.jpg"/><Relationship Id="rId28936794ae45cc3a6" Type="http://schemas.openxmlformats.org/officeDocument/2006/relationships/image" Target="media/imgrId28936794ae45cc3a6.jpg"/><Relationship Id="rId81756794ae45d9ba5" Type="http://schemas.openxmlformats.org/officeDocument/2006/relationships/image" Target="media/imgrId81756794ae45d9ba5.jpg"/><Relationship Id="rId32216794ae45e3f08" Type="http://schemas.openxmlformats.org/officeDocument/2006/relationships/image" Target="media/imgrId32216794ae45e3f08.jpg"/><Relationship Id="rId50176794ae45ef4e6" Type="http://schemas.openxmlformats.org/officeDocument/2006/relationships/image" Target="media/imgrId50176794ae45ef4e6.jpg"/><Relationship Id="rId47566794ae4608436" Type="http://schemas.openxmlformats.org/officeDocument/2006/relationships/image" Target="media/imgrId47566794ae4608436.jpg"/><Relationship Id="rId22436794ae4612ade" Type="http://schemas.openxmlformats.org/officeDocument/2006/relationships/image" Target="media/imgrId22436794ae4612ade.jpg"/><Relationship Id="rId12216794ae4622e62" Type="http://schemas.openxmlformats.org/officeDocument/2006/relationships/image" Target="media/imgrId12216794ae4622e62.jpg"/><Relationship Id="rId65366794ae462badf" Type="http://schemas.openxmlformats.org/officeDocument/2006/relationships/image" Target="media/imgrId65366794ae462badf.jpg"/><Relationship Id="rId47316794ae463822d" Type="http://schemas.openxmlformats.org/officeDocument/2006/relationships/image" Target="media/imgrId47316794ae463822d.jpg"/><Relationship Id="rId47126794ae463e494" Type="http://schemas.openxmlformats.org/officeDocument/2006/relationships/image" Target="media/imgrId47126794ae463e494.jpg"/><Relationship Id="rId59136794ae46498c9" Type="http://schemas.openxmlformats.org/officeDocument/2006/relationships/image" Target="media/imgrId59136794ae46498c9.jpg"/><Relationship Id="rId45806794ae4652fa6" Type="http://schemas.openxmlformats.org/officeDocument/2006/relationships/image" Target="media/imgrId45806794ae4652fa6.gif"/><Relationship Id="rId59596794ae4661e40" Type="http://schemas.openxmlformats.org/officeDocument/2006/relationships/image" Target="media/imgrId59596794ae4661e40.jpg"/><Relationship Id="rId55316794ae466ffea" Type="http://schemas.openxmlformats.org/officeDocument/2006/relationships/image" Target="media/imgrId55316794ae466ffea.jpg"/><Relationship Id="rId75386794ae467a1b6" Type="http://schemas.openxmlformats.org/officeDocument/2006/relationships/image" Target="media/imgrId75386794ae467a1b6.jpg"/><Relationship Id="rId70506794ae468c142" Type="http://schemas.openxmlformats.org/officeDocument/2006/relationships/image" Target="media/imgrId70506794ae468c142.jpg"/><Relationship Id="rId16716794ae4695b48" Type="http://schemas.openxmlformats.org/officeDocument/2006/relationships/image" Target="media/imgrId16716794ae4695b48.jpg"/><Relationship Id="rId41156794ae46a2f13" Type="http://schemas.openxmlformats.org/officeDocument/2006/relationships/image" Target="media/imgrId41156794ae46a2f13.jpg"/><Relationship Id="rId64006794ae46ad7ef" Type="http://schemas.openxmlformats.org/officeDocument/2006/relationships/image" Target="media/imgrId64006794ae46ad7ef.jpg"/><Relationship Id="rId66506794ae46b8ddc" Type="http://schemas.openxmlformats.org/officeDocument/2006/relationships/image" Target="media/imgrId66506794ae46b8ddc.jpg"/><Relationship Id="rId96996794ae46c2dbf" Type="http://schemas.openxmlformats.org/officeDocument/2006/relationships/image" Target="media/imgrId96996794ae46c2dbf.jpg"/><Relationship Id="rId84636794ae46ca45d" Type="http://schemas.openxmlformats.org/officeDocument/2006/relationships/image" Target="media/imgrId84636794ae46ca45d.jpg"/><Relationship Id="rId65356794ae46d344e" Type="http://schemas.openxmlformats.org/officeDocument/2006/relationships/image" Target="media/imgrId65356794ae46d344e.jpg"/><Relationship Id="rId50066794ae46df38e" Type="http://schemas.openxmlformats.org/officeDocument/2006/relationships/image" Target="media/imgrId50066794ae46df38e.jpg"/><Relationship Id="rId86636794ae46e9b35" Type="http://schemas.openxmlformats.org/officeDocument/2006/relationships/image" Target="media/imgrId86636794ae46e9b35.jpg"/><Relationship Id="rId44886794ae46f0d47" Type="http://schemas.openxmlformats.org/officeDocument/2006/relationships/image" Target="media/imgrId44886794ae46f0d47.jpg"/><Relationship Id="rId38126794ae4706815" Type="http://schemas.openxmlformats.org/officeDocument/2006/relationships/image" Target="media/imgrId38126794ae4706815.jpg"/><Relationship Id="rId86906794ae470f818" Type="http://schemas.openxmlformats.org/officeDocument/2006/relationships/image" Target="media/imgrId86906794ae470f818.jpg"/><Relationship Id="rId94786794ae471aea8" Type="http://schemas.openxmlformats.org/officeDocument/2006/relationships/image" Target="media/imgrId94786794ae471aea8.jpg"/><Relationship Id="rId15656794ae47279e9" Type="http://schemas.openxmlformats.org/officeDocument/2006/relationships/image" Target="media/imgrId15656794ae47279e9.jpg"/><Relationship Id="rId43396794ae472f9ff" Type="http://schemas.openxmlformats.org/officeDocument/2006/relationships/image" Target="media/imgrId43396794ae472f9ff.jpg"/><Relationship Id="rId61636794ae473f505" Type="http://schemas.openxmlformats.org/officeDocument/2006/relationships/image" Target="media/imgrId61636794ae473f505.jpg"/><Relationship Id="rId22136794ae474aba6" Type="http://schemas.openxmlformats.org/officeDocument/2006/relationships/image" Target="media/imgrId22136794ae474aba6.jpg"/><Relationship Id="rId95316794ae47519f6" Type="http://schemas.openxmlformats.org/officeDocument/2006/relationships/image" Target="media/imgrId95316794ae47519f6.jpg"/><Relationship Id="rId76546794ae4762ac8" Type="http://schemas.openxmlformats.org/officeDocument/2006/relationships/image" Target="media/imgrId76546794ae4762ac8.jpg"/><Relationship Id="rId57786794ae476b87f" Type="http://schemas.openxmlformats.org/officeDocument/2006/relationships/image" Target="media/imgrId57786794ae476b87f.jpg"/><Relationship Id="rId23356794ae4773a51" Type="http://schemas.openxmlformats.org/officeDocument/2006/relationships/image" Target="media/imgrId23356794ae4773a51.jpg"/><Relationship Id="rId90206794ae4782ac2" Type="http://schemas.openxmlformats.org/officeDocument/2006/relationships/image" Target="media/imgrId90206794ae4782ac2.jpg"/><Relationship Id="rId12456794ae478cc02" Type="http://schemas.openxmlformats.org/officeDocument/2006/relationships/image" Target="media/imgrId12456794ae478cc02.jpg"/><Relationship Id="rId90636794ae4796ab6" Type="http://schemas.openxmlformats.org/officeDocument/2006/relationships/image" Target="media/imgrId90636794ae4796ab6.jpg"/><Relationship Id="rId38716794ae479f21f" Type="http://schemas.openxmlformats.org/officeDocument/2006/relationships/image" Target="media/imgrId38716794ae479f21f.jpg"/><Relationship Id="rId83996794ae47a5645" Type="http://schemas.openxmlformats.org/officeDocument/2006/relationships/image" Target="media/imgrId83996794ae47a5645.jpg"/><Relationship Id="rId58886794ae47b29fb" Type="http://schemas.openxmlformats.org/officeDocument/2006/relationships/image" Target="media/imgrId58886794ae47b29fb.jpg"/><Relationship Id="rId78686794ae47bdfa5" Type="http://schemas.openxmlformats.org/officeDocument/2006/relationships/image" Target="media/imgrId78686794ae47bdfa5.jpg"/><Relationship Id="rId34286794ae47caec9" Type="http://schemas.openxmlformats.org/officeDocument/2006/relationships/image" Target="media/imgrId34286794ae47caec9.jpg"/><Relationship Id="rId58966794ae47d2efb" Type="http://schemas.openxmlformats.org/officeDocument/2006/relationships/image" Target="media/imgrId58966794ae47d2efb.jpg"/><Relationship Id="rId81766794ae47e18a7" Type="http://schemas.openxmlformats.org/officeDocument/2006/relationships/image" Target="media/imgrId81766794ae47e18a7.jpg"/><Relationship Id="rId54546794ae47eea77" Type="http://schemas.openxmlformats.org/officeDocument/2006/relationships/image" Target="media/imgrId54546794ae47eea77.jpg"/><Relationship Id="rId55406794ae4808764" Type="http://schemas.openxmlformats.org/officeDocument/2006/relationships/image" Target="media/imgrId55406794ae4808764.jpg"/><Relationship Id="rId71676794ae4812cef" Type="http://schemas.openxmlformats.org/officeDocument/2006/relationships/image" Target="media/imgrId71676794ae4812cef.jpg"/><Relationship Id="rId61216794ae4819722" Type="http://schemas.openxmlformats.org/officeDocument/2006/relationships/image" Target="media/imgrId61216794ae4819722.jpg"/><Relationship Id="rId80516794ae4825c5d" Type="http://schemas.openxmlformats.org/officeDocument/2006/relationships/image" Target="media/imgrId80516794ae4825c5d.jpg"/><Relationship Id="rId41576794ae482e234" Type="http://schemas.openxmlformats.org/officeDocument/2006/relationships/image" Target="media/imgrId41576794ae482e234.jpg"/><Relationship Id="rId88386794ae483bd78" Type="http://schemas.openxmlformats.org/officeDocument/2006/relationships/image" Target="media/imgrId88386794ae483bd78.jpg"/><Relationship Id="rId80026794ae4845de8" Type="http://schemas.openxmlformats.org/officeDocument/2006/relationships/image" Target="media/imgrId80026794ae4845de8.jpg"/><Relationship Id="rId19196794ae484e809" Type="http://schemas.openxmlformats.org/officeDocument/2006/relationships/image" Target="media/imgrId19196794ae484e809.jpg"/><Relationship Id="rId11976794ae4858cf2" Type="http://schemas.openxmlformats.org/officeDocument/2006/relationships/image" Target="media/imgrId11976794ae4858cf2.jpg"/><Relationship Id="rId92206794ae4865610" Type="http://schemas.openxmlformats.org/officeDocument/2006/relationships/image" Target="media/imgrId92206794ae4865610.jpg"/><Relationship Id="rId23016794ae48706db" Type="http://schemas.openxmlformats.org/officeDocument/2006/relationships/image" Target="media/imgrId23016794ae48706db.jpg"/><Relationship Id="rId52126794ae487cc29" Type="http://schemas.openxmlformats.org/officeDocument/2006/relationships/image" Target="media/imgrId52126794ae487cc29.jpg"/><Relationship Id="rId22716794ae488609e" Type="http://schemas.openxmlformats.org/officeDocument/2006/relationships/image" Target="media/imgrId22716794ae488609e.jpg"/><Relationship Id="rId49656794ae488f0ea" Type="http://schemas.openxmlformats.org/officeDocument/2006/relationships/image" Target="media/imgrId49656794ae488f0ea.jpg"/><Relationship Id="rId59146794ae4898595" Type="http://schemas.openxmlformats.org/officeDocument/2006/relationships/image" Target="media/imgrId59146794ae4898595.jpg"/><Relationship Id="rId88006794ae48a044a" Type="http://schemas.openxmlformats.org/officeDocument/2006/relationships/image" Target="media/imgrId88006794ae48a044a.jpg"/><Relationship Id="rId68036794ae48adbb9" Type="http://schemas.openxmlformats.org/officeDocument/2006/relationships/image" Target="media/imgrId68036794ae48adbb9.jpg"/><Relationship Id="rId75446794ae48b7c83" Type="http://schemas.openxmlformats.org/officeDocument/2006/relationships/image" Target="media/imgrId75446794ae48b7c83.jpg"/><Relationship Id="rId80776794ae48c012c" Type="http://schemas.openxmlformats.org/officeDocument/2006/relationships/image" Target="media/imgrId80776794ae48c012c.jpg"/><Relationship Id="rId46086794ae48d071d" Type="http://schemas.openxmlformats.org/officeDocument/2006/relationships/image" Target="media/imgrId46086794ae48d071d.jpg"/><Relationship Id="rId81306794ae48db9c2" Type="http://schemas.openxmlformats.org/officeDocument/2006/relationships/image" Target="media/imgrId81306794ae48db9c2.jpg"/><Relationship Id="rId93166794ae48e1fca" Type="http://schemas.openxmlformats.org/officeDocument/2006/relationships/image" Target="media/imgrId93166794ae48e1fca.jpg"/><Relationship Id="rId72496794ae48efd31" Type="http://schemas.openxmlformats.org/officeDocument/2006/relationships/image" Target="media/imgrId72496794ae48efd31.jpg"/><Relationship Id="rId12126794ae49038cb" Type="http://schemas.openxmlformats.org/officeDocument/2006/relationships/image" Target="media/imgrId12126794ae49038cb.jpg"/><Relationship Id="rId58386794ae4912615" Type="http://schemas.openxmlformats.org/officeDocument/2006/relationships/image" Target="media/imgrId58386794ae4912615.jpg"/><Relationship Id="rId83416794ae4920395" Type="http://schemas.openxmlformats.org/officeDocument/2006/relationships/image" Target="media/imgrId83416794ae4920395.jpg"/><Relationship Id="rId31126794ae4929b30" Type="http://schemas.openxmlformats.org/officeDocument/2006/relationships/image" Target="media/imgrId31126794ae4929b30.jpg"/><Relationship Id="rId75646794ae49351c9" Type="http://schemas.openxmlformats.org/officeDocument/2006/relationships/image" Target="media/imgrId75646794ae49351c9.jpg"/><Relationship Id="rId50956794ae4942983" Type="http://schemas.openxmlformats.org/officeDocument/2006/relationships/image" Target="media/imgrId50956794ae4942983.jpg"/><Relationship Id="rId26436794ae494d06f" Type="http://schemas.openxmlformats.org/officeDocument/2006/relationships/image" Target="media/imgrId26436794ae494d06f.jpg"/><Relationship Id="rId80196794ae495754c" Type="http://schemas.openxmlformats.org/officeDocument/2006/relationships/image" Target="media/imgrId80196794ae495754c.jpg"/><Relationship Id="rId85916794ae4968bad" Type="http://schemas.openxmlformats.org/officeDocument/2006/relationships/image" Target="media/imgrId85916794ae4968bad.jpg"/><Relationship Id="rId63656794ae4971ca6" Type="http://schemas.openxmlformats.org/officeDocument/2006/relationships/image" Target="media/imgrId63656794ae4971ca6.jpg"/><Relationship Id="rId30156794ae497cd14" Type="http://schemas.openxmlformats.org/officeDocument/2006/relationships/image" Target="media/imgrId30156794ae497cd14.jpg"/><Relationship Id="rId53596794ae498b956" Type="http://schemas.openxmlformats.org/officeDocument/2006/relationships/image" Target="media/imgrId53596794ae498b956.jpg"/><Relationship Id="rId65776794ae49958fb" Type="http://schemas.openxmlformats.org/officeDocument/2006/relationships/image" Target="media/imgrId65776794ae49958fb.jpg"/><Relationship Id="rId59416794ae49a0024" Type="http://schemas.openxmlformats.org/officeDocument/2006/relationships/image" Target="media/imgrId59416794ae49a0024.jpg"/><Relationship Id="rId29226794ae49abdb7" Type="http://schemas.openxmlformats.org/officeDocument/2006/relationships/image" Target="media/imgrId29226794ae49abdb7.jpg"/><Relationship Id="rId97516794ae49b6425" Type="http://schemas.openxmlformats.org/officeDocument/2006/relationships/image" Target="media/imgrId97516794ae49b6425.jpg"/><Relationship Id="rId74756794ae49bdf12" Type="http://schemas.openxmlformats.org/officeDocument/2006/relationships/image" Target="media/imgrId74756794ae49bdf12.jpg"/><Relationship Id="rId30166794ae49cb02e" Type="http://schemas.openxmlformats.org/officeDocument/2006/relationships/image" Target="media/imgrId30166794ae49cb02e.jpg"/><Relationship Id="rId60036794ae49d9161" Type="http://schemas.openxmlformats.org/officeDocument/2006/relationships/image" Target="media/imgrId60036794ae49d9161.jpg"/><Relationship Id="rId13426794ae49e3b82" Type="http://schemas.openxmlformats.org/officeDocument/2006/relationships/image" Target="media/imgrId13426794ae49e3b82.jpg"/><Relationship Id="rId42976794ae49eeeaa" Type="http://schemas.openxmlformats.org/officeDocument/2006/relationships/image" Target="media/imgrId42976794ae49eeeaa.jpg"/><Relationship Id="rId62686794ae4a01524" Type="http://schemas.openxmlformats.org/officeDocument/2006/relationships/image" Target="media/imgrId62686794ae4a01524.jpg"/><Relationship Id="rId49096794ae4a0b580" Type="http://schemas.openxmlformats.org/officeDocument/2006/relationships/image" Target="media/imgrId49096794ae4a0b580.jpg"/><Relationship Id="rId24716794ae4a1bb06" Type="http://schemas.openxmlformats.org/officeDocument/2006/relationships/image" Target="media/imgrId24716794ae4a1bb06.jpg"/><Relationship Id="rId84336794ae4a29363" Type="http://schemas.openxmlformats.org/officeDocument/2006/relationships/image" Target="media/imgrId84336794ae4a29363.jpg"/><Relationship Id="rId96886794ae4a2fd11" Type="http://schemas.openxmlformats.org/officeDocument/2006/relationships/image" Target="media/imgrId96886794ae4a2fd11.jpg"/><Relationship Id="rId77706794ae4a373e3" Type="http://schemas.openxmlformats.org/officeDocument/2006/relationships/image" Target="media/imgrId77706794ae4a373e3.jpg"/><Relationship Id="rId96026794ae4a3e02f" Type="http://schemas.openxmlformats.org/officeDocument/2006/relationships/image" Target="media/imgrId96026794ae4a3e02f.jpg"/><Relationship Id="rId23696794ae4a47fe0" Type="http://schemas.openxmlformats.org/officeDocument/2006/relationships/image" Target="media/imgrId23696794ae4a47fe0.jpg"/><Relationship Id="rId32636794ae4a56dcd" Type="http://schemas.openxmlformats.org/officeDocument/2006/relationships/image" Target="media/imgrId32636794ae4a56dcd.jpg"/><Relationship Id="rId63806794ae4a5fadb" Type="http://schemas.openxmlformats.org/officeDocument/2006/relationships/image" Target="media/imgrId63806794ae4a5fadb.jpg"/><Relationship Id="rId52446794ae4a6b2c7" Type="http://schemas.openxmlformats.org/officeDocument/2006/relationships/image" Target="media/imgrId52446794ae4a6b2c7.jpg"/><Relationship Id="rId56796794ae4a76a39" Type="http://schemas.openxmlformats.org/officeDocument/2006/relationships/image" Target="media/imgrId56796794ae4a76a39.jpg"/><Relationship Id="rId94156794ae4a829c7" Type="http://schemas.openxmlformats.org/officeDocument/2006/relationships/image" Target="media/imgrId94156794ae4a829c7.jpg"/><Relationship Id="rId38416794ae4a8c095" Type="http://schemas.openxmlformats.org/officeDocument/2006/relationships/image" Target="media/imgrId38416794ae4a8c095.jpg"/><Relationship Id="rId61346794ae4a9874e" Type="http://schemas.openxmlformats.org/officeDocument/2006/relationships/image" Target="media/imgrId61346794ae4a9874e.jpg"/><Relationship Id="rId85626794ae4aa3aa7" Type="http://schemas.openxmlformats.org/officeDocument/2006/relationships/image" Target="media/imgrId85626794ae4aa3aa7.jpg"/><Relationship Id="rId51866794ae4aaf34b" Type="http://schemas.openxmlformats.org/officeDocument/2006/relationships/image" Target="media/imgrId51866794ae4aaf34b.jpg"/><Relationship Id="rId97916794ae4abd567" Type="http://schemas.openxmlformats.org/officeDocument/2006/relationships/image" Target="media/imgrId97916794ae4abd567.jpg"/><Relationship Id="rId42736794ae4ac5b3e" Type="http://schemas.openxmlformats.org/officeDocument/2006/relationships/image" Target="media/imgrId42736794ae4ac5b3e.jpg"/><Relationship Id="rId11176794ae4acf555" Type="http://schemas.openxmlformats.org/officeDocument/2006/relationships/image" Target="media/imgrId11176794ae4acf555.jpg"/><Relationship Id="rId28296794ae4adab55" Type="http://schemas.openxmlformats.org/officeDocument/2006/relationships/image" Target="media/imgrId28296794ae4adab55.jpg"/><Relationship Id="rId52576794ae4ae0dc3" Type="http://schemas.openxmlformats.org/officeDocument/2006/relationships/image" Target="media/imgrId52576794ae4ae0dc3.jpg"/><Relationship Id="rId87956794ae4aea489" Type="http://schemas.openxmlformats.org/officeDocument/2006/relationships/image" Target="media/imgrId87956794ae4aea489.jpg"/><Relationship Id="rId69166794ae4b00275" Type="http://schemas.openxmlformats.org/officeDocument/2006/relationships/image" Target="media/imgrId69166794ae4b00275.jpg"/><Relationship Id="rId14666794ae4b0e59d" Type="http://schemas.openxmlformats.org/officeDocument/2006/relationships/image" Target="media/imgrId14666794ae4b0e59d.jpg"/><Relationship Id="rId78676794ae4b16c8c" Type="http://schemas.openxmlformats.org/officeDocument/2006/relationships/image" Target="media/imgrId78676794ae4b16c8c.jpg"/><Relationship Id="rId48556794ae4b1e9b4" Type="http://schemas.openxmlformats.org/officeDocument/2006/relationships/image" Target="media/imgrId48556794ae4b1e9b4.jpg"/><Relationship Id="rId96376794ae4b29764" Type="http://schemas.openxmlformats.org/officeDocument/2006/relationships/image" Target="media/imgrId96376794ae4b29764.jpg"/><Relationship Id="rId65326794ae4b352a4" Type="http://schemas.openxmlformats.org/officeDocument/2006/relationships/image" Target="media/imgrId65326794ae4b352a4.jpg"/><Relationship Id="rId70976794ae4b4033d" Type="http://schemas.openxmlformats.org/officeDocument/2006/relationships/image" Target="media/imgrId70976794ae4b4033d.jpg"/><Relationship Id="rId52956794ae4b4ceaa" Type="http://schemas.openxmlformats.org/officeDocument/2006/relationships/image" Target="media/imgrId52956794ae4b4ceaa.jpg"/><Relationship Id="rId36966794ae4b57c25" Type="http://schemas.openxmlformats.org/officeDocument/2006/relationships/image" Target="media/imgrId36966794ae4b57c25.jpg"/><Relationship Id="rId75146794ae4b5ff4f" Type="http://schemas.openxmlformats.org/officeDocument/2006/relationships/image" Target="media/imgrId75146794ae4b5ff4f.jpg"/><Relationship Id="rId44366794ae4b6b8c4" Type="http://schemas.openxmlformats.org/officeDocument/2006/relationships/image" Target="media/imgrId44366794ae4b6b8c4.jpg"/><Relationship Id="rId64796794ae4b76b1c" Type="http://schemas.openxmlformats.org/officeDocument/2006/relationships/image" Target="media/imgrId64796794ae4b76b1c.jpg"/><Relationship Id="rId65956794ae4b8238e" Type="http://schemas.openxmlformats.org/officeDocument/2006/relationships/image" Target="media/imgrId65956794ae4b8238e.jpg"/><Relationship Id="rId38616794ae4b8d603" Type="http://schemas.openxmlformats.org/officeDocument/2006/relationships/image" Target="media/imgrId38616794ae4b8d603.jpg"/><Relationship Id="rId63826794ae4b998eb" Type="http://schemas.openxmlformats.org/officeDocument/2006/relationships/image" Target="media/imgrId63826794ae4b998eb.jpg"/><Relationship Id="rId35316794ae4ba8faf" Type="http://schemas.openxmlformats.org/officeDocument/2006/relationships/image" Target="media/imgrId35316794ae4ba8fa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27481" Type="http://schemas.openxmlformats.org/officeDocument/2006/relationships/image" Target="media/imgrId795274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27481" Type="http://schemas.openxmlformats.org/officeDocument/2006/relationships/image" Target="media/imgrId795274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27481" Type="http://schemas.openxmlformats.org/officeDocument/2006/relationships/image" Target="media/imgrId795274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27481" Type="http://schemas.openxmlformats.org/officeDocument/2006/relationships/image" Target="media/imgrId795274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27481" Type="http://schemas.openxmlformats.org/officeDocument/2006/relationships/image" Target="media/imgrId795274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527481" Type="http://schemas.openxmlformats.org/officeDocument/2006/relationships/image" Target="media/imgrId795274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