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29973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1888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276328" w:name="ctxt"/>
    <w:bookmarkEnd w:id="692763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96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60"/>
        </w:numPr>
        <w:spacing w:before="0" w:after="0" w:line="240" w:lineRule="auto"/>
        <w:jc w:val="left"/>
        <w:rPr>
          <w:color w:val="00274C"/>
          <w:sz w:val="20"/>
          <w:szCs w:val="20"/>
        </w:rPr>
      </w:pPr>
      <w:bookmarkStart w:id="60064689" w:name="result_box"/>
      <w:bookmarkEnd w:id="6006468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51767950e3c9fab0"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79967950e3c9fcf7"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96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9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96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96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95767950e3ca26d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06767950e3ca290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96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960"/>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96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96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7320938" w:name="result_box"/>
      <w:bookmarkEnd w:id="273209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158943" w:name="result_box"/>
      <w:bookmarkEnd w:id="9315894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1711334" w:name="result_box"/>
      <w:bookmarkEnd w:id="3171133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960"/>
        </w:numPr>
        <w:spacing w:before="0" w:after="0" w:line="240" w:lineRule="auto"/>
        <w:jc w:val="left"/>
        <w:rPr>
          <w:color w:val="00274C"/>
          <w:sz w:val="20"/>
          <w:szCs w:val="20"/>
        </w:rPr>
      </w:pPr>
      <w:bookmarkStart w:id="48751835" w:name="result_box"/>
      <w:bookmarkEnd w:id="4875183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19767950e3ca5708" w:history="1">
        <w:r>
          <w:rPr>
            <w:rStyle w:val="DefaultParagraphFontPHPDOCX"/>
            <w:b/>
            <w:bCs/>
            <w:color w:val="0000FF"/>
            <w:sz w:val="20"/>
            <w:szCs w:val="20"/>
            <w:u w:val="none"/>
          </w:rPr>
          <w:t xml:space="preserve">Chap.</w:t>
        </w:r>
      </w:hyperlink>
      <w:r>
        <w:rPr>
          <w:color w:val="00274C"/>
          <w:sz w:val="20"/>
          <w:szCs w:val="20"/>
          <w:u w:val="none"/>
        </w:rPr>
        <w:t xml:space="preserve"> </w:t>
      </w:r>
      <w:bookmarkStart w:id="3127887" w:name="result_box"/>
      <w:bookmarkEnd w:id="3127887"/>
      <w:hyperlink r:id="rId836067950e3ca59c2"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0200886" name="name996767950e3cb534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82567950e3cb534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7991971" name="name901467950e3cc360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76467950e3cc360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9890623" name="name853367950e3cd0eb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71667950e3cd0eb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5087747" name="name678367950e3cdc47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73167950e3cdc47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0469497" name="name356067950e3ce4a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2367950e3ce4aa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983090" name="name926567950e3cea5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3767950e3cea51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723143" name="name789567950e3cf3d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0667950e3cf3d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288489" name="name376667950e3d076c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567950e3d076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1450859" name="name812367950e3d173a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40867950e3d1739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2391607" name="name207067950e3d2468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60267950e3d2468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3799129" name="name981367950e3d2fa5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38967950e3d2fa5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2245028" name="name624467950e3d410c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01667950e3d410b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50267950e3d41a1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1732528" name="name847067950e3d5bc4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97967950e3d5bc40"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61">
    <w:multiLevelType w:val="hybridMultilevel"/>
    <w:lvl w:ilvl="0" w:tplc="19381655">
      <w:start w:val="1"/>
      <w:numFmt w:val="decimal"/>
      <w:lvlText w:val="%1."/>
      <w:lvlJc w:val="left"/>
      <w:pPr>
        <w:ind w:left="720" w:hanging="360"/>
      </w:pPr>
    </w:lvl>
    <w:lvl w:ilvl="1" w:tplc="19381655" w:tentative="1">
      <w:start w:val="1"/>
      <w:numFmt w:val="lowerLetter"/>
      <w:lvlText w:val="%2."/>
      <w:lvlJc w:val="left"/>
      <w:pPr>
        <w:ind w:left="1440" w:hanging="360"/>
      </w:pPr>
    </w:lvl>
    <w:lvl w:ilvl="2" w:tplc="19381655" w:tentative="1">
      <w:start w:val="1"/>
      <w:numFmt w:val="lowerRoman"/>
      <w:lvlText w:val="%3."/>
      <w:lvlJc w:val="right"/>
      <w:pPr>
        <w:ind w:left="2160" w:hanging="180"/>
      </w:pPr>
    </w:lvl>
    <w:lvl w:ilvl="3" w:tplc="19381655" w:tentative="1">
      <w:start w:val="1"/>
      <w:numFmt w:val="decimal"/>
      <w:lvlText w:val="%4."/>
      <w:lvlJc w:val="left"/>
      <w:pPr>
        <w:ind w:left="2880" w:hanging="360"/>
      </w:pPr>
    </w:lvl>
    <w:lvl w:ilvl="4" w:tplc="19381655" w:tentative="1">
      <w:start w:val="1"/>
      <w:numFmt w:val="lowerLetter"/>
      <w:lvlText w:val="%5."/>
      <w:lvlJc w:val="left"/>
      <w:pPr>
        <w:ind w:left="3600" w:hanging="360"/>
      </w:pPr>
    </w:lvl>
    <w:lvl w:ilvl="5" w:tplc="19381655" w:tentative="1">
      <w:start w:val="1"/>
      <w:numFmt w:val="lowerRoman"/>
      <w:lvlText w:val="%6."/>
      <w:lvlJc w:val="right"/>
      <w:pPr>
        <w:ind w:left="4320" w:hanging="180"/>
      </w:pPr>
    </w:lvl>
    <w:lvl w:ilvl="6" w:tplc="19381655" w:tentative="1">
      <w:start w:val="1"/>
      <w:numFmt w:val="decimal"/>
      <w:lvlText w:val="%7."/>
      <w:lvlJc w:val="left"/>
      <w:pPr>
        <w:ind w:left="5040" w:hanging="360"/>
      </w:pPr>
    </w:lvl>
    <w:lvl w:ilvl="7" w:tplc="19381655" w:tentative="1">
      <w:start w:val="1"/>
      <w:numFmt w:val="lowerLetter"/>
      <w:lvlText w:val="%8."/>
      <w:lvlJc w:val="left"/>
      <w:pPr>
        <w:ind w:left="5760" w:hanging="360"/>
      </w:pPr>
    </w:lvl>
    <w:lvl w:ilvl="8" w:tplc="19381655" w:tentative="1">
      <w:start w:val="1"/>
      <w:numFmt w:val="lowerRoman"/>
      <w:lvlText w:val="%9."/>
      <w:lvlJc w:val="right"/>
      <w:pPr>
        <w:ind w:left="6480" w:hanging="180"/>
      </w:pPr>
    </w:lvl>
  </w:abstractNum>
  <w:abstractNum w:abstractNumId="15960">
    <w:multiLevelType w:val="hybridMultilevel"/>
    <w:lvl w:ilvl="0" w:tplc="576330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60">
    <w:abstractNumId w:val="15960"/>
  </w:num>
  <w:num w:numId="15961">
    <w:abstractNumId w:val="15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9114676" Type="http://schemas.openxmlformats.org/officeDocument/2006/relationships/comments" Target="comments.xml"/><Relationship Id="rId221153364" Type="http://schemas.microsoft.com/office/2011/relationships/commentsExtended" Target="commentsExtended.xml"/><Relationship Id="rId64188866" Type="http://schemas.openxmlformats.org/officeDocument/2006/relationships/image" Target="media/imgrId64188866.jpg"/><Relationship Id="rId151767950e3c9fab0" Type="http://schemas.openxmlformats.org/officeDocument/2006/relationships/hyperlink" Target="https://iservice.lombardini.it/jsp/Template2/manuale.jsp?id=259&amp;parent=1136" TargetMode="External"/><Relationship Id="rId679967950e3c9fcf7" Type="http://schemas.openxmlformats.org/officeDocument/2006/relationships/hyperlink" Target="https://iservice.lombardini.it/jsp/Template2/manuale.jsp?id=260&amp;parent=1136" TargetMode="External"/><Relationship Id="rId495767950e3ca26de" Type="http://schemas.openxmlformats.org/officeDocument/2006/relationships/hyperlink" Target="https://iservice.lombardini.it/jsp/Template2/manuale.jsp?id=335&amp;parent=1136" TargetMode="External"/><Relationship Id="rId306767950e3ca290c" Type="http://schemas.openxmlformats.org/officeDocument/2006/relationships/hyperlink" Target="https://iservice.lombardini.it/jsp/Template2/manuale.jsp?id=335&amp;parent=1136" TargetMode="External"/><Relationship Id="rId319767950e3ca5708" Type="http://schemas.openxmlformats.org/officeDocument/2006/relationships/hyperlink" Target="https://iservice.lombardini.it/jsp/Template2/manuale.jsp?id=282&amp;parent=1136" TargetMode="External"/><Relationship Id="rId836067950e3ca59c2" Type="http://schemas.openxmlformats.org/officeDocument/2006/relationships/hyperlink" Target="https://iservice.lombardini.it/jsp/Template2/manuale.jsp?id=282&amp;parent=1136" TargetMode="External"/><Relationship Id="rId150267950e3d41a12" Type="http://schemas.openxmlformats.org/officeDocument/2006/relationships/hyperlink" Target="https://iservice.lombardini.it/jsp/Template2/manuale.jsp?id=341&amp;parent=1136" TargetMode="External"/><Relationship Id="rId982567950e3cb5344" Type="http://schemas.openxmlformats.org/officeDocument/2006/relationships/image" Target="media/imgrId982567950e3cb5344.jpg"/><Relationship Id="rId976467950e3cc3608" Type="http://schemas.openxmlformats.org/officeDocument/2006/relationships/image" Target="media/imgrId976467950e3cc3608.jpg"/><Relationship Id="rId271667950e3cd0eb7" Type="http://schemas.openxmlformats.org/officeDocument/2006/relationships/image" Target="media/imgrId271667950e3cd0eb7.jpg"/><Relationship Id="rId673167950e3cdc47a" Type="http://schemas.openxmlformats.org/officeDocument/2006/relationships/image" Target="media/imgrId673167950e3cdc47a.jpg"/><Relationship Id="rId602367950e3ce4aac" Type="http://schemas.openxmlformats.org/officeDocument/2006/relationships/image" Target="media/imgrId602367950e3ce4aac.gif"/><Relationship Id="rId743767950e3cea51b" Type="http://schemas.openxmlformats.org/officeDocument/2006/relationships/image" Target="media/imgrId743767950e3cea51b.gif"/><Relationship Id="rId650667950e3cf3d69" Type="http://schemas.openxmlformats.org/officeDocument/2006/relationships/image" Target="media/imgrId650667950e3cf3d69.gif"/><Relationship Id="rId672567950e3d076c1" Type="http://schemas.openxmlformats.org/officeDocument/2006/relationships/image" Target="media/imgrId672567950e3d076c1.gif"/><Relationship Id="rId940867950e3d1739c" Type="http://schemas.openxmlformats.org/officeDocument/2006/relationships/image" Target="media/imgrId940867950e3d1739c.jpg"/><Relationship Id="rId160267950e3d24682" Type="http://schemas.openxmlformats.org/officeDocument/2006/relationships/image" Target="media/imgrId160267950e3d24682.jpg"/><Relationship Id="rId338967950e3d2fa58" Type="http://schemas.openxmlformats.org/officeDocument/2006/relationships/image" Target="media/imgrId338967950e3d2fa58.jpg"/><Relationship Id="rId601667950e3d410bf" Type="http://schemas.openxmlformats.org/officeDocument/2006/relationships/image" Target="media/imgrId601667950e3d410bf.jpg"/><Relationship Id="rId897967950e3d5bc40" Type="http://schemas.openxmlformats.org/officeDocument/2006/relationships/image" Target="media/imgrId897967950e3d5bc4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188866" Type="http://schemas.openxmlformats.org/officeDocument/2006/relationships/image" Target="media/imgrId641888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