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7371185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66137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7003912" w:name="ctxt"/>
    <w:bookmarkEnd w:id="2700391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96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96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396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396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396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396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396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396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396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96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1906795322ecd87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2576795322ecdae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396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5456795322ece4c1"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72632751" name="name12696795322ee131a"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53466795322ee1316"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0281802" name="name51556795322eed917"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75366795322eed91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3960"/>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3960"/>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3960"/>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34441959" name="name77866795322f04f49"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67346795322f04f45"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72956517" name="name83456795322f10477"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53826795322f10472"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69364125" name="name45896795322f1caf6"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89306795322f1caf1"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9032565" name="name16816795322f2c205"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52026795322f2c200"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95949807" name="name24666795322f3b853"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86706795322f3b84f"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961">
    <w:multiLevelType w:val="hybridMultilevel"/>
    <w:lvl w:ilvl="0" w:tplc="49875662">
      <w:start w:val="1"/>
      <w:numFmt w:val="decimal"/>
      <w:lvlText w:val="%1."/>
      <w:lvlJc w:val="left"/>
      <w:pPr>
        <w:ind w:left="720" w:hanging="360"/>
      </w:pPr>
    </w:lvl>
    <w:lvl w:ilvl="1" w:tplc="49875662" w:tentative="1">
      <w:start w:val="1"/>
      <w:numFmt w:val="lowerLetter"/>
      <w:lvlText w:val="%2."/>
      <w:lvlJc w:val="left"/>
      <w:pPr>
        <w:ind w:left="1440" w:hanging="360"/>
      </w:pPr>
    </w:lvl>
    <w:lvl w:ilvl="2" w:tplc="49875662" w:tentative="1">
      <w:start w:val="1"/>
      <w:numFmt w:val="lowerRoman"/>
      <w:lvlText w:val="%3."/>
      <w:lvlJc w:val="right"/>
      <w:pPr>
        <w:ind w:left="2160" w:hanging="180"/>
      </w:pPr>
    </w:lvl>
    <w:lvl w:ilvl="3" w:tplc="49875662" w:tentative="1">
      <w:start w:val="1"/>
      <w:numFmt w:val="decimal"/>
      <w:lvlText w:val="%4."/>
      <w:lvlJc w:val="left"/>
      <w:pPr>
        <w:ind w:left="2880" w:hanging="360"/>
      </w:pPr>
    </w:lvl>
    <w:lvl w:ilvl="4" w:tplc="49875662" w:tentative="1">
      <w:start w:val="1"/>
      <w:numFmt w:val="lowerLetter"/>
      <w:lvlText w:val="%5."/>
      <w:lvlJc w:val="left"/>
      <w:pPr>
        <w:ind w:left="3600" w:hanging="360"/>
      </w:pPr>
    </w:lvl>
    <w:lvl w:ilvl="5" w:tplc="49875662" w:tentative="1">
      <w:start w:val="1"/>
      <w:numFmt w:val="lowerRoman"/>
      <w:lvlText w:val="%6."/>
      <w:lvlJc w:val="right"/>
      <w:pPr>
        <w:ind w:left="4320" w:hanging="180"/>
      </w:pPr>
    </w:lvl>
    <w:lvl w:ilvl="6" w:tplc="49875662" w:tentative="1">
      <w:start w:val="1"/>
      <w:numFmt w:val="decimal"/>
      <w:lvlText w:val="%7."/>
      <w:lvlJc w:val="left"/>
      <w:pPr>
        <w:ind w:left="5040" w:hanging="360"/>
      </w:pPr>
    </w:lvl>
    <w:lvl w:ilvl="7" w:tplc="49875662" w:tentative="1">
      <w:start w:val="1"/>
      <w:numFmt w:val="lowerLetter"/>
      <w:lvlText w:val="%8."/>
      <w:lvlJc w:val="left"/>
      <w:pPr>
        <w:ind w:left="5760" w:hanging="360"/>
      </w:pPr>
    </w:lvl>
    <w:lvl w:ilvl="8" w:tplc="49875662" w:tentative="1">
      <w:start w:val="1"/>
      <w:numFmt w:val="lowerRoman"/>
      <w:lvlText w:val="%9."/>
      <w:lvlJc w:val="right"/>
      <w:pPr>
        <w:ind w:left="6480" w:hanging="180"/>
      </w:pPr>
    </w:lvl>
  </w:abstractNum>
  <w:abstractNum w:abstractNumId="23960">
    <w:multiLevelType w:val="hybridMultilevel"/>
    <w:lvl w:ilvl="0" w:tplc="3032126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960">
    <w:abstractNumId w:val="23960"/>
  </w:num>
  <w:num w:numId="23961">
    <w:abstractNumId w:val="239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5739496" Type="http://schemas.openxmlformats.org/officeDocument/2006/relationships/comments" Target="comments.xml"/><Relationship Id="rId807967668" Type="http://schemas.microsoft.com/office/2011/relationships/commentsExtended" Target="commentsExtended.xml"/><Relationship Id="rId69661370" Type="http://schemas.openxmlformats.org/officeDocument/2006/relationships/image" Target="media/imgrId69661370.jpg"/><Relationship Id="rId71906795322ecd87c" Type="http://schemas.openxmlformats.org/officeDocument/2006/relationships/hyperlink" Target="http://www.kohlerengines.com/home.htm" TargetMode="External"/><Relationship Id="rId82576795322ecdaed" Type="http://schemas.openxmlformats.org/officeDocument/2006/relationships/hyperlink" Target="http://dealers.kohlerpower.it/" TargetMode="External"/><Relationship Id="rId65456795322ece4c1" Type="http://schemas.openxmlformats.org/officeDocument/2006/relationships/hyperlink" Target="http://www.kohlerengines.com/home.htm" TargetMode="External"/><Relationship Id="rId53466795322ee1316" Type="http://schemas.openxmlformats.org/officeDocument/2006/relationships/image" Target="media/imgrId53466795322ee1316.jpg"/><Relationship Id="rId75366795322eed913" Type="http://schemas.openxmlformats.org/officeDocument/2006/relationships/image" Target="media/imgrId75366795322eed913.png"/><Relationship Id="rId67346795322f04f45" Type="http://schemas.openxmlformats.org/officeDocument/2006/relationships/image" Target="media/imgrId67346795322f04f45.jpg"/><Relationship Id="rId53826795322f10472" Type="http://schemas.openxmlformats.org/officeDocument/2006/relationships/image" Target="media/imgrId53826795322f10472.jpg"/><Relationship Id="rId89306795322f1caf1" Type="http://schemas.openxmlformats.org/officeDocument/2006/relationships/image" Target="media/imgrId89306795322f1caf1.jpg"/><Relationship Id="rId52026795322f2c200" Type="http://schemas.openxmlformats.org/officeDocument/2006/relationships/image" Target="media/imgrId52026795322f2c200.jpg"/><Relationship Id="rId86706795322f3b84f" Type="http://schemas.openxmlformats.org/officeDocument/2006/relationships/image" Target="media/imgrId86706795322f3b84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9661370" Type="http://schemas.openxmlformats.org/officeDocument/2006/relationships/image" Target="media/imgrId6966137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9661370" Type="http://schemas.openxmlformats.org/officeDocument/2006/relationships/image" Target="media/imgrId6966137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9661370" Type="http://schemas.openxmlformats.org/officeDocument/2006/relationships/image" Target="media/imgrId6966137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9661370" Type="http://schemas.openxmlformats.org/officeDocument/2006/relationships/image" Target="media/imgrId6966137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9661370" Type="http://schemas.openxmlformats.org/officeDocument/2006/relationships/image" Target="media/imgrId6966137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9661370" Type="http://schemas.openxmlformats.org/officeDocument/2006/relationships/image" Target="media/imgrId6966137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