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7271159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28460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5499204" w:name="ctxt"/>
    <w:bookmarkEnd w:id="4549920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overhauls and tuning</w:t>
      </w:r>
    </w:p>
    <w:p>
      <w:pPr>
        <w:numPr>
          <w:ilvl w:val="0"/>
          <w:numId w:val="191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191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91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191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191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191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191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191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Dry all washed surfaces and components thoroughly with a jet of air or special cloths before reassembling them.</w:t>
      </w:r>
    </w:p>
    <w:p>
      <w:pPr>
        <w:numPr>
          <w:ilvl w:val="0"/>
          <w:numId w:val="191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191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191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191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12788" name="name3223679538bd344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14679538bd344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and assemble the conical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after having performed cleaning operations.</w:t>
            </w:r>
          </w:p>
          <w:p>
            <w:pPr>
              <w:numPr>
                <w:ilvl w:val="0"/>
                <w:numId w:val="19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compressed air to eliminate any residues.</w:t>
            </w:r>
          </w:p>
          <w:p/>
          <w:p/>
          <w:p>
            <w:pPr>
              <w:numPr>
                <w:ilvl w:val="0"/>
                <w:numId w:val="19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58"/>
              </w:rPr>
              <w:drawing>
                <wp:inline distT="0" distB="0" distL="0" distR="0">
                  <wp:extent cx="5544000" cy="3283200"/>
                  <wp:effectExtent b="0" l="0" r="0" t="0"/>
                  <wp:docPr id="31581492" name="name8363679538bd42d6b" descr="8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.jpg"/>
                          <pic:cNvPicPr/>
                        </pic:nvPicPr>
                        <pic:blipFill>
                          <a:blip r:embed="rId5309679538bd42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a workbench.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must be replaced.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497736" name="name3910679538bd4c9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05679538bd4c9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Cylinder grinding is forbidden.</w:t>
            </w:r>
          </w:p>
          <w:p>
            <w:pPr>
              <w:numPr>
                <w:ilvl w:val="0"/>
                <w:numId w:val="19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96.950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</w:tbl>
          <w:p/>
          <w:p/>
          <w:p/>
          <w:p>
            <w:r>
              <w:rPr>
                <w:position w:val="-298"/>
              </w:rPr>
              <w:drawing>
                <wp:inline distT="0" distB="0" distL="0" distR="0">
                  <wp:extent cx="5544000" cy="3780000"/>
                  <wp:effectExtent b="0" l="0" r="0" t="0"/>
                  <wp:docPr id="79334487" name="name1182679538bd5e4f6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2046679538bd5e4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78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Block Surface Flatness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level.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is:</w:t>
            </w:r>
          </w:p>
          <w:p>
            <w:pPr>
              <w:numPr>
                <w:ilvl w:val="0"/>
                <w:numId w:val="19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0.10 mm on the entire area;</w:t>
            </w:r>
          </w:p>
          <w:p>
            <w:pPr>
              <w:numPr>
                <w:ilvl w:val="0"/>
                <w:numId w:val="19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0.03 mm on an area of 100x100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permitted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12559405" name="name9241679538bd6ae98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9703679538bd6ae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W1 - K1 - Y1 -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688557" name="name1345679538bd72c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49679538bd72c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47.500 - 47.525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47.420 - 47.440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47.000 - 47.025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46.920 - 46.940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46.500 - 46.525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46.420 - 46.440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34.920 - 35.940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6"/>
              </w:rPr>
              <w:drawing>
                <wp:inline distT="0" distB="0" distL="0" distR="0">
                  <wp:extent cx="5544000" cy="2512800"/>
                  <wp:effectExtent b="0" l="0" r="0" t="0"/>
                  <wp:docPr id="37114457" name="name8772679538bd838bf" descr="8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.jpg"/>
                          <pic:cNvPicPr/>
                        </pic:nvPicPr>
                        <pic:blipFill>
                          <a:blip r:embed="rId5508679538bd838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5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Camshaft control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262219" name="name9826679538bd8d9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37679538bd8d9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40.495 - 40.433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39.175 - 39.113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09"/>
              </w:rPr>
              <w:drawing>
                <wp:inline distT="0" distB="0" distL="0" distR="0">
                  <wp:extent cx="5544000" cy="1432800"/>
                  <wp:effectExtent b="0" l="0" r="0" t="0"/>
                  <wp:docPr id="50244913" name="name6715679538bd9989a" descr="8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4.jpg"/>
                          <pic:cNvPicPr/>
                        </pic:nvPicPr>
                        <pic:blipFill>
                          <a:blip r:embed="rId9707679538bd998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5317720" name="name4196679538bda8d6e" descr="8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5.jpg"/>
                          <pic:cNvPicPr/>
                        </pic:nvPicPr>
                        <pic:blipFill>
                          <a:blip r:embed="rId5863679538bda8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809042" name="name6100679538bdb06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27679538bdb06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14.984 - 14.966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0.016 - 0.052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15.000 - 15.018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47.5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395860" name="name7831679538bdc01f0" descr="8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6.jpg"/>
                          <pic:cNvPicPr/>
                        </pic:nvPicPr>
                        <pic:blipFill>
                          <a:blip r:embed="rId6801679538bdc01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8.4.1 Dimensional check and overhauling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Wash the crankshaft thoroughly using suitable detergent.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cleaner into all lubrication ducts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blow compressed air to free them completely from any dirt residues.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state of wear and integrity of journals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3102679538bdc1c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1984679538bdc1f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except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2, 3, 5, 9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4446679538bdc28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4601679538bdc2c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observing the cycles, tightening, and subsequent rotation.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Screw J - Torx M14x1,5 - Torque 60 Nm.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1378679538bdc31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Screw K - Torx M10x1.25 - Torque 30 Nm.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9038679538bdc35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crank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micrometer, and using a dial gauge measure the internal diameter of 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main journals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a micrometer, and using a dial gauge measure the internal diameter of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correspond, proceed with grinding all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r>
              <w:rPr>
                <w:position w:val="-254"/>
              </w:rPr>
              <w:drawing>
                <wp:inline distT="0" distB="0" distL="0" distR="0">
                  <wp:extent cx="5544000" cy="3240000"/>
                  <wp:effectExtent b="0" l="0" r="0" t="0"/>
                  <wp:docPr id="10270857" name="name7660679538bdd0427" descr="8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8.jpg"/>
                          <pic:cNvPicPr/>
                        </pic:nvPicPr>
                        <pic:blipFill>
                          <a:blip r:embed="rId2542679538bdd0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2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8.7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354534" name="name3570679538bdd6a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61679538bdd6a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19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19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19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19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60.980 - 61.000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0.034 - 0.090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61.034 - 61.069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79.978 - 80.000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0.036 - 0.104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80.036 - 80.082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413679538bddbf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  </w:t>
            </w:r>
            <w:hyperlink r:id="rId1413679538bddc1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and. </w:t>
            </w:r>
            <w:hyperlink r:id="rId4934679538bddc3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except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2, 3, 5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 capscrew J ( </w:t>
            </w:r>
            <w:hyperlink r:id="rId8500679538bddcb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observing the cycles, tightening, and subsequent rotation.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Screw J - Torx M14x1,5 - Torque 45°.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9328679538bddcf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Screw J - Torx M14x1,5 - Torque 45°.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2571679538bddd3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13385830" name="name9590679538bde9c45" descr="8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8.jpg"/>
                          <pic:cNvPicPr/>
                        </pic:nvPicPr>
                        <pic:blipFill>
                          <a:blip r:embed="rId5170679538bde9c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708152" name="name7169679538bdf16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27679538bdf16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9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case of replacement, the connecting rods and pistons must always be replaced for all cylinders.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511831" name="name2559679538be037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41679538be037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7308679538be041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 gr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prevent weight imbalances during rotation of the crankshaft and consequent damage.</w:t>
            </w:r>
          </w:p>
          <w:p>
            <w:pPr>
              <w:numPr>
                <w:ilvl w:val="0"/>
                <w:numId w:val="19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19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192.980 - 193.020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37.025 - 37.015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0.015 - 0.030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36.995 - 37.000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61.034 - 61.069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74.000 - 74.300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33.950 - 33.990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509246" name="name6408679538be0fc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87679538be0fc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19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19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2509679538be10c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19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0"/>
              </w:rPr>
              <w:drawing>
                <wp:inline distT="0" distB="0" distL="0" distR="0">
                  <wp:extent cx="2232000" cy="1015200"/>
                  <wp:effectExtent b="0" l="0" r="0" t="0"/>
                  <wp:docPr id="16946516" name="name8701679538be1a566" descr="8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9.jpg"/>
                          <pic:cNvPicPr/>
                        </pic:nvPicPr>
                        <pic:blipFill>
                          <a:blip r:embed="rId4092679538be1a5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85994" name="name3930679538be26708" descr="8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0.jpg"/>
                          <pic:cNvPicPr/>
                        </pic:nvPicPr>
                        <pic:blipFill>
                          <a:blip r:embed="rId1575679538be267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8.10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261962" name="name4819679538be32d15" descr="8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1.jpg"/>
                          <pic:cNvPicPr/>
                        </pic:nvPicPr>
                        <pic:blipFill>
                          <a:blip r:embed="rId1265679538be32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291796" name="name2583679538be3e0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54679538be3e0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0.30 - 0.15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0.50 - 0.70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0.20 - 0.40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25436943" name="name5901679538be4d60f" descr="8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2.jpg"/>
                          <pic:cNvPicPr/>
                        </pic:nvPicPr>
                        <pic:blipFill>
                          <a:blip r:embed="rId6892679538be4d6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8.12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527530" name="name4384679538be58687" descr="8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3.jpg"/>
                          <pic:cNvPicPr/>
                        </pic:nvPicPr>
                        <pic:blipFill>
                          <a:blip r:embed="rId3641679538be586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0.20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787275" name="name6847679538be606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61679538be606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95.950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97.010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61948338" name="name1372679538be6fe7f" descr="8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4.jpg"/>
                          <pic:cNvPicPr/>
                        </pic:nvPicPr>
                        <pic:blipFill>
                          <a:blip r:embed="rId7761679538be6fe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606748" name="name6950679538be7af6c" descr="8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5.jpg"/>
                          <pic:cNvPicPr/>
                        </pic:nvPicPr>
                        <pic:blipFill>
                          <a:blip r:embed="rId6820679538be7af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678891" name="name6088679538be82d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95679538be82d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0.030 - 0.070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16090140" name="name8931679538be926fe" descr="8.16_8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6_8.17.jpg"/>
                          <pic:cNvPicPr/>
                        </pic:nvPicPr>
                        <pic:blipFill>
                          <a:blip r:embed="rId7330679538be926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 / 8.17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498342" name="name8914679538be9c5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91679538be9c5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assembled.</w:t>
            </w:r>
          </w:p>
          <w:p>
            <w:pPr>
              <w:numPr>
                <w:ilvl w:val="0"/>
                <w:numId w:val="19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prohibited on all engines provided with an EPA name plate (refer to </w:t>
            </w:r>
            <w:hyperlink r:id="rId1035679538be9d4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24760092" name="name8978679538bea6ca6" descr="8.18_8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8_8.19.jpg"/>
                          <pic:cNvPicPr/>
                        </pic:nvPicPr>
                        <pic:blipFill>
                          <a:blip r:embed="rId9978679538bea6c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clean the valves and their seats with.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0.50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0.53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0.90 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does not correspond with the values indicated, replace the worn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703405" name="name4802679538beafa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64679538beafa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8.6.3 Valve springs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gauge to 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Using a dynamometer, subject the spring to two different forces and check that the length of the spring corresponds to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20,4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42,8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23.80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0952898" name="name2665679538bebc60b" descr="8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0.jpg"/>
                          <pic:cNvPicPr/>
                        </pic:nvPicPr>
                        <pic:blipFill>
                          <a:blip r:embed="rId7618679538bebc6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1999778" name="name1478679538bec6a0e" descr="8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1.jpg"/>
                          <pic:cNvPicPr/>
                        </pic:nvPicPr>
                        <pic:blipFill>
                          <a:blip r:embed="rId9946679538bec6a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559180" name="name7830679538bece7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08679538bece7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19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6.030 - 6.042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38.300 - 38.700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72893530" name="name3892679538bede40d" descr="8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2.jpg"/>
                          <pic:cNvPicPr/>
                        </pic:nvPicPr>
                        <pic:blipFill>
                          <a:blip r:embed="rId1008679538bede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8.11 - Fig. 8.22)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414707" name="name6643679538bee59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03679538bee59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8.11 - Fig.8.22)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8.12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94969576" name="name5782679538bf02620" descr="8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3.jpg"/>
                          <pic:cNvPicPr/>
                        </pic:nvPicPr>
                        <pic:blipFill>
                          <a:blip r:embed="rId4932679538bf026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8.26).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8.13.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22.005 - 22.015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0.025 - 0.056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22.040 - 22.061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29973169" name="name8436679538bf101ad" descr="8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jpg"/>
                          <pic:cNvPicPr/>
                        </pic:nvPicPr>
                        <pic:blipFill>
                          <a:blip r:embed="rId8847679538bf101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3456294" name="name3746679538bf1b3c1" descr="8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4.jpg"/>
                          <pic:cNvPicPr/>
                        </pic:nvPicPr>
                        <pic:blipFill>
                          <a:blip r:embed="rId5573679538bf1b3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8.24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83210608" name="name5106679538bf26ca0" descr="8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jpg"/>
                          <pic:cNvPicPr/>
                        </pic:nvPicPr>
                        <pic:blipFill>
                          <a:blip r:embed="rId8763679538bf26c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Balance device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micrometre, measure the diameter of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A1 - B1 - 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D1 - E1 - 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According to the values measured, calculate the clearance between the housing and pin, which is to observe the values in Tab. 8.14.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0.03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331868" name="name8442679538bf2ef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04679538bf2ef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Tab. 8.14 details the dimensional values of new components only.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3812003" name="name3541679538bf391eb" descr="8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8.jpg"/>
                          <pic:cNvPicPr/>
                        </pic:nvPicPr>
                        <pic:blipFill>
                          <a:blip r:embed="rId6304679538bf391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8.27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8.14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 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41.405 - 41.425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0.075 - 0.135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41.500 - 41.540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40.905 - 40.925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0.075 - 0.135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40.405 - 40.425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0.075 - 0.135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40.500 - 40.540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9885414" name="name3050679538bf4a477" descr="8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9.jpg"/>
                          <pic:cNvPicPr/>
                        </pic:nvPicPr>
                        <pic:blipFill>
                          <a:blip r:embed="rId4573679538bf4a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8.28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 Replacement of bearings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bearings must be bored after assembly. Refer to the D1, E1, F1 values in Tab. 8.14. Refer to surface P for G1, G2, G3 assembly values 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188571" name="name6033679538bf517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58679538bf517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Bearing G2 must be oriented for engine lubrication circuit oil holes.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8.15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49.5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517</w:t>
                  </w:r>
                </w:p>
              </w:tc>
            </w:tr>
          </w:tbl>
          <w:p/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4"/>
              </w:rPr>
              <w:drawing>
                <wp:inline distT="0" distB="0" distL="0" distR="0">
                  <wp:extent cx="2880000" cy="3204000"/>
                  <wp:effectExtent b="0" l="0" r="0" t="0"/>
                  <wp:docPr id="24222121" name="name6406679538bf61e86" descr="8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1.jpg"/>
                          <pic:cNvPicPr/>
                        </pic:nvPicPr>
                        <pic:blipFill>
                          <a:blip r:embed="rId7322679538bf61e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32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9"/>
              </w:rPr>
              <w:drawing>
                <wp:inline distT="0" distB="0" distL="0" distR="0">
                  <wp:extent cx="2880000" cy="1929600"/>
                  <wp:effectExtent b="0" l="0" r="0" t="0"/>
                  <wp:docPr id="68965257" name="name5092679538bf6bf24" descr="8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0.jpg"/>
                          <pic:cNvPicPr/>
                        </pic:nvPicPr>
                        <pic:blipFill>
                          <a:blip r:embed="rId6188679538bf6bf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8.29</w:t>
            </w:r>
          </w:p>
        </w:tc>
        <w:tc>
          <w:tcPr>
            <w:gridSpan w:val="1"/>
            <w:vMerge w:val="continue"/>
          </w:tcPr>
          <w:p/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94499086" w:name="result_box"/>
            <w:bookmarkEnd w:id="94499086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751668" name="name3848679538bf72b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52679538bf72b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7725311" name="name2373679538bf7f159" descr="8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jpg"/>
                          <pic:cNvPicPr/>
                        </pic:nvPicPr>
                        <pic:blipFill>
                          <a:blip r:embed="rId7083679538bf7f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8.27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0601761" name="name5857679538bf8e3ce" descr="8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8.jpg"/>
                          <pic:cNvPicPr/>
                        </pic:nvPicPr>
                        <pic:blipFill>
                          <a:blip r:embed="rId9429679538bf8e3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9155">
    <w:multiLevelType w:val="hybridMultilevel"/>
    <w:lvl w:ilvl="0" w:tplc="28486287">
      <w:start w:val="1"/>
      <w:numFmt w:val="decimal"/>
      <w:lvlText w:val="%1."/>
      <w:lvlJc w:val="left"/>
      <w:pPr>
        <w:ind w:left="720" w:hanging="360"/>
      </w:pPr>
    </w:lvl>
    <w:lvl w:ilvl="1" w:tplc="28486287" w:tentative="1">
      <w:start w:val="1"/>
      <w:numFmt w:val="lowerLetter"/>
      <w:lvlText w:val="%2."/>
      <w:lvlJc w:val="left"/>
      <w:pPr>
        <w:ind w:left="1440" w:hanging="360"/>
      </w:pPr>
    </w:lvl>
    <w:lvl w:ilvl="2" w:tplc="28486287" w:tentative="1">
      <w:start w:val="1"/>
      <w:numFmt w:val="lowerRoman"/>
      <w:lvlText w:val="%3."/>
      <w:lvlJc w:val="right"/>
      <w:pPr>
        <w:ind w:left="2160" w:hanging="180"/>
      </w:pPr>
    </w:lvl>
    <w:lvl w:ilvl="3" w:tplc="28486287" w:tentative="1">
      <w:start w:val="1"/>
      <w:numFmt w:val="decimal"/>
      <w:lvlText w:val="%4."/>
      <w:lvlJc w:val="left"/>
      <w:pPr>
        <w:ind w:left="2880" w:hanging="360"/>
      </w:pPr>
    </w:lvl>
    <w:lvl w:ilvl="4" w:tplc="28486287" w:tentative="1">
      <w:start w:val="1"/>
      <w:numFmt w:val="lowerLetter"/>
      <w:lvlText w:val="%5."/>
      <w:lvlJc w:val="left"/>
      <w:pPr>
        <w:ind w:left="3600" w:hanging="360"/>
      </w:pPr>
    </w:lvl>
    <w:lvl w:ilvl="5" w:tplc="28486287" w:tentative="1">
      <w:start w:val="1"/>
      <w:numFmt w:val="lowerRoman"/>
      <w:lvlText w:val="%6."/>
      <w:lvlJc w:val="right"/>
      <w:pPr>
        <w:ind w:left="4320" w:hanging="180"/>
      </w:pPr>
    </w:lvl>
    <w:lvl w:ilvl="6" w:tplc="28486287" w:tentative="1">
      <w:start w:val="1"/>
      <w:numFmt w:val="decimal"/>
      <w:lvlText w:val="%7."/>
      <w:lvlJc w:val="left"/>
      <w:pPr>
        <w:ind w:left="5040" w:hanging="360"/>
      </w:pPr>
    </w:lvl>
    <w:lvl w:ilvl="7" w:tplc="28486287" w:tentative="1">
      <w:start w:val="1"/>
      <w:numFmt w:val="lowerLetter"/>
      <w:lvlText w:val="%8."/>
      <w:lvlJc w:val="left"/>
      <w:pPr>
        <w:ind w:left="5760" w:hanging="360"/>
      </w:pPr>
    </w:lvl>
    <w:lvl w:ilvl="8" w:tplc="28486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54">
    <w:multiLevelType w:val="hybridMultilevel"/>
    <w:lvl w:ilvl="0" w:tplc="88240323">
      <w:start w:val="1"/>
      <w:numFmt w:val="decimal"/>
      <w:lvlText w:val="%1."/>
      <w:lvlJc w:val="left"/>
      <w:pPr>
        <w:ind w:left="720" w:hanging="360"/>
      </w:pPr>
    </w:lvl>
    <w:lvl w:ilvl="1" w:tplc="88240323" w:tentative="1">
      <w:start w:val="1"/>
      <w:numFmt w:val="lowerLetter"/>
      <w:lvlText w:val="%2."/>
      <w:lvlJc w:val="left"/>
      <w:pPr>
        <w:ind w:left="1440" w:hanging="360"/>
      </w:pPr>
    </w:lvl>
    <w:lvl w:ilvl="2" w:tplc="88240323" w:tentative="1">
      <w:start w:val="1"/>
      <w:numFmt w:val="lowerRoman"/>
      <w:lvlText w:val="%3."/>
      <w:lvlJc w:val="right"/>
      <w:pPr>
        <w:ind w:left="2160" w:hanging="180"/>
      </w:pPr>
    </w:lvl>
    <w:lvl w:ilvl="3" w:tplc="88240323" w:tentative="1">
      <w:start w:val="1"/>
      <w:numFmt w:val="decimal"/>
      <w:lvlText w:val="%4."/>
      <w:lvlJc w:val="left"/>
      <w:pPr>
        <w:ind w:left="2880" w:hanging="360"/>
      </w:pPr>
    </w:lvl>
    <w:lvl w:ilvl="4" w:tplc="88240323" w:tentative="1">
      <w:start w:val="1"/>
      <w:numFmt w:val="lowerLetter"/>
      <w:lvlText w:val="%5."/>
      <w:lvlJc w:val="left"/>
      <w:pPr>
        <w:ind w:left="3600" w:hanging="360"/>
      </w:pPr>
    </w:lvl>
    <w:lvl w:ilvl="5" w:tplc="88240323" w:tentative="1">
      <w:start w:val="1"/>
      <w:numFmt w:val="lowerRoman"/>
      <w:lvlText w:val="%6."/>
      <w:lvlJc w:val="right"/>
      <w:pPr>
        <w:ind w:left="4320" w:hanging="180"/>
      </w:pPr>
    </w:lvl>
    <w:lvl w:ilvl="6" w:tplc="88240323" w:tentative="1">
      <w:start w:val="1"/>
      <w:numFmt w:val="decimal"/>
      <w:lvlText w:val="%7."/>
      <w:lvlJc w:val="left"/>
      <w:pPr>
        <w:ind w:left="5040" w:hanging="360"/>
      </w:pPr>
    </w:lvl>
    <w:lvl w:ilvl="7" w:tplc="88240323" w:tentative="1">
      <w:start w:val="1"/>
      <w:numFmt w:val="lowerLetter"/>
      <w:lvlText w:val="%8."/>
      <w:lvlJc w:val="left"/>
      <w:pPr>
        <w:ind w:left="5760" w:hanging="360"/>
      </w:pPr>
    </w:lvl>
    <w:lvl w:ilvl="8" w:tplc="882403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53">
    <w:multiLevelType w:val="hybridMultilevel"/>
    <w:lvl w:ilvl="0" w:tplc="741024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9153">
    <w:abstractNumId w:val="19153"/>
  </w:num>
  <w:num w:numId="19154">
    <w:abstractNumId w:val="19154"/>
  </w:num>
  <w:num w:numId="19155">
    <w:abstractNumId w:val="1915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05604571" Type="http://schemas.openxmlformats.org/officeDocument/2006/relationships/comments" Target="comments.xml"/><Relationship Id="rId723863433" Type="http://schemas.microsoft.com/office/2011/relationships/commentsExtended" Target="commentsExtended.xml"/><Relationship Id="rId92846013" Type="http://schemas.openxmlformats.org/officeDocument/2006/relationships/image" Target="media/imgrId92846013.jpg"/><Relationship Id="rId3102679538bdc1cd6" Type="http://schemas.openxmlformats.org/officeDocument/2006/relationships/hyperlink" Target="https://iservice.lombardini.it/jsp/Template2/manuale.jsp?id=608&amp;parent=1273" TargetMode="External"/><Relationship Id="rId1984679538bdc1f0e" Type="http://schemas.openxmlformats.org/officeDocument/2006/relationships/hyperlink" Target="https://iservice.lombardini.it/jsp/Template2/manuale.jsp?id=608&amp;parent=1273" TargetMode="External"/><Relationship Id="rId4446679538bdc2867" Type="http://schemas.openxmlformats.org/officeDocument/2006/relationships/hyperlink" Target="https://iservice.lombardini.it/jsp/Template2/manuale.jsp?id=608&amp;parent=1273" TargetMode="External"/><Relationship Id="rId4601679538bdc2ced" Type="http://schemas.openxmlformats.org/officeDocument/2006/relationships/hyperlink" Target="https://iservice.lombardini.it/jsp/Template2/manuale.jsp?id=608&amp;parent=1273" TargetMode="External"/><Relationship Id="rId1378679538bdc312c" Type="http://schemas.openxmlformats.org/officeDocument/2006/relationships/hyperlink" Target="https://iservice.lombardini.it/jsp/Template2/manuale.jsp?id=608&amp;parent=1273" TargetMode="External"/><Relationship Id="rId9038679538bdc356f" Type="http://schemas.openxmlformats.org/officeDocument/2006/relationships/hyperlink" Target="https://iservice.lombardini.it/jsp/Template2/manuale.jsp?id=608&amp;parent=1273" TargetMode="External"/><Relationship Id="rId1413679538bddbf13" Type="http://schemas.openxmlformats.org/officeDocument/2006/relationships/hyperlink" Target="https://iservice.lombardini.it/jsp/Template2/manuale.jsp?id=608&amp;parent=1273" TargetMode="External"/><Relationship Id="rId1413679538bddc140" Type="http://schemas.openxmlformats.org/officeDocument/2006/relationships/hyperlink" Target="https://iservice.lombardini.it/jsp/Template2/manuale.jsp?id=608&amp;parent=1273" TargetMode="External"/><Relationship Id="rId4934679538bddc3df" Type="http://schemas.openxmlformats.org/officeDocument/2006/relationships/hyperlink" Target="https://iservice.lombardini.it/jsp/Template2/manuale.jsp?id=608&amp;parent=1273" TargetMode="External"/><Relationship Id="rId8500679538bddcb23" Type="http://schemas.openxmlformats.org/officeDocument/2006/relationships/hyperlink" Target="https://iservice.lombardini.it/jsp/Template2/manuale.jsp?id=608&amp;parent=1273" TargetMode="External"/><Relationship Id="rId9328679538bddcf8d" Type="http://schemas.openxmlformats.org/officeDocument/2006/relationships/hyperlink" Target="https://iservice.lombardini.it/jsp/Template2/manuale.jsp?id=608&amp;parent=1273" TargetMode="External"/><Relationship Id="rId2571679538bddd3e7" Type="http://schemas.openxmlformats.org/officeDocument/2006/relationships/hyperlink" Target="https://iservice.lombardini.it/jsp/Template2/manuale.jsp?id=608&amp;parent=1273" TargetMode="External"/><Relationship Id="rId7308679538be041cc" Type="http://schemas.openxmlformats.org/officeDocument/2006/relationships/hyperlink" Target="https://iservice.lombardini.it/jsp/Template2/manuale.jsp?id=608&amp;parent=1273" TargetMode="External"/><Relationship Id="rId2509679538be10c34" Type="http://schemas.openxmlformats.org/officeDocument/2006/relationships/hyperlink" Target="https://iservice.lombardini.it/jsp/Template2/manuale.jsp?id=576&amp;parent=1273" TargetMode="External"/><Relationship Id="rId1035679538be9d4fe" Type="http://schemas.openxmlformats.org/officeDocument/2006/relationships/hyperlink" Target="https://iservice.lombardini.it/jsp/Template2/manuale.jsp?id=546&amp;parent=1273" TargetMode="External"/><Relationship Id="rId9214679538bd34499" Type="http://schemas.openxmlformats.org/officeDocument/2006/relationships/image" Target="media/imgrId9214679538bd34499.jpg"/><Relationship Id="rId5309679538bd42d65" Type="http://schemas.openxmlformats.org/officeDocument/2006/relationships/image" Target="media/imgrId5309679538bd42d65.jpg"/><Relationship Id="rId7305679538bd4c95f" Type="http://schemas.openxmlformats.org/officeDocument/2006/relationships/image" Target="media/imgrId7305679538bd4c95f.jpg"/><Relationship Id="rId2046679538bd5e4f2" Type="http://schemas.openxmlformats.org/officeDocument/2006/relationships/image" Target="media/imgrId2046679538bd5e4f2.jpg"/><Relationship Id="rId9703679538bd6ae93" Type="http://schemas.openxmlformats.org/officeDocument/2006/relationships/image" Target="media/imgrId9703679538bd6ae93.jpg"/><Relationship Id="rId6349679538bd72c24" Type="http://schemas.openxmlformats.org/officeDocument/2006/relationships/image" Target="media/imgrId6349679538bd72c24.jpg"/><Relationship Id="rId5508679538bd838ba" Type="http://schemas.openxmlformats.org/officeDocument/2006/relationships/image" Target="media/imgrId5508679538bd838ba.jpg"/><Relationship Id="rId9937679538bd8d945" Type="http://schemas.openxmlformats.org/officeDocument/2006/relationships/image" Target="media/imgrId9937679538bd8d945.jpg"/><Relationship Id="rId9707679538bd99895" Type="http://schemas.openxmlformats.org/officeDocument/2006/relationships/image" Target="media/imgrId9707679538bd99895.jpg"/><Relationship Id="rId5863679538bda8d69" Type="http://schemas.openxmlformats.org/officeDocument/2006/relationships/image" Target="media/imgrId5863679538bda8d69.jpg"/><Relationship Id="rId1127679538bdb0694" Type="http://schemas.openxmlformats.org/officeDocument/2006/relationships/image" Target="media/imgrId1127679538bdb0694.jpg"/><Relationship Id="rId6801679538bdc01ec" Type="http://schemas.openxmlformats.org/officeDocument/2006/relationships/image" Target="media/imgrId6801679538bdc01ec.jpg"/><Relationship Id="rId2542679538bdd0422" Type="http://schemas.openxmlformats.org/officeDocument/2006/relationships/image" Target="media/imgrId2542679538bdd0422.jpg"/><Relationship Id="rId5161679538bdd6ae7" Type="http://schemas.openxmlformats.org/officeDocument/2006/relationships/image" Target="media/imgrId5161679538bdd6ae7.jpg"/><Relationship Id="rId5170679538bde9c40" Type="http://schemas.openxmlformats.org/officeDocument/2006/relationships/image" Target="media/imgrId5170679538bde9c40.jpg"/><Relationship Id="rId5127679538bdf166a" Type="http://schemas.openxmlformats.org/officeDocument/2006/relationships/image" Target="media/imgrId5127679538bdf166a.jpg"/><Relationship Id="rId7541679538be03733" Type="http://schemas.openxmlformats.org/officeDocument/2006/relationships/image" Target="media/imgrId7541679538be03733.jpg"/><Relationship Id="rId7187679538be0fcb4" Type="http://schemas.openxmlformats.org/officeDocument/2006/relationships/image" Target="media/imgrId7187679538be0fcb4.jpg"/><Relationship Id="rId4092679538be1a561" Type="http://schemas.openxmlformats.org/officeDocument/2006/relationships/image" Target="media/imgrId4092679538be1a561.jpg"/><Relationship Id="rId1575679538be26704" Type="http://schemas.openxmlformats.org/officeDocument/2006/relationships/image" Target="media/imgrId1575679538be26704.jpg"/><Relationship Id="rId1265679538be32d11" Type="http://schemas.openxmlformats.org/officeDocument/2006/relationships/image" Target="media/imgrId1265679538be32d11.jpg"/><Relationship Id="rId9854679538be3e00f" Type="http://schemas.openxmlformats.org/officeDocument/2006/relationships/image" Target="media/imgrId9854679538be3e00f.jpg"/><Relationship Id="rId6892679538be4d60b" Type="http://schemas.openxmlformats.org/officeDocument/2006/relationships/image" Target="media/imgrId6892679538be4d60b.jpg"/><Relationship Id="rId3641679538be58682" Type="http://schemas.openxmlformats.org/officeDocument/2006/relationships/image" Target="media/imgrId3641679538be58682.jpg"/><Relationship Id="rId1661679538be6065a" Type="http://schemas.openxmlformats.org/officeDocument/2006/relationships/image" Target="media/imgrId1661679538be6065a.jpg"/><Relationship Id="rId7761679538be6fe7a" Type="http://schemas.openxmlformats.org/officeDocument/2006/relationships/image" Target="media/imgrId7761679538be6fe7a.jpg"/><Relationship Id="rId6820679538be7af68" Type="http://schemas.openxmlformats.org/officeDocument/2006/relationships/image" Target="media/imgrId6820679538be7af68.jpg"/><Relationship Id="rId1495679538be82d6f" Type="http://schemas.openxmlformats.org/officeDocument/2006/relationships/image" Target="media/imgrId1495679538be82d6f.jpg"/><Relationship Id="rId7330679538be926f9" Type="http://schemas.openxmlformats.org/officeDocument/2006/relationships/image" Target="media/imgrId7330679538be926f9.jpg"/><Relationship Id="rId2791679538be9c5cc" Type="http://schemas.openxmlformats.org/officeDocument/2006/relationships/image" Target="media/imgrId2791679538be9c5cc.jpg"/><Relationship Id="rId9978679538bea6ca2" Type="http://schemas.openxmlformats.org/officeDocument/2006/relationships/image" Target="media/imgrId9978679538bea6ca2.jpg"/><Relationship Id="rId8864679538beafac4" Type="http://schemas.openxmlformats.org/officeDocument/2006/relationships/image" Target="media/imgrId8864679538beafac4.jpg"/><Relationship Id="rId7618679538bebc606" Type="http://schemas.openxmlformats.org/officeDocument/2006/relationships/image" Target="media/imgrId7618679538bebc606.jpg"/><Relationship Id="rId9946679538bec6a08" Type="http://schemas.openxmlformats.org/officeDocument/2006/relationships/image" Target="media/imgrId9946679538bec6a08.jpg"/><Relationship Id="rId3908679538bece764" Type="http://schemas.openxmlformats.org/officeDocument/2006/relationships/image" Target="media/imgrId3908679538bece764.jpg"/><Relationship Id="rId1008679538bede409" Type="http://schemas.openxmlformats.org/officeDocument/2006/relationships/image" Target="media/imgrId1008679538bede409.jpg"/><Relationship Id="rId4203679538bee5909" Type="http://schemas.openxmlformats.org/officeDocument/2006/relationships/image" Target="media/imgrId4203679538bee5909.jpg"/><Relationship Id="rId4932679538bf0261b" Type="http://schemas.openxmlformats.org/officeDocument/2006/relationships/image" Target="media/imgrId4932679538bf0261b.jpg"/><Relationship Id="rId8847679538bf101a9" Type="http://schemas.openxmlformats.org/officeDocument/2006/relationships/image" Target="media/imgrId8847679538bf101a9.jpg"/><Relationship Id="rId5573679538bf1b3bd" Type="http://schemas.openxmlformats.org/officeDocument/2006/relationships/image" Target="media/imgrId5573679538bf1b3bd.jpg"/><Relationship Id="rId8763679538bf26c9b" Type="http://schemas.openxmlformats.org/officeDocument/2006/relationships/image" Target="media/imgrId8763679538bf26c9b.jpg"/><Relationship Id="rId4504679538bf2ef8c" Type="http://schemas.openxmlformats.org/officeDocument/2006/relationships/image" Target="media/imgrId4504679538bf2ef8c.jpg"/><Relationship Id="rId6304679538bf391e6" Type="http://schemas.openxmlformats.org/officeDocument/2006/relationships/image" Target="media/imgrId6304679538bf391e6.jpg"/><Relationship Id="rId4573679538bf4a473" Type="http://schemas.openxmlformats.org/officeDocument/2006/relationships/image" Target="media/imgrId4573679538bf4a473.jpg"/><Relationship Id="rId4758679538bf51721" Type="http://schemas.openxmlformats.org/officeDocument/2006/relationships/image" Target="media/imgrId4758679538bf51721.jpg"/><Relationship Id="rId7322679538bf61e82" Type="http://schemas.openxmlformats.org/officeDocument/2006/relationships/image" Target="media/imgrId7322679538bf61e82.jpg"/><Relationship Id="rId6188679538bf6bf1f" Type="http://schemas.openxmlformats.org/officeDocument/2006/relationships/image" Target="media/imgrId6188679538bf6bf1f.jpg"/><Relationship Id="rId9752679538bf72bc2" Type="http://schemas.openxmlformats.org/officeDocument/2006/relationships/image" Target="media/imgrId9752679538bf72bc2.jpg"/><Relationship Id="rId7083679538bf7f154" Type="http://schemas.openxmlformats.org/officeDocument/2006/relationships/image" Target="media/imgrId7083679538bf7f154.jpg"/><Relationship Id="rId9429679538bf8e3c9" Type="http://schemas.openxmlformats.org/officeDocument/2006/relationships/image" Target="media/imgrId9429679538bf8e3c9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846013" Type="http://schemas.openxmlformats.org/officeDocument/2006/relationships/image" Target="media/imgrId9284601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846013" Type="http://schemas.openxmlformats.org/officeDocument/2006/relationships/image" Target="media/imgrId9284601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846013" Type="http://schemas.openxmlformats.org/officeDocument/2006/relationships/image" Target="media/imgrId9284601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846013" Type="http://schemas.openxmlformats.org/officeDocument/2006/relationships/image" Target="media/imgrId9284601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846013" Type="http://schemas.openxmlformats.org/officeDocument/2006/relationships/image" Target="media/imgrId9284601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846013" Type="http://schemas.openxmlformats.org/officeDocument/2006/relationships/image" Target="media/imgrId9284601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