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0981758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29524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2009644" w:name="ctxt"/>
    <w:bookmarkEnd w:id="9200964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89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2694679538f5986c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7394679538f59897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89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6273679538f598e2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89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5505679538f5992c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5030679538f59989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(reaplacement)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7949679538f599af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III/IV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9961679538f599d5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III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8764679538f599fb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IV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5872679538f59a22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6 </w:t>
      </w:r>
      <w:hyperlink r:id="rId9925679538f59a71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6768679538f59aae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EGR-T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2275679538f59aef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(Black | Yellow -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8245679538f59b32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DPF &amp; DOC filter (replacement)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89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89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89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5703679538f59be4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1686679538f59c24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92298187" name="name9249679538f5a5f0e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3610679538f5a5f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7400109" name="name3222679538f5ad29c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308679538f5ad2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89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 </w:t>
      </w:r>
      <w:hyperlink r:id="rId8259679538f5adcb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89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89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89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89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89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89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89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89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89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89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893871" name="name5934679538f5b71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29679538f5b71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6497679538f5b7b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  half-bearings are made of special material. Therefore, they must be replaced every time they are assembled to prevent seizures.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252268" name="name4318679538f5beb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87679538f5beb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>
            <w:pPr>
              <w:numPr>
                <w:ilvl w:val="0"/>
                <w:numId w:val="8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3873625" name="name4670679538f5ca60c" descr="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.jpg"/>
                          <pic:cNvPicPr/>
                        </pic:nvPicPr>
                        <pic:blipFill>
                          <a:blip r:embed="rId8678679538f5ca6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1890556" name="name9198679538f5d7768" descr="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.jpg"/>
                          <pic:cNvPicPr/>
                        </pic:nvPicPr>
                        <pic:blipFill>
                          <a:blip r:embed="rId2644679538f5d77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8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8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9134839" name="name1597679538f5e2b15" descr="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.jpg"/>
                          <pic:cNvPicPr/>
                        </pic:nvPicPr>
                        <pic:blipFill>
                          <a:blip r:embed="rId8520679538f5e2b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Oil spray nozzles</w:t>
            </w:r>
          </w:p>
          <w:p/>
          <w:p/>
          <w:p>
            <w:pPr>
              <w:numPr>
                <w:ilvl w:val="0"/>
                <w:numId w:val="8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correctly in their seat, as shown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capscrews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133131" name="name4512679538f5eeef8" descr="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.jpg"/>
                          <pic:cNvPicPr/>
                        </pic:nvPicPr>
                        <pic:blipFill>
                          <a:blip r:embed="rId5993679538f5eee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99019" name="name4498679538f6053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63679538f605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2109679538f605c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8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8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7180789" name="name9187679538f616546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8308679538f6165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Lower semi-crankcase</w:t>
            </w:r>
          </w:p>
          <w:p/>
          <w:p/>
          <w:p>
            <w:pPr>
              <w:numPr>
                <w:ilvl w:val="0"/>
                <w:numId w:val="8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  <w:p>
            <w:pPr>
              <w:numPr>
                <w:ilvl w:val="0"/>
                <w:numId w:val="8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7461726" name="name1471679538f625ce5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9457679538f625c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8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8800"/>
                  <wp:effectExtent b="0" l="0" r="0" t="0"/>
                  <wp:docPr id="72349511" name="name6768679538f633eb9" descr="9.7_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_9.8.jpg"/>
                          <pic:cNvPicPr/>
                        </pic:nvPicPr>
                        <pic:blipFill>
                          <a:blip r:embed="rId2970679538f633e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9.7 -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 9.8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45"/>
              </w:rPr>
              <w:drawing>
                <wp:inline distT="0" distB="0" distL="0" distR="0">
                  <wp:extent cx="2232000" cy="3124800"/>
                  <wp:effectExtent b="0" l="0" r="0" t="0"/>
                  <wp:docPr id="32937704" name="name8119679538f63df94" descr="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.jpg"/>
                          <pic:cNvPicPr/>
                        </pic:nvPicPr>
                        <pic:blipFill>
                          <a:blip r:embed="rId8955679538f63df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75587229" name="name3402679538f6488bb" descr="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.jpg"/>
                          <pic:cNvPicPr/>
                        </pic:nvPicPr>
                        <pic:blipFill>
                          <a:blip r:embed="rId9306679538f6488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60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K - Torx M10x1.25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59090" name="name1829679538f6522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50679538f6522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2"/>
                <w:numId w:val="8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2"/>
                <w:numId w:val="8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2"/>
                <w:numId w:val="8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>
            <w:pPr>
              <w:numPr>
                <w:ilvl w:val="2"/>
                <w:numId w:val="8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660679538f655f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37527" name="name8101679538f660028" descr="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1.jpg"/>
                          <pic:cNvPicPr/>
                        </pic:nvPicPr>
                        <pic:blipFill>
                          <a:blip r:embed="rId5555679538f6600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Camshaft</w:t>
            </w:r>
          </w:p>
          <w:p/>
          <w:p/>
          <w:p>
            <w:pPr>
              <w:numPr>
                <w:ilvl w:val="0"/>
                <w:numId w:val="8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8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512593" name="name8985679538f669b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23679538f669b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causes engine malfunction and serious damage.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 7. 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2927658" name="name6629679538f6747f7" descr="9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2.jpg"/>
                          <pic:cNvPicPr/>
                        </pic:nvPicPr>
                        <pic:blipFill>
                          <a:blip r:embed="rId6087679538f6747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4862755" name="name8388679538f67fa49" descr="9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3.jpg"/>
                          <pic:cNvPicPr/>
                        </pic:nvPicPr>
                        <pic:blipFill>
                          <a:blip r:embed="rId7298679538f67fa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8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554679538f6804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442679538f681c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8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25591180" name="name9458679538f68d0a1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3614679538f68d0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0306960" name="name4102679538f697319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4077679538f6973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783221" name="name9932679538f69da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53679538f69da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6020679538f69e9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5947679538f69f2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8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239887" name="name5444679538f6ad198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3980679538f6ad1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744010" name="name8965679538f6b77fd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4031679538f6b77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94651" name="name6247679538f6bd9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56679538f6bd9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8078679538f6be4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8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374188" name="name2007679538f6c8057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4345679538f6c80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8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796992" name="name2107679538f6cf3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45679538f6cf3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notch K1 on the side of the skirt facing oil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>
            <w:pPr>
              <w:numPr>
                <w:ilvl w:val="0"/>
                <w:numId w:val="8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(Fig. 9.20 -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9232244" name="name3178679538f6d9c79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4789679538f6d9c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9070019" name="name9929679538f6e69b8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5498679538f6e69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676068" name="name3771679538f701800" descr="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1.jpg"/>
                          <pic:cNvPicPr/>
                        </pic:nvPicPr>
                        <pic:blipFill>
                          <a:blip r:embed="rId5171679538f7017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569147" name="name8004679538f70b440" descr="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2.jpg"/>
                          <pic:cNvPicPr/>
                        </pic:nvPicPr>
                        <pic:blipFill>
                          <a:blip r:embed="rId3048679538f70b4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167135" name="name9100679538f7118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69679538f7118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piston.</w:t>
            </w:r>
          </w:p>
          <w:p/>
          <w:p/>
          <w:p>
            <w:pPr>
              <w:numPr>
                <w:ilvl w:val="0"/>
                <w:numId w:val="8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84153087" name="name4064679538f71c090" descr="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3.jpg"/>
                          <pic:cNvPicPr/>
                        </pic:nvPicPr>
                        <pic:blipFill>
                          <a:blip r:embed="rId6301679538f71c0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BDC position of the affected cylinder.</w:t>
            </w:r>
          </w:p>
          <w:p>
            <w:pPr>
              <w:numPr>
                <w:ilvl w:val="0"/>
                <w:numId w:val="8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363334" name="name1072679538f723c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25679538f723c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perfectly onto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screwing on and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2033679538f7252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and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"Molyslip AS COMPOUND 40" on the threads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018583" name="name6240679538f72df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08679538f72df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8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each cylinder.</w:t>
            </w:r>
          </w:p>
          <w:p>
            <w:pPr>
              <w:numPr>
                <w:ilvl w:val="0"/>
                <w:numId w:val="8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16, position the shaft M with the first cylinder to TDC.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14181" name="name6651679538f73b9a0" descr="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4.jpg"/>
                          <pic:cNvPicPr/>
                        </pic:nvPicPr>
                        <pic:blipFill>
                          <a:blip r:embed="rId8430679538f73b9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0453303" name="name2275679538f749e91" descr="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5.jpg"/>
                          <pic:cNvPicPr/>
                        </pic:nvPicPr>
                        <pic:blipFill>
                          <a:blip r:embed="rId3341679538f749e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3772649" name="name1937679538f753f0d" descr="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6.jpg"/>
                          <pic:cNvPicPr/>
                        </pic:nvPicPr>
                        <pic:blipFill>
                          <a:blip r:embed="rId2591679538f753f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28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016679538f75694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https://www.youtube.com/embed/V4aXYc_0x8U?showinfo=0&amp;rel=0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drain pipe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863080" name="name9483679538f75cd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62679538f75c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8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1170032" name="name6545679538f768fad" descr="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7.jpg"/>
                          <pic:cNvPicPr/>
                        </pic:nvPicPr>
                        <pic:blipFill>
                          <a:blip r:embed="rId1323679538f768f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684238" name="name7601679538f76f6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55679538f76f6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671225" name="name4926679538f77a9eb" descr="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8.jpg"/>
                          <pic:cNvPicPr/>
                        </pic:nvPicPr>
                        <pic:blipFill>
                          <a:blip r:embed="rId5801679538f77a9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8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8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665675" name="name5785679538f78be6c" descr="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9.jpg"/>
                          <pic:cNvPicPr/>
                        </pic:nvPicPr>
                        <pic:blipFill>
                          <a:blip r:embed="rId5136679538f78be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8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line with the fastening holes (use the aid of tool  </w:t>
            </w:r>
            <w:hyperlink r:id="rId9455679538f78c9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9175266" name="name5536679538f796b18" descr="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0.jpg"/>
                          <pic:cNvPicPr/>
                        </pic:nvPicPr>
                        <pic:blipFill>
                          <a:blip r:embed="rId4219679538f796b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902389" name="name9084679538f79d5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58679538f79d5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re-tighten it to the torque value specified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step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1173277" name="name6684679538f7abb10" descr="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1.jpg"/>
                          <pic:cNvPicPr/>
                        </pic:nvPicPr>
                        <pic:blipFill>
                          <a:blip r:embed="rId4167679538f7abb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622563" name="name9529679538f7b51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82679538f7b51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5483679538f7b5a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2479679538f7b6d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0997687" name="name1502679538f7c30ae" descr="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2.jpg"/>
                          <pic:cNvPicPr/>
                        </pic:nvPicPr>
                        <pic:blipFill>
                          <a:blip r:embed="rId9208679538f7c30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2245680" name="name1425679538f7ccc3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938679538f7ccc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8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4893681" name="name1403679538f7d88a7" descr="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3.jpg"/>
                          <pic:cNvPicPr/>
                        </pic:nvPicPr>
                        <pic:blipFill>
                          <a:blip r:embed="rId9525679538f7d88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9.5.3 Electronic injectors projection</w:t>
            </w:r>
          </w:p>
          <w:p/>
          <w:p/>
          <w:p>
            <w:pPr>
              <w:numPr>
                <w:ilvl w:val="0"/>
                <w:numId w:val="8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920679538f7d96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6.1.4.</w:t>
              </w:r>
            </w:hyperlink>
          </w:p>
          <w:p>
            <w:pPr>
              <w:numPr>
                <w:ilvl w:val="0"/>
                <w:numId w:val="8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787679538f7d9e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6.1.5.</w:t>
              </w:r>
            </w:hyperlink>
          </w:p>
          <w:p>
            <w:pPr>
              <w:numPr>
                <w:ilvl w:val="0"/>
                <w:numId w:val="8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2623679538f7da2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49112008" name="name8269679538f7e6ec6" descr="9.34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_9.35.jpg"/>
                          <pic:cNvPicPr/>
                        </pic:nvPicPr>
                        <pic:blipFill>
                          <a:blip r:embed="rId6706679538f7e6e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9.34 - Fig. 9.35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9.5.4 Valves</w:t>
            </w:r>
          </w:p>
          <w:p/>
          <w:p/>
          <w:p>
            <w:pPr>
              <w:numPr>
                <w:ilvl w:val="0"/>
                <w:numId w:val="8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8974679538f7e87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8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9115679538f7ea8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221679538f7ebd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>
            <w:pPr>
              <w:numPr>
                <w:ilvl w:val="0"/>
                <w:numId w:val="8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3796679538f7ecc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5368679538f7ee7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1742679538f7ef1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5391" name="name6851679538f806d79" descr="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6.jpg"/>
                          <pic:cNvPicPr/>
                        </pic:nvPicPr>
                        <pic:blipFill>
                          <a:blip r:embed="rId3069679538f806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19371656" name="name9890679538f810b29" descr="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7.jpg"/>
                          <pic:cNvPicPr/>
                        </pic:nvPicPr>
                        <pic:blipFill>
                          <a:blip r:embed="rId6100679538f810b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12000"/>
                  <wp:effectExtent b="0" l="0" r="0" t="0"/>
                  <wp:docPr id="28827548" name="name9899679538f81dd4e" descr="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8.jpg"/>
                          <pic:cNvPicPr/>
                        </pic:nvPicPr>
                        <pic:blipFill>
                          <a:blip r:embed="rId4128679538f81d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9.5.5 Cylinder head</w:t>
            </w:r>
          </w:p>
          <w:p/>
          <w:p/>
          <w:p>
            <w:pPr>
              <w:numPr>
                <w:ilvl w:val="0"/>
                <w:numId w:val="8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8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344679538f81f7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6130712" name="name1175679538f82a7d1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5113679538f82a7cd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2697797" name="name4008679538f8347a4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1337679538f83479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8200314" name="name3446679538f83e29a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6509679538f83e29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8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 (Fig. 9.41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854061" name="name9554679538f849c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39679538f849c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8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892089" name="name8268679538f8534bb" descr="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9.jpg"/>
                          <pic:cNvPicPr/>
                        </pic:nvPicPr>
                        <pic:blipFill>
                          <a:blip r:embed="rId8718679538f8534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215879" name="name9508679538f85f07f" descr="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0.jpg"/>
                          <pic:cNvPicPr/>
                        </pic:nvPicPr>
                        <pic:blipFill>
                          <a:blip r:embed="rId9252679538f85f0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0436659" name="name7207679538f86922b" descr="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1.jpg"/>
                          <pic:cNvPicPr/>
                        </pic:nvPicPr>
                        <pic:blipFill>
                          <a:blip r:embed="rId7408679538f8692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8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612868" name="name4764679538f8737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37679538f8737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710009.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8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and pauses between cycles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8529420" name="name9994679538f87e5bc" descr="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2.jpg"/>
                          <pic:cNvPicPr/>
                        </pic:nvPicPr>
                        <pic:blipFill>
                          <a:blip r:embed="rId5092679538f87e5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PAUSE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75 Nm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13192533" name="name2987679538f88cbce" descr="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4.jpg"/>
                          <pic:cNvPicPr/>
                        </pic:nvPicPr>
                        <pic:blipFill>
                          <a:blip r:embed="rId5729679538f88cb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9.5.6 Rods and valve bridges</w:t>
            </w:r>
          </w:p>
          <w:p/>
          <w:p/>
          <w:p>
            <w:pPr>
              <w:numPr>
                <w:ilvl w:val="0"/>
                <w:numId w:val="8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064137" name="name7790679538f892f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18679538f892f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3951059" name="name5530679538f89e08d" descr="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5.jpg"/>
                          <pic:cNvPicPr/>
                        </pic:nvPicPr>
                        <pic:blipFill>
                          <a:blip r:embed="rId2769679538f89e0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47868943" name="name3151679538f8a861f" descr="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6.jpg"/>
                          <pic:cNvPicPr/>
                        </pic:nvPicPr>
                        <pic:blipFill>
                          <a:blip r:embed="rId5074679538f8a86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186899" name="name3705679538f8aef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33679538f8aef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contains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must be assembled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n°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55733" name="name9014679538f8c064d" descr="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7.jpg"/>
                          <pic:cNvPicPr/>
                        </pic:nvPicPr>
                        <pic:blipFill>
                          <a:blip r:embed="rId2564679538f8c06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1543614" name="name5153679538f8ca8cb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1992679538f8ca8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745511" name="name3114679538f8d52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24679538f8d52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As seen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⇒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turn the crankshaft anticlockwise by 90°, complying with TDC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cylinder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positioning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rocker arm shaft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the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 with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House the tappet in the seat of the rocker arms control rod.</w:t>
            </w:r>
          </w:p>
          <w:p>
            <w:pPr>
              <w:numPr>
                <w:ilvl w:val="0"/>
                <w:numId w:val="8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1062052" name="name7888679538f8e7a04" descr="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8.jpg"/>
                          <pic:cNvPicPr/>
                        </pic:nvPicPr>
                        <pic:blipFill>
                          <a:blip r:embed="rId9414679538f8e7a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9106417" name="name4561679538f9016dd" descr="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9.jpg"/>
                          <pic:cNvPicPr/>
                        </pic:nvPicPr>
                        <pic:blipFill>
                          <a:blip r:embed="rId1520679538f9016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167401" name="name9986679538f90a47a" descr="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0.jpg"/>
                          <pic:cNvPicPr/>
                        </pic:nvPicPr>
                        <pic:blipFill>
                          <a:blip r:embed="rId2781679538f90a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579159" name="name5720679538f9127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74679538f9127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975679538f9137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989679538f913a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Loctite 480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710017.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2876679538f9149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8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3085679538f915e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8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5955157" name="name1265679538f91f8b2" descr="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1.jpg"/>
                          <pic:cNvPicPr/>
                        </pic:nvPicPr>
                        <pic:blipFill>
                          <a:blip r:embed="rId7530679538f91f8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26301606" name="name1562679538f92abdb" descr="9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2.jpg"/>
                          <pic:cNvPicPr/>
                        </pic:nvPicPr>
                        <pic:blipFill>
                          <a:blip r:embed="rId5771679538f92ab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Internal 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385536" name="name5246679538f934e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96679538f934e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9443679538f9360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8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7002553" name="name7519679538f9408e6" descr="9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3.jpg"/>
                          <pic:cNvPicPr/>
                        </pic:nvPicPr>
                        <pic:blipFill>
                          <a:blip r:embed="rId1413679538f9408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493035" name="name7892679538f946a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76679538f946a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3556679538f947c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8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  - </w:t>
            </w:r>
            <w:hyperlink r:id="rId6560679538f9492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5841177" name="name8012679538f954f07" descr="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4.jpg"/>
                          <pic:cNvPicPr/>
                        </pic:nvPicPr>
                        <pic:blipFill>
                          <a:blip r:embed="rId9323679538f954f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342200" name="name4470679538f95eb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40679538f95eb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 new or different injectors without the required tool ( </w:t>
            </w:r>
            <w:hyperlink r:id="rId2495679538f95f7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 ( </w:t>
            </w:r>
            <w:hyperlink r:id="rId4471679538f95fc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High-pressure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191511" name="name1618679538f966b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26679538f966b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Important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H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714548" name="name5015679538f978457" descr="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5.jpg"/>
                          <pic:cNvPicPr/>
                        </pic:nvPicPr>
                        <pic:blipFill>
                          <a:blip r:embed="rId2914679538f9784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43578273" name="name4362679538f98259f" descr="9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6.jpg"/>
                          <pic:cNvPicPr/>
                        </pic:nvPicPr>
                        <pic:blipFill>
                          <a:blip r:embed="rId8368679538f9825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31305764" name="name3393679538f98c5f9" descr="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7.jpg"/>
                          <pic:cNvPicPr/>
                        </pic:nvPicPr>
                        <pic:blipFill>
                          <a:blip r:embed="rId3762679538f98c5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Fuel 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and 5 of </w:t>
            </w:r>
            <w:hyperlink r:id="rId2315679538f98df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6.9.2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39671" name="name5786679538f99ad3c" descr="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8.jpg"/>
                          <pic:cNvPicPr/>
                        </pic:nvPicPr>
                        <pic:blipFill>
                          <a:blip r:embed="rId5142679538f99a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554325" name="name6980679538f9a46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91679538f9a46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 </w:t>
            </w:r>
            <w:hyperlink r:id="rId1653679538f9a57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  </w:t>
            </w:r>
            <w:hyperlink r:id="rId8271679538f9a5b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8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9.59.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880000" cy="1418400"/>
                  <wp:effectExtent b="0" l="0" r="0" t="0"/>
                  <wp:docPr id="94594701" name="name9376679538f9b6c03" descr="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9.jpg"/>
                          <pic:cNvPicPr/>
                        </pic:nvPicPr>
                        <pic:blipFill>
                          <a:blip r:embed="rId8510679538f9b6b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89127838" name="name9638679538f9c04d1" descr="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0.jpg"/>
                          <pic:cNvPicPr/>
                        </pic:nvPicPr>
                        <pic:blipFill>
                          <a:blip r:embed="rId6795679538f9c04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Common Rail</w:t>
            </w:r>
          </w:p>
          <w:p>
            <w:pPr>
              <w:numPr>
                <w:ilvl w:val="0"/>
                <w:numId w:val="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4217916" name="name9210679538f9cba13" descr="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1.jpg"/>
                          <pic:cNvPicPr/>
                        </pic:nvPicPr>
                        <pic:blipFill>
                          <a:blip r:embed="rId2183679538f9cba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613578" name="name7547679538f9d1b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09679538f9d1b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8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W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825418" name="name4511679538f9dc5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19679538f9dc5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392611" name="name2963679538f9e3a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02679538f9e3a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8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 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035245" name="name5721679538f9ecb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80679538f9ecb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845376" name="name7884679538fa0840d" descr="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2.jpg"/>
                          <pic:cNvPicPr/>
                        </pic:nvPicPr>
                        <pic:blipFill>
                          <a:blip r:embed="rId4560679538fa084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33905736" name="name8752679538fa14086" descr="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3.jpg"/>
                          <pic:cNvPicPr/>
                        </pic:nvPicPr>
                        <pic:blipFill>
                          <a:blip r:embed="rId6515679538fa140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21142718" name="name2108679538fa1d595" descr="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4.jpg"/>
                          <pic:cNvPicPr/>
                        </pic:nvPicPr>
                        <pic:blipFill>
                          <a:blip r:embed="rId1491679538fa1d5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Fuel flow pipes</w:t>
            </w:r>
          </w:p>
          <w:p/>
          <w:p/>
          <w:p/>
          <w:p/>
          <w:p>
            <w:pPr>
              <w:numPr>
                <w:ilvl w:val="0"/>
                <w:numId w:val="8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3841272" name="name2054679538fa2dc86" descr="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5.jpg"/>
                          <pic:cNvPicPr/>
                        </pic:nvPicPr>
                        <pic:blipFill>
                          <a:blip r:embed="rId2640679538fa2dc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  Fuel return pipes</w:t>
            </w:r>
          </w:p>
          <w:p/>
          <w:p/>
          <w:p>
            <w:pPr>
              <w:numPr>
                <w:ilvl w:val="0"/>
                <w:numId w:val="8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   Do not disconnect the pipes from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8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opening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upwards.</w:t>
            </w:r>
          </w:p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1845493" name="name1888679538fa3bbdb" descr="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6.jpg"/>
                          <pic:cNvPicPr/>
                        </pic:nvPicPr>
                        <pic:blipFill>
                          <a:blip r:embed="rId4024679538fa3bb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81028414" name="name9136679538fa4a86c" descr="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7.jpg"/>
                          <pic:cNvPicPr/>
                        </pic:nvPicPr>
                        <pic:blipFill>
                          <a:blip r:embed="rId8391679538fa4a8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50433625" name="name2289679538fa55f72" descr="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8.jpg"/>
                          <pic:cNvPicPr/>
                        </pic:nvPicPr>
                        <pic:blipFill>
                          <a:blip r:embed="rId4146679538fa55f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992806" name="name7742679538fa61b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84679538fa61b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556679538fa62e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fastening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F.</w:t>
            </w:r>
          </w:p>
          <w:p>
            <w:pPr>
              <w:numPr>
                <w:ilvl w:val="0"/>
                <w:numId w:val="8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6739679538fa656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608623" name="name8361679538fa71292" descr="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9.jpg"/>
                          <pic:cNvPicPr/>
                        </pic:nvPicPr>
                        <pic:blipFill>
                          <a:blip r:embed="rId3285679538fa712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5833246" name="name8597679538fa7ae5d" descr="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0.jpg"/>
                          <pic:cNvPicPr/>
                        </pic:nvPicPr>
                        <pic:blipFill>
                          <a:blip r:embed="rId4502679538fa7ae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768852" name="name7553679538fa85901" descr="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1.jpg"/>
                          <pic:cNvPicPr/>
                        </pic:nvPicPr>
                        <pic:blipFill>
                          <a:blip r:embed="rId2852679538fa858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8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7854679538fa867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:To replace the oil cartridge, refer to operations of </w:t>
            </w:r>
            <w:hyperlink r:id="rId5387679538fa86e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pressure relief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provided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51353800" name="name1558679538fa936bf" descr="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2.jpg"/>
                          <pic:cNvPicPr/>
                        </pic:nvPicPr>
                        <pic:blipFill>
                          <a:blip r:embed="rId7653679538fa936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T, 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8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on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the external rotor is assembled correctly with Ref.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visible, as shown in the picture (or refer to </w:t>
            </w:r>
            <w:hyperlink r:id="rId5384679538fa95b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V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234029" name="name1938679538faa0cb8" descr="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3.jpg"/>
                          <pic:cNvPicPr/>
                        </pic:nvPicPr>
                        <pic:blipFill>
                          <a:blip r:embed="rId4032679538faa0c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43899848" name="name8269679538faaeb90" descr="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4.jpg"/>
                          <pic:cNvPicPr/>
                        </pic:nvPicPr>
                        <pic:blipFill>
                          <a:blip r:embed="rId1423679538faaeb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1922" name="name1659679538fab61b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223679538fab61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483145" name="name3364679538fabbd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41679538fabbd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with each assembly (gasket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to be mounted after the operation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333679538fabcf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assemble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proceed with the operations described in </w:t>
            </w:r>
            <w:hyperlink r:id="rId4936679538fabd9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136679538fabdc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706679538fabde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051679538fabe0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8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2.5 mm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assembled on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133679538fabfd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8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4451933" name="name1592679538facb7e4" descr="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5.jpg"/>
                          <pic:cNvPicPr/>
                        </pic:nvPicPr>
                        <pic:blipFill>
                          <a:blip r:embed="rId6450679538facb7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880000" cy="1684800"/>
                  <wp:effectExtent b="0" l="0" r="0" t="0"/>
                  <wp:docPr id="74862462" name="name4791679538fad62ab" descr="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6.jpg"/>
                          <pic:cNvPicPr/>
                        </pic:nvPicPr>
                        <pic:blipFill>
                          <a:blip r:embed="rId5248679538fad62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32800"/>
                  <wp:effectExtent b="0" l="0" r="0" t="0"/>
                  <wp:docPr id="58081669" name="name5794679538fae18da" descr="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.jpg"/>
                          <pic:cNvPicPr/>
                        </pic:nvPicPr>
                        <pic:blipFill>
                          <a:blip r:embed="rId1878679538fae18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9.76B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023448" name="name1793679538faed59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108679538faed5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tool </w:t>
            </w:r>
            <w:hyperlink r:id="rId7721679538faee7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crankshaft L by means of tool </w:t>
            </w:r>
            <w:hyperlink r:id="rId4687679538faeee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ST_43 - ST_46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0"/>
                <w:numId w:val="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flywheel H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Once again,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(2 cycles with 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6499949" name="name3753679538fb055bd" descr="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7.jpg"/>
                          <pic:cNvPicPr/>
                        </pic:nvPicPr>
                        <pic:blipFill>
                          <a:blip r:embed="rId2847679538fb055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484849" name="name9659679538fb0fb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73679538fb0fb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the wording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visible and facing upwards.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8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2"/>
              </w:rPr>
              <w:drawing>
                <wp:inline distT="0" distB="0" distL="0" distR="0">
                  <wp:extent cx="2232000" cy="3132000"/>
                  <wp:effectExtent b="0" l="0" r="0" t="0"/>
                  <wp:docPr id="16581365" name="name7844679538fb23ba8" descr="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8.jpg"/>
                          <pic:cNvPicPr/>
                        </pic:nvPicPr>
                        <pic:blipFill>
                          <a:blip r:embed="rId1153679538fb23b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5064679538fb253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258479" name="name4328679538fb2f2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74679538fb2f2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4626679538fb2ff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/>
          <w:p/>
          <w:p/>
          <w:p/>
          <w:p>
            <w:pPr>
              <w:numPr>
                <w:ilvl w:val="0"/>
                <w:numId w:val="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the damaged component.</w:t>
            </w:r>
          </w:p>
          <w:p>
            <w:pPr>
              <w:numPr>
                <w:ilvl w:val="0"/>
                <w:numId w:val="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222713" name="name2999679538fb396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45679538fb396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2133679538fb3a8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2.18.2 -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8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 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 - S and R;     - E and R;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- P and 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2146809" name="name7899679538fb45c26" descr="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9.jpg"/>
                          <pic:cNvPicPr/>
                        </pic:nvPicPr>
                        <pic:blipFill>
                          <a:blip r:embed="rId4928679538fb45c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0668073" name="name1090679538fb5264c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8459679538fb526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634126" name="name8689679538fb60ec9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8582679538fb60e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Sensors and switches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9.13.1.1 T-MAP Sensor</w:t>
            </w:r>
          </w:p>
          <w:p/>
          <w:p/>
          <w:p>
            <w:pPr>
              <w:numPr>
                <w:ilvl w:val="0"/>
                <w:numId w:val="8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126679538fb632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265619" name="name2784679538fb6e720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8950679538fb6e7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9.13.1.2 Coolant temperature sensor</w:t>
            </w:r>
          </w:p>
          <w:p/>
          <w:p/>
          <w:p>
            <w:pPr>
              <w:numPr>
                <w:ilvl w:val="0"/>
                <w:numId w:val="8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7174442" name="name3940679538fb7ce11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7050679538fb7ce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9.13.1.3 Oil Pressure Switch</w:t>
            </w:r>
          </w:p>
          <w:p/>
          <w:p/>
          <w:p>
            <w:pPr>
              <w:numPr>
                <w:ilvl w:val="0"/>
                <w:numId w:val="8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365972" name="name9555679538fb8b95f" descr="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4.jpg"/>
                          <pic:cNvPicPr/>
                        </pic:nvPicPr>
                        <pic:blipFill>
                          <a:blip r:embed="rId7563679538fb8b9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9.13.1.4 Camshaft phase sensor disassembly</w:t>
            </w:r>
          </w:p>
          <w:p/>
          <w:p/>
          <w:p>
            <w:pPr>
              <w:numPr>
                <w:ilvl w:val="0"/>
                <w:numId w:val="8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between the coupling surface P1 to gear teeth G1 (X1).</w:t>
            </w:r>
          </w:p>
          <w:p>
            <w:pPr>
              <w:numPr>
                <w:ilvl w:val="0"/>
                <w:numId w:val="8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P1 and the sensor surface S7 (Y1).</w:t>
            </w:r>
          </w:p>
          <w:p>
            <w:pPr>
              <w:numPr>
                <w:ilvl w:val="0"/>
                <w:numId w:val="8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(Z1). The value (Z1) permitted must be a MIN of 0.2 mm and a MAX of 1.2 mm. Insert one spacers K2 based on the value (Z1) detected.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K1 have a thickness of 0.2mm.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K1 on the sensor S10.</w:t>
            </w:r>
          </w:p>
          <w:p>
            <w:pPr>
              <w:numPr>
                <w:ilvl w:val="0"/>
                <w:numId w:val="8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phase sensor S10 onto crankcase L using capscrew R2 (tightening torque 10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41019879" name="name5156679538fb9842d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7796679538fb984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18633434" name="name7154679538fba542f" descr="9.8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A.jpg"/>
                          <pic:cNvPicPr/>
                        </pic:nvPicPr>
                        <pic:blipFill>
                          <a:blip r:embed="rId6288679538fba54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9.85A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9.13.1.5 Speed sensor</w:t>
            </w:r>
          </w:p>
          <w:p/>
          <w:p/>
          <w:p>
            <w:pPr>
              <w:numPr>
                <w:ilvl w:val="0"/>
                <w:numId w:val="8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phonic wheel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permitted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K based on 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detected.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539679538fbaa5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3226712" name="name7747679538fbb59da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3327679538fbb59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8292936" name="name5051679538fbc204d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3588679538fbc20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9.13.1.6 Fuel filter water detection sensor</w:t>
            </w:r>
          </w:p>
          <w:p/>
          <w:p/>
          <w:p>
            <w:pPr>
              <w:numPr>
                <w:ilvl w:val="0"/>
                <w:numId w:val="8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0779840" name="name3994679538fbcff89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3870679538fbcff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EGR valve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616388" name="name2953679538fbd60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80679538fbd60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8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2773679538fbd87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700070" name="name6305679538fbe166b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2824679538fbe16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 Alternator</w:t>
            </w:r>
          </w:p>
          <w:p/>
          <w:p/>
          <w:p>
            <w:pPr>
              <w:numPr>
                <w:ilvl w:val="0"/>
                <w:numId w:val="8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9.13.4 Starter Motor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8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to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5520679538fbe3e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2416407" name="name1545679538fbefa4f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6628679538fbefa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9.13.5 Electric cabling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800679538fbf15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789300" name="name7096679538fc0819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235679538fc08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8021598" name="name9109679538fc1716b" descr="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1.jpg"/>
                          <pic:cNvPicPr/>
                        </pic:nvPicPr>
                        <pic:blipFill>
                          <a:blip r:embed="rId8396679538fc17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9530871" name="name4673679538fc21c47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7028679538fc21c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803696" name="name4929679538fc2c3ff" descr="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3.jpg"/>
                          <pic:cNvPicPr/>
                        </pic:nvPicPr>
                        <pic:blipFill>
                          <a:blip r:embed="rId9081679538fc2c3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048832" name="name4425679538fc3b0b6" descr="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4.jpg"/>
                          <pic:cNvPicPr/>
                        </pic:nvPicPr>
                        <pic:blipFill>
                          <a:blip r:embed="rId8338679538fc3b0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179455" name="name5917679538fc47c24" descr="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5.jpg"/>
                          <pic:cNvPicPr/>
                        </pic:nvPicPr>
                        <pic:blipFill>
                          <a:blip r:embed="rId1062679538fc47c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925918" name="name3134679538fc55b3d" descr="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6.jpg"/>
                          <pic:cNvPicPr/>
                        </pic:nvPicPr>
                        <pic:blipFill>
                          <a:blip r:embed="rId2276679538fc55b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8055125" name="name6639679538fc63a09" descr="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7.jpg"/>
                          <pic:cNvPicPr/>
                        </pic:nvPicPr>
                        <pic:blipFill>
                          <a:blip r:embed="rId8648679538fc63a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356393" name="name4767679538fc71835" descr="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8.jpg"/>
                          <pic:cNvPicPr/>
                        </pic:nvPicPr>
                        <pic:blipFill>
                          <a:blip r:embed="rId3582679538fc718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106125" name="name2748679538fc7cb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64679538fc7cb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46146391" name="name9285679538fc88d0c" descr="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9.jpg"/>
                          <pic:cNvPicPr/>
                        </pic:nvPicPr>
                        <pic:blipFill>
                          <a:blip r:embed="rId5007679538fc88d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Coolant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468139" name="name9040679538fc910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16679538fc910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8029679538fc92d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143577" name="name7855679538fc9f1b9" descr="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0.jpg"/>
                          <pic:cNvPicPr/>
                        </pic:nvPicPr>
                        <pic:blipFill>
                          <a:blip r:embed="rId5552679538fc9f1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Oil Cooler hoses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168679538fca1d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005123" name="name4195679538fcacc55" descr="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1.jpg"/>
                          <pic:cNvPicPr/>
                        </pic:nvPicPr>
                        <pic:blipFill>
                          <a:blip r:embed="rId5438679538fcacc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1"/>
              </w:rPr>
              <w:drawing>
                <wp:inline distT="0" distB="0" distL="0" distR="0">
                  <wp:extent cx="5544000" cy="1828800"/>
                  <wp:effectExtent b="0" l="0" r="0" t="0"/>
                  <wp:docPr id="6780272" name="name4059679538fcb8209" descr="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2.jpg"/>
                          <pic:cNvPicPr/>
                        </pic:nvPicPr>
                        <pic:blipFill>
                          <a:blip r:embed="rId6149679538fcb82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2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9.102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EGR Cooler</w:t>
            </w:r>
          </w:p>
          <w:p/>
          <w:p/>
          <w:p>
            <w:pPr>
              <w:numPr>
                <w:ilvl w:val="0"/>
                <w:numId w:val="8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8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6729679538fcba8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9260044" name="name7056679538fcc4ad5" descr="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3.jpg"/>
                          <pic:cNvPicPr/>
                        </pic:nvPicPr>
                        <pic:blipFill>
                          <a:blip r:embed="rId5275679538fcc4a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601679538fcc5e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821070" name="name8347679538fcd28bd" descr="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4.jpg"/>
                          <pic:cNvPicPr/>
                        </pic:nvPicPr>
                        <pic:blipFill>
                          <a:blip r:embed="rId9252679538fcd28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ST_05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 </w:t>
            </w:r>
            <w:hyperlink r:id="rId3861679538fcd53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- Fig. 9.103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597888" name="name1584679538fcde3d8" descr="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5.jpg"/>
                          <pic:cNvPicPr/>
                        </pic:nvPicPr>
                        <pic:blipFill>
                          <a:blip r:embed="rId9171679538fcde3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M11x1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Main oil delivery line closing plate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idle gear cap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pipe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Screw for cover over injection pump shaft nut (on bell housing)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 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steam separator return tube drilled fastening screw (on cranckase)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(2nd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TURBOCHARGER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 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</w:t>
      </w:r>
      <w:r>
        <w:rPr>
          <w:i/>
          <w:iCs/>
          <w:color w:val="00274C"/>
          <w:sz w:val="20"/>
          <w:szCs w:val="20"/>
          <w:u w:val="none"/>
        </w:rPr>
        <w:t xml:space="preserve">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 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9001">
    <w:multiLevelType w:val="hybridMultilevel"/>
    <w:lvl w:ilvl="0" w:tplc="25386429">
      <w:start w:val="1"/>
      <w:numFmt w:val="decimal"/>
      <w:lvlText w:val="%1."/>
      <w:lvlJc w:val="left"/>
      <w:pPr>
        <w:ind w:left="720" w:hanging="360"/>
      </w:pPr>
    </w:lvl>
    <w:lvl w:ilvl="1" w:tplc="25386429" w:tentative="1">
      <w:start w:val="1"/>
      <w:numFmt w:val="lowerLetter"/>
      <w:lvlText w:val="%2."/>
      <w:lvlJc w:val="left"/>
      <w:pPr>
        <w:ind w:left="1440" w:hanging="360"/>
      </w:pPr>
    </w:lvl>
    <w:lvl w:ilvl="2" w:tplc="25386429" w:tentative="1">
      <w:start w:val="1"/>
      <w:numFmt w:val="lowerRoman"/>
      <w:lvlText w:val="%3."/>
      <w:lvlJc w:val="right"/>
      <w:pPr>
        <w:ind w:left="2160" w:hanging="180"/>
      </w:pPr>
    </w:lvl>
    <w:lvl w:ilvl="3" w:tplc="25386429" w:tentative="1">
      <w:start w:val="1"/>
      <w:numFmt w:val="decimal"/>
      <w:lvlText w:val="%4."/>
      <w:lvlJc w:val="left"/>
      <w:pPr>
        <w:ind w:left="2880" w:hanging="360"/>
      </w:pPr>
    </w:lvl>
    <w:lvl w:ilvl="4" w:tplc="25386429" w:tentative="1">
      <w:start w:val="1"/>
      <w:numFmt w:val="lowerLetter"/>
      <w:lvlText w:val="%5."/>
      <w:lvlJc w:val="left"/>
      <w:pPr>
        <w:ind w:left="3600" w:hanging="360"/>
      </w:pPr>
    </w:lvl>
    <w:lvl w:ilvl="5" w:tplc="25386429" w:tentative="1">
      <w:start w:val="1"/>
      <w:numFmt w:val="lowerRoman"/>
      <w:lvlText w:val="%6."/>
      <w:lvlJc w:val="right"/>
      <w:pPr>
        <w:ind w:left="4320" w:hanging="180"/>
      </w:pPr>
    </w:lvl>
    <w:lvl w:ilvl="6" w:tplc="25386429" w:tentative="1">
      <w:start w:val="1"/>
      <w:numFmt w:val="decimal"/>
      <w:lvlText w:val="%7."/>
      <w:lvlJc w:val="left"/>
      <w:pPr>
        <w:ind w:left="5040" w:hanging="360"/>
      </w:pPr>
    </w:lvl>
    <w:lvl w:ilvl="7" w:tplc="25386429" w:tentative="1">
      <w:start w:val="1"/>
      <w:numFmt w:val="lowerLetter"/>
      <w:lvlText w:val="%8."/>
      <w:lvlJc w:val="left"/>
      <w:pPr>
        <w:ind w:left="5760" w:hanging="360"/>
      </w:pPr>
    </w:lvl>
    <w:lvl w:ilvl="8" w:tplc="253864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00">
    <w:multiLevelType w:val="hybridMultilevel"/>
    <w:lvl w:ilvl="0" w:tplc="36975088">
      <w:start w:val="1"/>
      <w:numFmt w:val="decimal"/>
      <w:lvlText w:val="%1."/>
      <w:lvlJc w:val="left"/>
      <w:pPr>
        <w:ind w:left="720" w:hanging="360"/>
      </w:pPr>
    </w:lvl>
    <w:lvl w:ilvl="1" w:tplc="36975088" w:tentative="1">
      <w:start w:val="1"/>
      <w:numFmt w:val="lowerLetter"/>
      <w:lvlText w:val="%2."/>
      <w:lvlJc w:val="left"/>
      <w:pPr>
        <w:ind w:left="1440" w:hanging="360"/>
      </w:pPr>
    </w:lvl>
    <w:lvl w:ilvl="2" w:tplc="36975088" w:tentative="1">
      <w:start w:val="1"/>
      <w:numFmt w:val="lowerRoman"/>
      <w:lvlText w:val="%3."/>
      <w:lvlJc w:val="right"/>
      <w:pPr>
        <w:ind w:left="2160" w:hanging="180"/>
      </w:pPr>
    </w:lvl>
    <w:lvl w:ilvl="3" w:tplc="36975088" w:tentative="1">
      <w:start w:val="1"/>
      <w:numFmt w:val="decimal"/>
      <w:lvlText w:val="%4."/>
      <w:lvlJc w:val="left"/>
      <w:pPr>
        <w:ind w:left="2880" w:hanging="360"/>
      </w:pPr>
    </w:lvl>
    <w:lvl w:ilvl="4" w:tplc="36975088" w:tentative="1">
      <w:start w:val="1"/>
      <w:numFmt w:val="lowerLetter"/>
      <w:lvlText w:val="%5."/>
      <w:lvlJc w:val="left"/>
      <w:pPr>
        <w:ind w:left="3600" w:hanging="360"/>
      </w:pPr>
    </w:lvl>
    <w:lvl w:ilvl="5" w:tplc="36975088" w:tentative="1">
      <w:start w:val="1"/>
      <w:numFmt w:val="lowerRoman"/>
      <w:lvlText w:val="%6."/>
      <w:lvlJc w:val="right"/>
      <w:pPr>
        <w:ind w:left="4320" w:hanging="180"/>
      </w:pPr>
    </w:lvl>
    <w:lvl w:ilvl="6" w:tplc="36975088" w:tentative="1">
      <w:start w:val="1"/>
      <w:numFmt w:val="decimal"/>
      <w:lvlText w:val="%7."/>
      <w:lvlJc w:val="left"/>
      <w:pPr>
        <w:ind w:left="5040" w:hanging="360"/>
      </w:pPr>
    </w:lvl>
    <w:lvl w:ilvl="7" w:tplc="36975088" w:tentative="1">
      <w:start w:val="1"/>
      <w:numFmt w:val="lowerLetter"/>
      <w:lvlText w:val="%8."/>
      <w:lvlJc w:val="left"/>
      <w:pPr>
        <w:ind w:left="5760" w:hanging="360"/>
      </w:pPr>
    </w:lvl>
    <w:lvl w:ilvl="8" w:tplc="36975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99">
    <w:multiLevelType w:val="hybridMultilevel"/>
    <w:lvl w:ilvl="0" w:tplc="26709600">
      <w:start w:val="1"/>
      <w:numFmt w:val="decimal"/>
      <w:lvlText w:val="%1."/>
      <w:lvlJc w:val="left"/>
      <w:pPr>
        <w:ind w:left="720" w:hanging="360"/>
      </w:pPr>
    </w:lvl>
    <w:lvl w:ilvl="1" w:tplc="26709600" w:tentative="1">
      <w:start w:val="1"/>
      <w:numFmt w:val="lowerLetter"/>
      <w:lvlText w:val="%2."/>
      <w:lvlJc w:val="left"/>
      <w:pPr>
        <w:ind w:left="1440" w:hanging="360"/>
      </w:pPr>
    </w:lvl>
    <w:lvl w:ilvl="2" w:tplc="26709600" w:tentative="1">
      <w:start w:val="1"/>
      <w:numFmt w:val="lowerRoman"/>
      <w:lvlText w:val="%3."/>
      <w:lvlJc w:val="right"/>
      <w:pPr>
        <w:ind w:left="2160" w:hanging="180"/>
      </w:pPr>
    </w:lvl>
    <w:lvl w:ilvl="3" w:tplc="26709600" w:tentative="1">
      <w:start w:val="1"/>
      <w:numFmt w:val="decimal"/>
      <w:lvlText w:val="%4."/>
      <w:lvlJc w:val="left"/>
      <w:pPr>
        <w:ind w:left="2880" w:hanging="360"/>
      </w:pPr>
    </w:lvl>
    <w:lvl w:ilvl="4" w:tplc="26709600" w:tentative="1">
      <w:start w:val="1"/>
      <w:numFmt w:val="lowerLetter"/>
      <w:lvlText w:val="%5."/>
      <w:lvlJc w:val="left"/>
      <w:pPr>
        <w:ind w:left="3600" w:hanging="360"/>
      </w:pPr>
    </w:lvl>
    <w:lvl w:ilvl="5" w:tplc="26709600" w:tentative="1">
      <w:start w:val="1"/>
      <w:numFmt w:val="lowerRoman"/>
      <w:lvlText w:val="%6."/>
      <w:lvlJc w:val="right"/>
      <w:pPr>
        <w:ind w:left="4320" w:hanging="180"/>
      </w:pPr>
    </w:lvl>
    <w:lvl w:ilvl="6" w:tplc="26709600" w:tentative="1">
      <w:start w:val="1"/>
      <w:numFmt w:val="decimal"/>
      <w:lvlText w:val="%7."/>
      <w:lvlJc w:val="left"/>
      <w:pPr>
        <w:ind w:left="5040" w:hanging="360"/>
      </w:pPr>
    </w:lvl>
    <w:lvl w:ilvl="7" w:tplc="26709600" w:tentative="1">
      <w:start w:val="1"/>
      <w:numFmt w:val="lowerLetter"/>
      <w:lvlText w:val="%8."/>
      <w:lvlJc w:val="left"/>
      <w:pPr>
        <w:ind w:left="5760" w:hanging="360"/>
      </w:pPr>
    </w:lvl>
    <w:lvl w:ilvl="8" w:tplc="26709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98">
    <w:multiLevelType w:val="hybridMultilevel"/>
    <w:lvl w:ilvl="0" w:tplc="63997358">
      <w:start w:val="1"/>
      <w:numFmt w:val="decimal"/>
      <w:lvlText w:val="%1."/>
      <w:lvlJc w:val="left"/>
      <w:pPr>
        <w:ind w:left="720" w:hanging="360"/>
      </w:pPr>
    </w:lvl>
    <w:lvl w:ilvl="1" w:tplc="63997358" w:tentative="1">
      <w:start w:val="1"/>
      <w:numFmt w:val="lowerLetter"/>
      <w:lvlText w:val="%2."/>
      <w:lvlJc w:val="left"/>
      <w:pPr>
        <w:ind w:left="1440" w:hanging="360"/>
      </w:pPr>
    </w:lvl>
    <w:lvl w:ilvl="2" w:tplc="63997358" w:tentative="1">
      <w:start w:val="1"/>
      <w:numFmt w:val="lowerRoman"/>
      <w:lvlText w:val="%3."/>
      <w:lvlJc w:val="right"/>
      <w:pPr>
        <w:ind w:left="2160" w:hanging="180"/>
      </w:pPr>
    </w:lvl>
    <w:lvl w:ilvl="3" w:tplc="63997358" w:tentative="1">
      <w:start w:val="1"/>
      <w:numFmt w:val="decimal"/>
      <w:lvlText w:val="%4."/>
      <w:lvlJc w:val="left"/>
      <w:pPr>
        <w:ind w:left="2880" w:hanging="360"/>
      </w:pPr>
    </w:lvl>
    <w:lvl w:ilvl="4" w:tplc="63997358" w:tentative="1">
      <w:start w:val="1"/>
      <w:numFmt w:val="lowerLetter"/>
      <w:lvlText w:val="%5."/>
      <w:lvlJc w:val="left"/>
      <w:pPr>
        <w:ind w:left="3600" w:hanging="360"/>
      </w:pPr>
    </w:lvl>
    <w:lvl w:ilvl="5" w:tplc="63997358" w:tentative="1">
      <w:start w:val="1"/>
      <w:numFmt w:val="lowerRoman"/>
      <w:lvlText w:val="%6."/>
      <w:lvlJc w:val="right"/>
      <w:pPr>
        <w:ind w:left="4320" w:hanging="180"/>
      </w:pPr>
    </w:lvl>
    <w:lvl w:ilvl="6" w:tplc="63997358" w:tentative="1">
      <w:start w:val="1"/>
      <w:numFmt w:val="decimal"/>
      <w:lvlText w:val="%7."/>
      <w:lvlJc w:val="left"/>
      <w:pPr>
        <w:ind w:left="5040" w:hanging="360"/>
      </w:pPr>
    </w:lvl>
    <w:lvl w:ilvl="7" w:tplc="63997358" w:tentative="1">
      <w:start w:val="1"/>
      <w:numFmt w:val="lowerLetter"/>
      <w:lvlText w:val="%8."/>
      <w:lvlJc w:val="left"/>
      <w:pPr>
        <w:ind w:left="5760" w:hanging="360"/>
      </w:pPr>
    </w:lvl>
    <w:lvl w:ilvl="8" w:tplc="639973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97">
    <w:multiLevelType w:val="hybridMultilevel"/>
    <w:lvl w:ilvl="0" w:tplc="19307163">
      <w:start w:val="1"/>
      <w:numFmt w:val="decimal"/>
      <w:lvlText w:val="%1."/>
      <w:lvlJc w:val="left"/>
      <w:pPr>
        <w:ind w:left="720" w:hanging="360"/>
      </w:pPr>
    </w:lvl>
    <w:lvl w:ilvl="1" w:tplc="19307163" w:tentative="1">
      <w:start w:val="1"/>
      <w:numFmt w:val="lowerLetter"/>
      <w:lvlText w:val="%2."/>
      <w:lvlJc w:val="left"/>
      <w:pPr>
        <w:ind w:left="1440" w:hanging="360"/>
      </w:pPr>
    </w:lvl>
    <w:lvl w:ilvl="2" w:tplc="19307163" w:tentative="1">
      <w:start w:val="1"/>
      <w:numFmt w:val="lowerRoman"/>
      <w:lvlText w:val="%3."/>
      <w:lvlJc w:val="right"/>
      <w:pPr>
        <w:ind w:left="2160" w:hanging="180"/>
      </w:pPr>
    </w:lvl>
    <w:lvl w:ilvl="3" w:tplc="19307163" w:tentative="1">
      <w:start w:val="1"/>
      <w:numFmt w:val="decimal"/>
      <w:lvlText w:val="%4."/>
      <w:lvlJc w:val="left"/>
      <w:pPr>
        <w:ind w:left="2880" w:hanging="360"/>
      </w:pPr>
    </w:lvl>
    <w:lvl w:ilvl="4" w:tplc="19307163" w:tentative="1">
      <w:start w:val="1"/>
      <w:numFmt w:val="lowerLetter"/>
      <w:lvlText w:val="%5."/>
      <w:lvlJc w:val="left"/>
      <w:pPr>
        <w:ind w:left="3600" w:hanging="360"/>
      </w:pPr>
    </w:lvl>
    <w:lvl w:ilvl="5" w:tplc="19307163" w:tentative="1">
      <w:start w:val="1"/>
      <w:numFmt w:val="lowerRoman"/>
      <w:lvlText w:val="%6."/>
      <w:lvlJc w:val="right"/>
      <w:pPr>
        <w:ind w:left="4320" w:hanging="180"/>
      </w:pPr>
    </w:lvl>
    <w:lvl w:ilvl="6" w:tplc="19307163" w:tentative="1">
      <w:start w:val="1"/>
      <w:numFmt w:val="decimal"/>
      <w:lvlText w:val="%7."/>
      <w:lvlJc w:val="left"/>
      <w:pPr>
        <w:ind w:left="5040" w:hanging="360"/>
      </w:pPr>
    </w:lvl>
    <w:lvl w:ilvl="7" w:tplc="19307163" w:tentative="1">
      <w:start w:val="1"/>
      <w:numFmt w:val="lowerLetter"/>
      <w:lvlText w:val="%8."/>
      <w:lvlJc w:val="left"/>
      <w:pPr>
        <w:ind w:left="5760" w:hanging="360"/>
      </w:pPr>
    </w:lvl>
    <w:lvl w:ilvl="8" w:tplc="193071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96">
    <w:multiLevelType w:val="hybridMultilevel"/>
    <w:lvl w:ilvl="0" w:tplc="75594058">
      <w:start w:val="1"/>
      <w:numFmt w:val="decimal"/>
      <w:lvlText w:val="%1."/>
      <w:lvlJc w:val="left"/>
      <w:pPr>
        <w:ind w:left="720" w:hanging="360"/>
      </w:pPr>
    </w:lvl>
    <w:lvl w:ilvl="1" w:tplc="75594058" w:tentative="1">
      <w:start w:val="1"/>
      <w:numFmt w:val="lowerLetter"/>
      <w:lvlText w:val="%2."/>
      <w:lvlJc w:val="left"/>
      <w:pPr>
        <w:ind w:left="1440" w:hanging="360"/>
      </w:pPr>
    </w:lvl>
    <w:lvl w:ilvl="2" w:tplc="75594058" w:tentative="1">
      <w:start w:val="1"/>
      <w:numFmt w:val="lowerRoman"/>
      <w:lvlText w:val="%3."/>
      <w:lvlJc w:val="right"/>
      <w:pPr>
        <w:ind w:left="2160" w:hanging="180"/>
      </w:pPr>
    </w:lvl>
    <w:lvl w:ilvl="3" w:tplc="75594058" w:tentative="1">
      <w:start w:val="1"/>
      <w:numFmt w:val="decimal"/>
      <w:lvlText w:val="%4."/>
      <w:lvlJc w:val="left"/>
      <w:pPr>
        <w:ind w:left="2880" w:hanging="360"/>
      </w:pPr>
    </w:lvl>
    <w:lvl w:ilvl="4" w:tplc="75594058" w:tentative="1">
      <w:start w:val="1"/>
      <w:numFmt w:val="lowerLetter"/>
      <w:lvlText w:val="%5."/>
      <w:lvlJc w:val="left"/>
      <w:pPr>
        <w:ind w:left="3600" w:hanging="360"/>
      </w:pPr>
    </w:lvl>
    <w:lvl w:ilvl="5" w:tplc="75594058" w:tentative="1">
      <w:start w:val="1"/>
      <w:numFmt w:val="lowerRoman"/>
      <w:lvlText w:val="%6."/>
      <w:lvlJc w:val="right"/>
      <w:pPr>
        <w:ind w:left="4320" w:hanging="180"/>
      </w:pPr>
    </w:lvl>
    <w:lvl w:ilvl="6" w:tplc="75594058" w:tentative="1">
      <w:start w:val="1"/>
      <w:numFmt w:val="decimal"/>
      <w:lvlText w:val="%7."/>
      <w:lvlJc w:val="left"/>
      <w:pPr>
        <w:ind w:left="5040" w:hanging="360"/>
      </w:pPr>
    </w:lvl>
    <w:lvl w:ilvl="7" w:tplc="75594058" w:tentative="1">
      <w:start w:val="1"/>
      <w:numFmt w:val="lowerLetter"/>
      <w:lvlText w:val="%8."/>
      <w:lvlJc w:val="left"/>
      <w:pPr>
        <w:ind w:left="5760" w:hanging="360"/>
      </w:pPr>
    </w:lvl>
    <w:lvl w:ilvl="8" w:tplc="75594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95">
    <w:multiLevelType w:val="hybridMultilevel"/>
    <w:lvl w:ilvl="0" w:tplc="28388054">
      <w:start w:val="1"/>
      <w:numFmt w:val="decimal"/>
      <w:lvlText w:val="%1."/>
      <w:lvlJc w:val="left"/>
      <w:pPr>
        <w:ind w:left="720" w:hanging="360"/>
      </w:pPr>
    </w:lvl>
    <w:lvl w:ilvl="1" w:tplc="28388054" w:tentative="1">
      <w:start w:val="1"/>
      <w:numFmt w:val="lowerLetter"/>
      <w:lvlText w:val="%2."/>
      <w:lvlJc w:val="left"/>
      <w:pPr>
        <w:ind w:left="1440" w:hanging="360"/>
      </w:pPr>
    </w:lvl>
    <w:lvl w:ilvl="2" w:tplc="28388054" w:tentative="1">
      <w:start w:val="1"/>
      <w:numFmt w:val="lowerRoman"/>
      <w:lvlText w:val="%3."/>
      <w:lvlJc w:val="right"/>
      <w:pPr>
        <w:ind w:left="2160" w:hanging="180"/>
      </w:pPr>
    </w:lvl>
    <w:lvl w:ilvl="3" w:tplc="28388054" w:tentative="1">
      <w:start w:val="1"/>
      <w:numFmt w:val="decimal"/>
      <w:lvlText w:val="%4."/>
      <w:lvlJc w:val="left"/>
      <w:pPr>
        <w:ind w:left="2880" w:hanging="360"/>
      </w:pPr>
    </w:lvl>
    <w:lvl w:ilvl="4" w:tplc="28388054" w:tentative="1">
      <w:start w:val="1"/>
      <w:numFmt w:val="lowerLetter"/>
      <w:lvlText w:val="%5."/>
      <w:lvlJc w:val="left"/>
      <w:pPr>
        <w:ind w:left="3600" w:hanging="360"/>
      </w:pPr>
    </w:lvl>
    <w:lvl w:ilvl="5" w:tplc="28388054" w:tentative="1">
      <w:start w:val="1"/>
      <w:numFmt w:val="lowerRoman"/>
      <w:lvlText w:val="%6."/>
      <w:lvlJc w:val="right"/>
      <w:pPr>
        <w:ind w:left="4320" w:hanging="180"/>
      </w:pPr>
    </w:lvl>
    <w:lvl w:ilvl="6" w:tplc="28388054" w:tentative="1">
      <w:start w:val="1"/>
      <w:numFmt w:val="decimal"/>
      <w:lvlText w:val="%7."/>
      <w:lvlJc w:val="left"/>
      <w:pPr>
        <w:ind w:left="5040" w:hanging="360"/>
      </w:pPr>
    </w:lvl>
    <w:lvl w:ilvl="7" w:tplc="28388054" w:tentative="1">
      <w:start w:val="1"/>
      <w:numFmt w:val="lowerLetter"/>
      <w:lvlText w:val="%8."/>
      <w:lvlJc w:val="left"/>
      <w:pPr>
        <w:ind w:left="5760" w:hanging="360"/>
      </w:pPr>
    </w:lvl>
    <w:lvl w:ilvl="8" w:tplc="28388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94">
    <w:multiLevelType w:val="hybridMultilevel"/>
    <w:lvl w:ilvl="0" w:tplc="36792720">
      <w:start w:val="1"/>
      <w:numFmt w:val="decimal"/>
      <w:lvlText w:val="%1."/>
      <w:lvlJc w:val="left"/>
      <w:pPr>
        <w:ind w:left="720" w:hanging="360"/>
      </w:pPr>
    </w:lvl>
    <w:lvl w:ilvl="1" w:tplc="36792720" w:tentative="1">
      <w:start w:val="1"/>
      <w:numFmt w:val="lowerLetter"/>
      <w:lvlText w:val="%2."/>
      <w:lvlJc w:val="left"/>
      <w:pPr>
        <w:ind w:left="1440" w:hanging="360"/>
      </w:pPr>
    </w:lvl>
    <w:lvl w:ilvl="2" w:tplc="36792720" w:tentative="1">
      <w:start w:val="1"/>
      <w:numFmt w:val="lowerRoman"/>
      <w:lvlText w:val="%3."/>
      <w:lvlJc w:val="right"/>
      <w:pPr>
        <w:ind w:left="2160" w:hanging="180"/>
      </w:pPr>
    </w:lvl>
    <w:lvl w:ilvl="3" w:tplc="36792720" w:tentative="1">
      <w:start w:val="1"/>
      <w:numFmt w:val="decimal"/>
      <w:lvlText w:val="%4."/>
      <w:lvlJc w:val="left"/>
      <w:pPr>
        <w:ind w:left="2880" w:hanging="360"/>
      </w:pPr>
    </w:lvl>
    <w:lvl w:ilvl="4" w:tplc="36792720" w:tentative="1">
      <w:start w:val="1"/>
      <w:numFmt w:val="lowerLetter"/>
      <w:lvlText w:val="%5."/>
      <w:lvlJc w:val="left"/>
      <w:pPr>
        <w:ind w:left="3600" w:hanging="360"/>
      </w:pPr>
    </w:lvl>
    <w:lvl w:ilvl="5" w:tplc="36792720" w:tentative="1">
      <w:start w:val="1"/>
      <w:numFmt w:val="lowerRoman"/>
      <w:lvlText w:val="%6."/>
      <w:lvlJc w:val="right"/>
      <w:pPr>
        <w:ind w:left="4320" w:hanging="180"/>
      </w:pPr>
    </w:lvl>
    <w:lvl w:ilvl="6" w:tplc="36792720" w:tentative="1">
      <w:start w:val="1"/>
      <w:numFmt w:val="decimal"/>
      <w:lvlText w:val="%7."/>
      <w:lvlJc w:val="left"/>
      <w:pPr>
        <w:ind w:left="5040" w:hanging="360"/>
      </w:pPr>
    </w:lvl>
    <w:lvl w:ilvl="7" w:tplc="36792720" w:tentative="1">
      <w:start w:val="1"/>
      <w:numFmt w:val="lowerLetter"/>
      <w:lvlText w:val="%8."/>
      <w:lvlJc w:val="left"/>
      <w:pPr>
        <w:ind w:left="5760" w:hanging="360"/>
      </w:pPr>
    </w:lvl>
    <w:lvl w:ilvl="8" w:tplc="367927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93">
    <w:multiLevelType w:val="hybridMultilevel"/>
    <w:lvl w:ilvl="0" w:tplc="82005644">
      <w:start w:val="1"/>
      <w:numFmt w:val="decimal"/>
      <w:lvlText w:val="%1."/>
      <w:lvlJc w:val="left"/>
      <w:pPr>
        <w:ind w:left="720" w:hanging="360"/>
      </w:pPr>
    </w:lvl>
    <w:lvl w:ilvl="1" w:tplc="82005644" w:tentative="1">
      <w:start w:val="1"/>
      <w:numFmt w:val="lowerLetter"/>
      <w:lvlText w:val="%2."/>
      <w:lvlJc w:val="left"/>
      <w:pPr>
        <w:ind w:left="1440" w:hanging="360"/>
      </w:pPr>
    </w:lvl>
    <w:lvl w:ilvl="2" w:tplc="82005644" w:tentative="1">
      <w:start w:val="1"/>
      <w:numFmt w:val="lowerRoman"/>
      <w:lvlText w:val="%3."/>
      <w:lvlJc w:val="right"/>
      <w:pPr>
        <w:ind w:left="2160" w:hanging="180"/>
      </w:pPr>
    </w:lvl>
    <w:lvl w:ilvl="3" w:tplc="82005644" w:tentative="1">
      <w:start w:val="1"/>
      <w:numFmt w:val="decimal"/>
      <w:lvlText w:val="%4."/>
      <w:lvlJc w:val="left"/>
      <w:pPr>
        <w:ind w:left="2880" w:hanging="360"/>
      </w:pPr>
    </w:lvl>
    <w:lvl w:ilvl="4" w:tplc="82005644" w:tentative="1">
      <w:start w:val="1"/>
      <w:numFmt w:val="lowerLetter"/>
      <w:lvlText w:val="%5."/>
      <w:lvlJc w:val="left"/>
      <w:pPr>
        <w:ind w:left="3600" w:hanging="360"/>
      </w:pPr>
    </w:lvl>
    <w:lvl w:ilvl="5" w:tplc="82005644" w:tentative="1">
      <w:start w:val="1"/>
      <w:numFmt w:val="lowerRoman"/>
      <w:lvlText w:val="%6."/>
      <w:lvlJc w:val="right"/>
      <w:pPr>
        <w:ind w:left="4320" w:hanging="180"/>
      </w:pPr>
    </w:lvl>
    <w:lvl w:ilvl="6" w:tplc="82005644" w:tentative="1">
      <w:start w:val="1"/>
      <w:numFmt w:val="decimal"/>
      <w:lvlText w:val="%7."/>
      <w:lvlJc w:val="left"/>
      <w:pPr>
        <w:ind w:left="5040" w:hanging="360"/>
      </w:pPr>
    </w:lvl>
    <w:lvl w:ilvl="7" w:tplc="82005644" w:tentative="1">
      <w:start w:val="1"/>
      <w:numFmt w:val="lowerLetter"/>
      <w:lvlText w:val="%8."/>
      <w:lvlJc w:val="left"/>
      <w:pPr>
        <w:ind w:left="5760" w:hanging="360"/>
      </w:pPr>
    </w:lvl>
    <w:lvl w:ilvl="8" w:tplc="820056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92">
    <w:multiLevelType w:val="hybridMultilevel"/>
    <w:lvl w:ilvl="0" w:tplc="20188059">
      <w:start w:val="1"/>
      <w:numFmt w:val="decimal"/>
      <w:lvlText w:val="%1."/>
      <w:lvlJc w:val="left"/>
      <w:pPr>
        <w:ind w:left="720" w:hanging="360"/>
      </w:pPr>
    </w:lvl>
    <w:lvl w:ilvl="1" w:tplc="20188059" w:tentative="1">
      <w:start w:val="1"/>
      <w:numFmt w:val="lowerLetter"/>
      <w:lvlText w:val="%2."/>
      <w:lvlJc w:val="left"/>
      <w:pPr>
        <w:ind w:left="1440" w:hanging="360"/>
      </w:pPr>
    </w:lvl>
    <w:lvl w:ilvl="2" w:tplc="20188059" w:tentative="1">
      <w:start w:val="1"/>
      <w:numFmt w:val="lowerRoman"/>
      <w:lvlText w:val="%3."/>
      <w:lvlJc w:val="right"/>
      <w:pPr>
        <w:ind w:left="2160" w:hanging="180"/>
      </w:pPr>
    </w:lvl>
    <w:lvl w:ilvl="3" w:tplc="20188059" w:tentative="1">
      <w:start w:val="1"/>
      <w:numFmt w:val="decimal"/>
      <w:lvlText w:val="%4."/>
      <w:lvlJc w:val="left"/>
      <w:pPr>
        <w:ind w:left="2880" w:hanging="360"/>
      </w:pPr>
    </w:lvl>
    <w:lvl w:ilvl="4" w:tplc="20188059" w:tentative="1">
      <w:start w:val="1"/>
      <w:numFmt w:val="lowerLetter"/>
      <w:lvlText w:val="%5."/>
      <w:lvlJc w:val="left"/>
      <w:pPr>
        <w:ind w:left="3600" w:hanging="360"/>
      </w:pPr>
    </w:lvl>
    <w:lvl w:ilvl="5" w:tplc="20188059" w:tentative="1">
      <w:start w:val="1"/>
      <w:numFmt w:val="lowerRoman"/>
      <w:lvlText w:val="%6."/>
      <w:lvlJc w:val="right"/>
      <w:pPr>
        <w:ind w:left="4320" w:hanging="180"/>
      </w:pPr>
    </w:lvl>
    <w:lvl w:ilvl="6" w:tplc="20188059" w:tentative="1">
      <w:start w:val="1"/>
      <w:numFmt w:val="decimal"/>
      <w:lvlText w:val="%7."/>
      <w:lvlJc w:val="left"/>
      <w:pPr>
        <w:ind w:left="5040" w:hanging="360"/>
      </w:pPr>
    </w:lvl>
    <w:lvl w:ilvl="7" w:tplc="20188059" w:tentative="1">
      <w:start w:val="1"/>
      <w:numFmt w:val="lowerLetter"/>
      <w:lvlText w:val="%8."/>
      <w:lvlJc w:val="left"/>
      <w:pPr>
        <w:ind w:left="5760" w:hanging="360"/>
      </w:pPr>
    </w:lvl>
    <w:lvl w:ilvl="8" w:tplc="201880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91">
    <w:multiLevelType w:val="hybridMultilevel"/>
    <w:lvl w:ilvl="0" w:tplc="59038622">
      <w:start w:val="1"/>
      <w:numFmt w:val="decimal"/>
      <w:lvlText w:val="%1."/>
      <w:lvlJc w:val="left"/>
      <w:pPr>
        <w:ind w:left="720" w:hanging="360"/>
      </w:pPr>
    </w:lvl>
    <w:lvl w:ilvl="1" w:tplc="59038622" w:tentative="1">
      <w:start w:val="1"/>
      <w:numFmt w:val="lowerLetter"/>
      <w:lvlText w:val="%2."/>
      <w:lvlJc w:val="left"/>
      <w:pPr>
        <w:ind w:left="1440" w:hanging="360"/>
      </w:pPr>
    </w:lvl>
    <w:lvl w:ilvl="2" w:tplc="59038622" w:tentative="1">
      <w:start w:val="1"/>
      <w:numFmt w:val="lowerRoman"/>
      <w:lvlText w:val="%3."/>
      <w:lvlJc w:val="right"/>
      <w:pPr>
        <w:ind w:left="2160" w:hanging="180"/>
      </w:pPr>
    </w:lvl>
    <w:lvl w:ilvl="3" w:tplc="59038622" w:tentative="1">
      <w:start w:val="1"/>
      <w:numFmt w:val="decimal"/>
      <w:lvlText w:val="%4."/>
      <w:lvlJc w:val="left"/>
      <w:pPr>
        <w:ind w:left="2880" w:hanging="360"/>
      </w:pPr>
    </w:lvl>
    <w:lvl w:ilvl="4" w:tplc="59038622" w:tentative="1">
      <w:start w:val="1"/>
      <w:numFmt w:val="lowerLetter"/>
      <w:lvlText w:val="%5."/>
      <w:lvlJc w:val="left"/>
      <w:pPr>
        <w:ind w:left="3600" w:hanging="360"/>
      </w:pPr>
    </w:lvl>
    <w:lvl w:ilvl="5" w:tplc="59038622" w:tentative="1">
      <w:start w:val="1"/>
      <w:numFmt w:val="lowerRoman"/>
      <w:lvlText w:val="%6."/>
      <w:lvlJc w:val="right"/>
      <w:pPr>
        <w:ind w:left="4320" w:hanging="180"/>
      </w:pPr>
    </w:lvl>
    <w:lvl w:ilvl="6" w:tplc="59038622" w:tentative="1">
      <w:start w:val="1"/>
      <w:numFmt w:val="decimal"/>
      <w:lvlText w:val="%7."/>
      <w:lvlJc w:val="left"/>
      <w:pPr>
        <w:ind w:left="5040" w:hanging="360"/>
      </w:pPr>
    </w:lvl>
    <w:lvl w:ilvl="7" w:tplc="59038622" w:tentative="1">
      <w:start w:val="1"/>
      <w:numFmt w:val="lowerLetter"/>
      <w:lvlText w:val="%8."/>
      <w:lvlJc w:val="left"/>
      <w:pPr>
        <w:ind w:left="5760" w:hanging="360"/>
      </w:pPr>
    </w:lvl>
    <w:lvl w:ilvl="8" w:tplc="59038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90">
    <w:multiLevelType w:val="hybridMultilevel"/>
    <w:lvl w:ilvl="0" w:tplc="35026761">
      <w:start w:val="1"/>
      <w:numFmt w:val="decimal"/>
      <w:lvlText w:val="%1."/>
      <w:lvlJc w:val="left"/>
      <w:pPr>
        <w:ind w:left="720" w:hanging="360"/>
      </w:pPr>
    </w:lvl>
    <w:lvl w:ilvl="1" w:tplc="35026761" w:tentative="1">
      <w:start w:val="1"/>
      <w:numFmt w:val="lowerLetter"/>
      <w:lvlText w:val="%2."/>
      <w:lvlJc w:val="left"/>
      <w:pPr>
        <w:ind w:left="1440" w:hanging="360"/>
      </w:pPr>
    </w:lvl>
    <w:lvl w:ilvl="2" w:tplc="35026761" w:tentative="1">
      <w:start w:val="1"/>
      <w:numFmt w:val="lowerRoman"/>
      <w:lvlText w:val="%3."/>
      <w:lvlJc w:val="right"/>
      <w:pPr>
        <w:ind w:left="2160" w:hanging="180"/>
      </w:pPr>
    </w:lvl>
    <w:lvl w:ilvl="3" w:tplc="35026761" w:tentative="1">
      <w:start w:val="1"/>
      <w:numFmt w:val="decimal"/>
      <w:lvlText w:val="%4."/>
      <w:lvlJc w:val="left"/>
      <w:pPr>
        <w:ind w:left="2880" w:hanging="360"/>
      </w:pPr>
    </w:lvl>
    <w:lvl w:ilvl="4" w:tplc="35026761" w:tentative="1">
      <w:start w:val="1"/>
      <w:numFmt w:val="lowerLetter"/>
      <w:lvlText w:val="%5."/>
      <w:lvlJc w:val="left"/>
      <w:pPr>
        <w:ind w:left="3600" w:hanging="360"/>
      </w:pPr>
    </w:lvl>
    <w:lvl w:ilvl="5" w:tplc="35026761" w:tentative="1">
      <w:start w:val="1"/>
      <w:numFmt w:val="lowerRoman"/>
      <w:lvlText w:val="%6."/>
      <w:lvlJc w:val="right"/>
      <w:pPr>
        <w:ind w:left="4320" w:hanging="180"/>
      </w:pPr>
    </w:lvl>
    <w:lvl w:ilvl="6" w:tplc="35026761" w:tentative="1">
      <w:start w:val="1"/>
      <w:numFmt w:val="decimal"/>
      <w:lvlText w:val="%7."/>
      <w:lvlJc w:val="left"/>
      <w:pPr>
        <w:ind w:left="5040" w:hanging="360"/>
      </w:pPr>
    </w:lvl>
    <w:lvl w:ilvl="7" w:tplc="35026761" w:tentative="1">
      <w:start w:val="1"/>
      <w:numFmt w:val="lowerLetter"/>
      <w:lvlText w:val="%8."/>
      <w:lvlJc w:val="left"/>
      <w:pPr>
        <w:ind w:left="5760" w:hanging="360"/>
      </w:pPr>
    </w:lvl>
    <w:lvl w:ilvl="8" w:tplc="350267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89">
    <w:multiLevelType w:val="hybridMultilevel"/>
    <w:lvl w:ilvl="0" w:tplc="68752469">
      <w:start w:val="1"/>
      <w:numFmt w:val="decimal"/>
      <w:lvlText w:val="%1."/>
      <w:lvlJc w:val="left"/>
      <w:pPr>
        <w:ind w:left="720" w:hanging="360"/>
      </w:pPr>
    </w:lvl>
    <w:lvl w:ilvl="1" w:tplc="68752469" w:tentative="1">
      <w:start w:val="1"/>
      <w:numFmt w:val="lowerLetter"/>
      <w:lvlText w:val="%2."/>
      <w:lvlJc w:val="left"/>
      <w:pPr>
        <w:ind w:left="1440" w:hanging="360"/>
      </w:pPr>
    </w:lvl>
    <w:lvl w:ilvl="2" w:tplc="68752469" w:tentative="1">
      <w:start w:val="1"/>
      <w:numFmt w:val="lowerRoman"/>
      <w:lvlText w:val="%3."/>
      <w:lvlJc w:val="right"/>
      <w:pPr>
        <w:ind w:left="2160" w:hanging="180"/>
      </w:pPr>
    </w:lvl>
    <w:lvl w:ilvl="3" w:tplc="68752469" w:tentative="1">
      <w:start w:val="1"/>
      <w:numFmt w:val="decimal"/>
      <w:lvlText w:val="%4."/>
      <w:lvlJc w:val="left"/>
      <w:pPr>
        <w:ind w:left="2880" w:hanging="360"/>
      </w:pPr>
    </w:lvl>
    <w:lvl w:ilvl="4" w:tplc="68752469" w:tentative="1">
      <w:start w:val="1"/>
      <w:numFmt w:val="lowerLetter"/>
      <w:lvlText w:val="%5."/>
      <w:lvlJc w:val="left"/>
      <w:pPr>
        <w:ind w:left="3600" w:hanging="360"/>
      </w:pPr>
    </w:lvl>
    <w:lvl w:ilvl="5" w:tplc="68752469" w:tentative="1">
      <w:start w:val="1"/>
      <w:numFmt w:val="lowerRoman"/>
      <w:lvlText w:val="%6."/>
      <w:lvlJc w:val="right"/>
      <w:pPr>
        <w:ind w:left="4320" w:hanging="180"/>
      </w:pPr>
    </w:lvl>
    <w:lvl w:ilvl="6" w:tplc="68752469" w:tentative="1">
      <w:start w:val="1"/>
      <w:numFmt w:val="decimal"/>
      <w:lvlText w:val="%7."/>
      <w:lvlJc w:val="left"/>
      <w:pPr>
        <w:ind w:left="5040" w:hanging="360"/>
      </w:pPr>
    </w:lvl>
    <w:lvl w:ilvl="7" w:tplc="68752469" w:tentative="1">
      <w:start w:val="1"/>
      <w:numFmt w:val="lowerLetter"/>
      <w:lvlText w:val="%8."/>
      <w:lvlJc w:val="left"/>
      <w:pPr>
        <w:ind w:left="5760" w:hanging="360"/>
      </w:pPr>
    </w:lvl>
    <w:lvl w:ilvl="8" w:tplc="687524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88">
    <w:multiLevelType w:val="hybridMultilevel"/>
    <w:lvl w:ilvl="0" w:tplc="92000006">
      <w:start w:val="1"/>
      <w:numFmt w:val="decimal"/>
      <w:lvlText w:val="%1."/>
      <w:lvlJc w:val="left"/>
      <w:pPr>
        <w:ind w:left="720" w:hanging="360"/>
      </w:pPr>
    </w:lvl>
    <w:lvl w:ilvl="1" w:tplc="92000006" w:tentative="1">
      <w:start w:val="1"/>
      <w:numFmt w:val="lowerLetter"/>
      <w:lvlText w:val="%2."/>
      <w:lvlJc w:val="left"/>
      <w:pPr>
        <w:ind w:left="1440" w:hanging="360"/>
      </w:pPr>
    </w:lvl>
    <w:lvl w:ilvl="2" w:tplc="92000006" w:tentative="1">
      <w:start w:val="1"/>
      <w:numFmt w:val="lowerRoman"/>
      <w:lvlText w:val="%3."/>
      <w:lvlJc w:val="right"/>
      <w:pPr>
        <w:ind w:left="2160" w:hanging="180"/>
      </w:pPr>
    </w:lvl>
    <w:lvl w:ilvl="3" w:tplc="92000006" w:tentative="1">
      <w:start w:val="1"/>
      <w:numFmt w:val="decimal"/>
      <w:lvlText w:val="%4."/>
      <w:lvlJc w:val="left"/>
      <w:pPr>
        <w:ind w:left="2880" w:hanging="360"/>
      </w:pPr>
    </w:lvl>
    <w:lvl w:ilvl="4" w:tplc="92000006" w:tentative="1">
      <w:start w:val="1"/>
      <w:numFmt w:val="lowerLetter"/>
      <w:lvlText w:val="%5."/>
      <w:lvlJc w:val="left"/>
      <w:pPr>
        <w:ind w:left="3600" w:hanging="360"/>
      </w:pPr>
    </w:lvl>
    <w:lvl w:ilvl="5" w:tplc="92000006" w:tentative="1">
      <w:start w:val="1"/>
      <w:numFmt w:val="lowerRoman"/>
      <w:lvlText w:val="%6."/>
      <w:lvlJc w:val="right"/>
      <w:pPr>
        <w:ind w:left="4320" w:hanging="180"/>
      </w:pPr>
    </w:lvl>
    <w:lvl w:ilvl="6" w:tplc="92000006" w:tentative="1">
      <w:start w:val="1"/>
      <w:numFmt w:val="decimal"/>
      <w:lvlText w:val="%7."/>
      <w:lvlJc w:val="left"/>
      <w:pPr>
        <w:ind w:left="5040" w:hanging="360"/>
      </w:pPr>
    </w:lvl>
    <w:lvl w:ilvl="7" w:tplc="92000006" w:tentative="1">
      <w:start w:val="1"/>
      <w:numFmt w:val="lowerLetter"/>
      <w:lvlText w:val="%8."/>
      <w:lvlJc w:val="left"/>
      <w:pPr>
        <w:ind w:left="5760" w:hanging="360"/>
      </w:pPr>
    </w:lvl>
    <w:lvl w:ilvl="8" w:tplc="92000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87">
    <w:multiLevelType w:val="hybridMultilevel"/>
    <w:lvl w:ilvl="0" w:tplc="89644110">
      <w:start w:val="1"/>
      <w:numFmt w:val="decimal"/>
      <w:lvlText w:val="%1."/>
      <w:lvlJc w:val="left"/>
      <w:pPr>
        <w:ind w:left="720" w:hanging="360"/>
      </w:pPr>
    </w:lvl>
    <w:lvl w:ilvl="1" w:tplc="89644110" w:tentative="1">
      <w:start w:val="1"/>
      <w:numFmt w:val="lowerLetter"/>
      <w:lvlText w:val="%2."/>
      <w:lvlJc w:val="left"/>
      <w:pPr>
        <w:ind w:left="1440" w:hanging="360"/>
      </w:pPr>
    </w:lvl>
    <w:lvl w:ilvl="2" w:tplc="89644110" w:tentative="1">
      <w:start w:val="1"/>
      <w:numFmt w:val="lowerRoman"/>
      <w:lvlText w:val="%3."/>
      <w:lvlJc w:val="right"/>
      <w:pPr>
        <w:ind w:left="2160" w:hanging="180"/>
      </w:pPr>
    </w:lvl>
    <w:lvl w:ilvl="3" w:tplc="89644110" w:tentative="1">
      <w:start w:val="1"/>
      <w:numFmt w:val="decimal"/>
      <w:lvlText w:val="%4."/>
      <w:lvlJc w:val="left"/>
      <w:pPr>
        <w:ind w:left="2880" w:hanging="360"/>
      </w:pPr>
    </w:lvl>
    <w:lvl w:ilvl="4" w:tplc="89644110" w:tentative="1">
      <w:start w:val="1"/>
      <w:numFmt w:val="lowerLetter"/>
      <w:lvlText w:val="%5."/>
      <w:lvlJc w:val="left"/>
      <w:pPr>
        <w:ind w:left="3600" w:hanging="360"/>
      </w:pPr>
    </w:lvl>
    <w:lvl w:ilvl="5" w:tplc="89644110" w:tentative="1">
      <w:start w:val="1"/>
      <w:numFmt w:val="lowerRoman"/>
      <w:lvlText w:val="%6."/>
      <w:lvlJc w:val="right"/>
      <w:pPr>
        <w:ind w:left="4320" w:hanging="180"/>
      </w:pPr>
    </w:lvl>
    <w:lvl w:ilvl="6" w:tplc="89644110" w:tentative="1">
      <w:start w:val="1"/>
      <w:numFmt w:val="decimal"/>
      <w:lvlText w:val="%7."/>
      <w:lvlJc w:val="left"/>
      <w:pPr>
        <w:ind w:left="5040" w:hanging="360"/>
      </w:pPr>
    </w:lvl>
    <w:lvl w:ilvl="7" w:tplc="89644110" w:tentative="1">
      <w:start w:val="1"/>
      <w:numFmt w:val="lowerLetter"/>
      <w:lvlText w:val="%8."/>
      <w:lvlJc w:val="left"/>
      <w:pPr>
        <w:ind w:left="5760" w:hanging="360"/>
      </w:pPr>
    </w:lvl>
    <w:lvl w:ilvl="8" w:tplc="89644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86">
    <w:multiLevelType w:val="hybridMultilevel"/>
    <w:lvl w:ilvl="0" w:tplc="70270043">
      <w:start w:val="1"/>
      <w:numFmt w:val="decimal"/>
      <w:lvlText w:val="%1."/>
      <w:lvlJc w:val="left"/>
      <w:pPr>
        <w:ind w:left="720" w:hanging="360"/>
      </w:pPr>
    </w:lvl>
    <w:lvl w:ilvl="1" w:tplc="70270043" w:tentative="1">
      <w:start w:val="1"/>
      <w:numFmt w:val="lowerLetter"/>
      <w:lvlText w:val="%2."/>
      <w:lvlJc w:val="left"/>
      <w:pPr>
        <w:ind w:left="1440" w:hanging="360"/>
      </w:pPr>
    </w:lvl>
    <w:lvl w:ilvl="2" w:tplc="70270043" w:tentative="1">
      <w:start w:val="1"/>
      <w:numFmt w:val="lowerRoman"/>
      <w:lvlText w:val="%3."/>
      <w:lvlJc w:val="right"/>
      <w:pPr>
        <w:ind w:left="2160" w:hanging="180"/>
      </w:pPr>
    </w:lvl>
    <w:lvl w:ilvl="3" w:tplc="70270043" w:tentative="1">
      <w:start w:val="1"/>
      <w:numFmt w:val="decimal"/>
      <w:lvlText w:val="%4."/>
      <w:lvlJc w:val="left"/>
      <w:pPr>
        <w:ind w:left="2880" w:hanging="360"/>
      </w:pPr>
    </w:lvl>
    <w:lvl w:ilvl="4" w:tplc="70270043" w:tentative="1">
      <w:start w:val="1"/>
      <w:numFmt w:val="lowerLetter"/>
      <w:lvlText w:val="%5."/>
      <w:lvlJc w:val="left"/>
      <w:pPr>
        <w:ind w:left="3600" w:hanging="360"/>
      </w:pPr>
    </w:lvl>
    <w:lvl w:ilvl="5" w:tplc="70270043" w:tentative="1">
      <w:start w:val="1"/>
      <w:numFmt w:val="lowerRoman"/>
      <w:lvlText w:val="%6."/>
      <w:lvlJc w:val="right"/>
      <w:pPr>
        <w:ind w:left="4320" w:hanging="180"/>
      </w:pPr>
    </w:lvl>
    <w:lvl w:ilvl="6" w:tplc="70270043" w:tentative="1">
      <w:start w:val="1"/>
      <w:numFmt w:val="decimal"/>
      <w:lvlText w:val="%7."/>
      <w:lvlJc w:val="left"/>
      <w:pPr>
        <w:ind w:left="5040" w:hanging="360"/>
      </w:pPr>
    </w:lvl>
    <w:lvl w:ilvl="7" w:tplc="70270043" w:tentative="1">
      <w:start w:val="1"/>
      <w:numFmt w:val="lowerLetter"/>
      <w:lvlText w:val="%8."/>
      <w:lvlJc w:val="left"/>
      <w:pPr>
        <w:ind w:left="5760" w:hanging="360"/>
      </w:pPr>
    </w:lvl>
    <w:lvl w:ilvl="8" w:tplc="702700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85">
    <w:multiLevelType w:val="hybridMultilevel"/>
    <w:lvl w:ilvl="0" w:tplc="76241536">
      <w:start w:val="1"/>
      <w:numFmt w:val="decimal"/>
      <w:lvlText w:val="%1."/>
      <w:lvlJc w:val="left"/>
      <w:pPr>
        <w:ind w:left="720" w:hanging="360"/>
      </w:pPr>
    </w:lvl>
    <w:lvl w:ilvl="1" w:tplc="76241536" w:tentative="1">
      <w:start w:val="1"/>
      <w:numFmt w:val="lowerLetter"/>
      <w:lvlText w:val="%2."/>
      <w:lvlJc w:val="left"/>
      <w:pPr>
        <w:ind w:left="1440" w:hanging="360"/>
      </w:pPr>
    </w:lvl>
    <w:lvl w:ilvl="2" w:tplc="76241536" w:tentative="1">
      <w:start w:val="1"/>
      <w:numFmt w:val="lowerRoman"/>
      <w:lvlText w:val="%3."/>
      <w:lvlJc w:val="right"/>
      <w:pPr>
        <w:ind w:left="2160" w:hanging="180"/>
      </w:pPr>
    </w:lvl>
    <w:lvl w:ilvl="3" w:tplc="76241536" w:tentative="1">
      <w:start w:val="1"/>
      <w:numFmt w:val="decimal"/>
      <w:lvlText w:val="%4."/>
      <w:lvlJc w:val="left"/>
      <w:pPr>
        <w:ind w:left="2880" w:hanging="360"/>
      </w:pPr>
    </w:lvl>
    <w:lvl w:ilvl="4" w:tplc="76241536" w:tentative="1">
      <w:start w:val="1"/>
      <w:numFmt w:val="lowerLetter"/>
      <w:lvlText w:val="%5."/>
      <w:lvlJc w:val="left"/>
      <w:pPr>
        <w:ind w:left="3600" w:hanging="360"/>
      </w:pPr>
    </w:lvl>
    <w:lvl w:ilvl="5" w:tplc="76241536" w:tentative="1">
      <w:start w:val="1"/>
      <w:numFmt w:val="lowerRoman"/>
      <w:lvlText w:val="%6."/>
      <w:lvlJc w:val="right"/>
      <w:pPr>
        <w:ind w:left="4320" w:hanging="180"/>
      </w:pPr>
    </w:lvl>
    <w:lvl w:ilvl="6" w:tplc="76241536" w:tentative="1">
      <w:start w:val="1"/>
      <w:numFmt w:val="decimal"/>
      <w:lvlText w:val="%7."/>
      <w:lvlJc w:val="left"/>
      <w:pPr>
        <w:ind w:left="5040" w:hanging="360"/>
      </w:pPr>
    </w:lvl>
    <w:lvl w:ilvl="7" w:tplc="76241536" w:tentative="1">
      <w:start w:val="1"/>
      <w:numFmt w:val="lowerLetter"/>
      <w:lvlText w:val="%8."/>
      <w:lvlJc w:val="left"/>
      <w:pPr>
        <w:ind w:left="5760" w:hanging="360"/>
      </w:pPr>
    </w:lvl>
    <w:lvl w:ilvl="8" w:tplc="762415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84">
    <w:multiLevelType w:val="hybridMultilevel"/>
    <w:lvl w:ilvl="0" w:tplc="28020421">
      <w:start w:val="1"/>
      <w:numFmt w:val="decimal"/>
      <w:lvlText w:val="%1."/>
      <w:lvlJc w:val="left"/>
      <w:pPr>
        <w:ind w:left="720" w:hanging="360"/>
      </w:pPr>
    </w:lvl>
    <w:lvl w:ilvl="1" w:tplc="28020421" w:tentative="1">
      <w:start w:val="1"/>
      <w:numFmt w:val="lowerLetter"/>
      <w:lvlText w:val="%2."/>
      <w:lvlJc w:val="left"/>
      <w:pPr>
        <w:ind w:left="1440" w:hanging="360"/>
      </w:pPr>
    </w:lvl>
    <w:lvl w:ilvl="2" w:tplc="28020421" w:tentative="1">
      <w:start w:val="1"/>
      <w:numFmt w:val="lowerRoman"/>
      <w:lvlText w:val="%3."/>
      <w:lvlJc w:val="right"/>
      <w:pPr>
        <w:ind w:left="2160" w:hanging="180"/>
      </w:pPr>
    </w:lvl>
    <w:lvl w:ilvl="3" w:tplc="28020421" w:tentative="1">
      <w:start w:val="1"/>
      <w:numFmt w:val="decimal"/>
      <w:lvlText w:val="%4."/>
      <w:lvlJc w:val="left"/>
      <w:pPr>
        <w:ind w:left="2880" w:hanging="360"/>
      </w:pPr>
    </w:lvl>
    <w:lvl w:ilvl="4" w:tplc="28020421" w:tentative="1">
      <w:start w:val="1"/>
      <w:numFmt w:val="lowerLetter"/>
      <w:lvlText w:val="%5."/>
      <w:lvlJc w:val="left"/>
      <w:pPr>
        <w:ind w:left="3600" w:hanging="360"/>
      </w:pPr>
    </w:lvl>
    <w:lvl w:ilvl="5" w:tplc="28020421" w:tentative="1">
      <w:start w:val="1"/>
      <w:numFmt w:val="lowerRoman"/>
      <w:lvlText w:val="%6."/>
      <w:lvlJc w:val="right"/>
      <w:pPr>
        <w:ind w:left="4320" w:hanging="180"/>
      </w:pPr>
    </w:lvl>
    <w:lvl w:ilvl="6" w:tplc="28020421" w:tentative="1">
      <w:start w:val="1"/>
      <w:numFmt w:val="decimal"/>
      <w:lvlText w:val="%7."/>
      <w:lvlJc w:val="left"/>
      <w:pPr>
        <w:ind w:left="5040" w:hanging="360"/>
      </w:pPr>
    </w:lvl>
    <w:lvl w:ilvl="7" w:tplc="28020421" w:tentative="1">
      <w:start w:val="1"/>
      <w:numFmt w:val="lowerLetter"/>
      <w:lvlText w:val="%8."/>
      <w:lvlJc w:val="left"/>
      <w:pPr>
        <w:ind w:left="5760" w:hanging="360"/>
      </w:pPr>
    </w:lvl>
    <w:lvl w:ilvl="8" w:tplc="280204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83">
    <w:multiLevelType w:val="hybridMultilevel"/>
    <w:lvl w:ilvl="0" w:tplc="58009580">
      <w:start w:val="1"/>
      <w:numFmt w:val="decimal"/>
      <w:lvlText w:val="%1."/>
      <w:lvlJc w:val="left"/>
      <w:pPr>
        <w:ind w:left="720" w:hanging="360"/>
      </w:pPr>
    </w:lvl>
    <w:lvl w:ilvl="1" w:tplc="58009580" w:tentative="1">
      <w:start w:val="1"/>
      <w:numFmt w:val="lowerLetter"/>
      <w:lvlText w:val="%2."/>
      <w:lvlJc w:val="left"/>
      <w:pPr>
        <w:ind w:left="1440" w:hanging="360"/>
      </w:pPr>
    </w:lvl>
    <w:lvl w:ilvl="2" w:tplc="58009580" w:tentative="1">
      <w:start w:val="1"/>
      <w:numFmt w:val="lowerRoman"/>
      <w:lvlText w:val="%3."/>
      <w:lvlJc w:val="right"/>
      <w:pPr>
        <w:ind w:left="2160" w:hanging="180"/>
      </w:pPr>
    </w:lvl>
    <w:lvl w:ilvl="3" w:tplc="58009580" w:tentative="1">
      <w:start w:val="1"/>
      <w:numFmt w:val="decimal"/>
      <w:lvlText w:val="%4."/>
      <w:lvlJc w:val="left"/>
      <w:pPr>
        <w:ind w:left="2880" w:hanging="360"/>
      </w:pPr>
    </w:lvl>
    <w:lvl w:ilvl="4" w:tplc="58009580" w:tentative="1">
      <w:start w:val="1"/>
      <w:numFmt w:val="lowerLetter"/>
      <w:lvlText w:val="%5."/>
      <w:lvlJc w:val="left"/>
      <w:pPr>
        <w:ind w:left="3600" w:hanging="360"/>
      </w:pPr>
    </w:lvl>
    <w:lvl w:ilvl="5" w:tplc="58009580" w:tentative="1">
      <w:start w:val="1"/>
      <w:numFmt w:val="lowerRoman"/>
      <w:lvlText w:val="%6."/>
      <w:lvlJc w:val="right"/>
      <w:pPr>
        <w:ind w:left="4320" w:hanging="180"/>
      </w:pPr>
    </w:lvl>
    <w:lvl w:ilvl="6" w:tplc="58009580" w:tentative="1">
      <w:start w:val="1"/>
      <w:numFmt w:val="decimal"/>
      <w:lvlText w:val="%7."/>
      <w:lvlJc w:val="left"/>
      <w:pPr>
        <w:ind w:left="5040" w:hanging="360"/>
      </w:pPr>
    </w:lvl>
    <w:lvl w:ilvl="7" w:tplc="58009580" w:tentative="1">
      <w:start w:val="1"/>
      <w:numFmt w:val="lowerLetter"/>
      <w:lvlText w:val="%8."/>
      <w:lvlJc w:val="left"/>
      <w:pPr>
        <w:ind w:left="5760" w:hanging="360"/>
      </w:pPr>
    </w:lvl>
    <w:lvl w:ilvl="8" w:tplc="580095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82">
    <w:multiLevelType w:val="hybridMultilevel"/>
    <w:lvl w:ilvl="0" w:tplc="36282988">
      <w:start w:val="1"/>
      <w:numFmt w:val="decimal"/>
      <w:lvlText w:val="%1."/>
      <w:lvlJc w:val="left"/>
      <w:pPr>
        <w:ind w:left="720" w:hanging="360"/>
      </w:pPr>
    </w:lvl>
    <w:lvl w:ilvl="1" w:tplc="36282988" w:tentative="1">
      <w:start w:val="1"/>
      <w:numFmt w:val="lowerLetter"/>
      <w:lvlText w:val="%2."/>
      <w:lvlJc w:val="left"/>
      <w:pPr>
        <w:ind w:left="1440" w:hanging="360"/>
      </w:pPr>
    </w:lvl>
    <w:lvl w:ilvl="2" w:tplc="36282988" w:tentative="1">
      <w:start w:val="1"/>
      <w:numFmt w:val="lowerRoman"/>
      <w:lvlText w:val="%3."/>
      <w:lvlJc w:val="right"/>
      <w:pPr>
        <w:ind w:left="2160" w:hanging="180"/>
      </w:pPr>
    </w:lvl>
    <w:lvl w:ilvl="3" w:tplc="36282988" w:tentative="1">
      <w:start w:val="1"/>
      <w:numFmt w:val="decimal"/>
      <w:lvlText w:val="%4."/>
      <w:lvlJc w:val="left"/>
      <w:pPr>
        <w:ind w:left="2880" w:hanging="360"/>
      </w:pPr>
    </w:lvl>
    <w:lvl w:ilvl="4" w:tplc="36282988" w:tentative="1">
      <w:start w:val="1"/>
      <w:numFmt w:val="lowerLetter"/>
      <w:lvlText w:val="%5."/>
      <w:lvlJc w:val="left"/>
      <w:pPr>
        <w:ind w:left="3600" w:hanging="360"/>
      </w:pPr>
    </w:lvl>
    <w:lvl w:ilvl="5" w:tplc="36282988" w:tentative="1">
      <w:start w:val="1"/>
      <w:numFmt w:val="lowerRoman"/>
      <w:lvlText w:val="%6."/>
      <w:lvlJc w:val="right"/>
      <w:pPr>
        <w:ind w:left="4320" w:hanging="180"/>
      </w:pPr>
    </w:lvl>
    <w:lvl w:ilvl="6" w:tplc="36282988" w:tentative="1">
      <w:start w:val="1"/>
      <w:numFmt w:val="decimal"/>
      <w:lvlText w:val="%7."/>
      <w:lvlJc w:val="left"/>
      <w:pPr>
        <w:ind w:left="5040" w:hanging="360"/>
      </w:pPr>
    </w:lvl>
    <w:lvl w:ilvl="7" w:tplc="36282988" w:tentative="1">
      <w:start w:val="1"/>
      <w:numFmt w:val="lowerLetter"/>
      <w:lvlText w:val="%8."/>
      <w:lvlJc w:val="left"/>
      <w:pPr>
        <w:ind w:left="5760" w:hanging="360"/>
      </w:pPr>
    </w:lvl>
    <w:lvl w:ilvl="8" w:tplc="362829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81">
    <w:multiLevelType w:val="hybridMultilevel"/>
    <w:lvl w:ilvl="0" w:tplc="98387288">
      <w:start w:val="1"/>
      <w:numFmt w:val="decimal"/>
      <w:lvlText w:val="%1."/>
      <w:lvlJc w:val="left"/>
      <w:pPr>
        <w:ind w:left="720" w:hanging="360"/>
      </w:pPr>
    </w:lvl>
    <w:lvl w:ilvl="1" w:tplc="98387288" w:tentative="1">
      <w:start w:val="1"/>
      <w:numFmt w:val="lowerLetter"/>
      <w:lvlText w:val="%2."/>
      <w:lvlJc w:val="left"/>
      <w:pPr>
        <w:ind w:left="1440" w:hanging="360"/>
      </w:pPr>
    </w:lvl>
    <w:lvl w:ilvl="2" w:tplc="98387288" w:tentative="1">
      <w:start w:val="1"/>
      <w:numFmt w:val="lowerRoman"/>
      <w:lvlText w:val="%3."/>
      <w:lvlJc w:val="right"/>
      <w:pPr>
        <w:ind w:left="2160" w:hanging="180"/>
      </w:pPr>
    </w:lvl>
    <w:lvl w:ilvl="3" w:tplc="98387288" w:tentative="1">
      <w:start w:val="1"/>
      <w:numFmt w:val="decimal"/>
      <w:lvlText w:val="%4."/>
      <w:lvlJc w:val="left"/>
      <w:pPr>
        <w:ind w:left="2880" w:hanging="360"/>
      </w:pPr>
    </w:lvl>
    <w:lvl w:ilvl="4" w:tplc="98387288" w:tentative="1">
      <w:start w:val="1"/>
      <w:numFmt w:val="lowerLetter"/>
      <w:lvlText w:val="%5."/>
      <w:lvlJc w:val="left"/>
      <w:pPr>
        <w:ind w:left="3600" w:hanging="360"/>
      </w:pPr>
    </w:lvl>
    <w:lvl w:ilvl="5" w:tplc="98387288" w:tentative="1">
      <w:start w:val="1"/>
      <w:numFmt w:val="lowerRoman"/>
      <w:lvlText w:val="%6."/>
      <w:lvlJc w:val="right"/>
      <w:pPr>
        <w:ind w:left="4320" w:hanging="180"/>
      </w:pPr>
    </w:lvl>
    <w:lvl w:ilvl="6" w:tplc="98387288" w:tentative="1">
      <w:start w:val="1"/>
      <w:numFmt w:val="decimal"/>
      <w:lvlText w:val="%7."/>
      <w:lvlJc w:val="left"/>
      <w:pPr>
        <w:ind w:left="5040" w:hanging="360"/>
      </w:pPr>
    </w:lvl>
    <w:lvl w:ilvl="7" w:tplc="98387288" w:tentative="1">
      <w:start w:val="1"/>
      <w:numFmt w:val="lowerLetter"/>
      <w:lvlText w:val="%8."/>
      <w:lvlJc w:val="left"/>
      <w:pPr>
        <w:ind w:left="5760" w:hanging="360"/>
      </w:pPr>
    </w:lvl>
    <w:lvl w:ilvl="8" w:tplc="98387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80">
    <w:multiLevelType w:val="hybridMultilevel"/>
    <w:lvl w:ilvl="0" w:tplc="31943114">
      <w:start w:val="1"/>
      <w:numFmt w:val="decimal"/>
      <w:lvlText w:val="%1."/>
      <w:lvlJc w:val="left"/>
      <w:pPr>
        <w:ind w:left="720" w:hanging="360"/>
      </w:pPr>
    </w:lvl>
    <w:lvl w:ilvl="1" w:tplc="31943114" w:tentative="1">
      <w:start w:val="1"/>
      <w:numFmt w:val="lowerLetter"/>
      <w:lvlText w:val="%2."/>
      <w:lvlJc w:val="left"/>
      <w:pPr>
        <w:ind w:left="1440" w:hanging="360"/>
      </w:pPr>
    </w:lvl>
    <w:lvl w:ilvl="2" w:tplc="31943114" w:tentative="1">
      <w:start w:val="1"/>
      <w:numFmt w:val="lowerRoman"/>
      <w:lvlText w:val="%3."/>
      <w:lvlJc w:val="right"/>
      <w:pPr>
        <w:ind w:left="2160" w:hanging="180"/>
      </w:pPr>
    </w:lvl>
    <w:lvl w:ilvl="3" w:tplc="31943114" w:tentative="1">
      <w:start w:val="1"/>
      <w:numFmt w:val="decimal"/>
      <w:lvlText w:val="%4."/>
      <w:lvlJc w:val="left"/>
      <w:pPr>
        <w:ind w:left="2880" w:hanging="360"/>
      </w:pPr>
    </w:lvl>
    <w:lvl w:ilvl="4" w:tplc="31943114" w:tentative="1">
      <w:start w:val="1"/>
      <w:numFmt w:val="lowerLetter"/>
      <w:lvlText w:val="%5."/>
      <w:lvlJc w:val="left"/>
      <w:pPr>
        <w:ind w:left="3600" w:hanging="360"/>
      </w:pPr>
    </w:lvl>
    <w:lvl w:ilvl="5" w:tplc="31943114" w:tentative="1">
      <w:start w:val="1"/>
      <w:numFmt w:val="lowerRoman"/>
      <w:lvlText w:val="%6."/>
      <w:lvlJc w:val="right"/>
      <w:pPr>
        <w:ind w:left="4320" w:hanging="180"/>
      </w:pPr>
    </w:lvl>
    <w:lvl w:ilvl="6" w:tplc="31943114" w:tentative="1">
      <w:start w:val="1"/>
      <w:numFmt w:val="decimal"/>
      <w:lvlText w:val="%7."/>
      <w:lvlJc w:val="left"/>
      <w:pPr>
        <w:ind w:left="5040" w:hanging="360"/>
      </w:pPr>
    </w:lvl>
    <w:lvl w:ilvl="7" w:tplc="31943114" w:tentative="1">
      <w:start w:val="1"/>
      <w:numFmt w:val="lowerLetter"/>
      <w:lvlText w:val="%8."/>
      <w:lvlJc w:val="left"/>
      <w:pPr>
        <w:ind w:left="5760" w:hanging="360"/>
      </w:pPr>
    </w:lvl>
    <w:lvl w:ilvl="8" w:tplc="319431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79">
    <w:multiLevelType w:val="hybridMultilevel"/>
    <w:lvl w:ilvl="0" w:tplc="92914723">
      <w:start w:val="1"/>
      <w:numFmt w:val="decimal"/>
      <w:lvlText w:val="%1."/>
      <w:lvlJc w:val="left"/>
      <w:pPr>
        <w:ind w:left="720" w:hanging="360"/>
      </w:pPr>
    </w:lvl>
    <w:lvl w:ilvl="1" w:tplc="92914723" w:tentative="1">
      <w:start w:val="1"/>
      <w:numFmt w:val="lowerLetter"/>
      <w:lvlText w:val="%2."/>
      <w:lvlJc w:val="left"/>
      <w:pPr>
        <w:ind w:left="1440" w:hanging="360"/>
      </w:pPr>
    </w:lvl>
    <w:lvl w:ilvl="2" w:tplc="92914723" w:tentative="1">
      <w:start w:val="1"/>
      <w:numFmt w:val="lowerRoman"/>
      <w:lvlText w:val="%3."/>
      <w:lvlJc w:val="right"/>
      <w:pPr>
        <w:ind w:left="2160" w:hanging="180"/>
      </w:pPr>
    </w:lvl>
    <w:lvl w:ilvl="3" w:tplc="92914723" w:tentative="1">
      <w:start w:val="1"/>
      <w:numFmt w:val="decimal"/>
      <w:lvlText w:val="%4."/>
      <w:lvlJc w:val="left"/>
      <w:pPr>
        <w:ind w:left="2880" w:hanging="360"/>
      </w:pPr>
    </w:lvl>
    <w:lvl w:ilvl="4" w:tplc="92914723" w:tentative="1">
      <w:start w:val="1"/>
      <w:numFmt w:val="lowerLetter"/>
      <w:lvlText w:val="%5."/>
      <w:lvlJc w:val="left"/>
      <w:pPr>
        <w:ind w:left="3600" w:hanging="360"/>
      </w:pPr>
    </w:lvl>
    <w:lvl w:ilvl="5" w:tplc="92914723" w:tentative="1">
      <w:start w:val="1"/>
      <w:numFmt w:val="lowerRoman"/>
      <w:lvlText w:val="%6."/>
      <w:lvlJc w:val="right"/>
      <w:pPr>
        <w:ind w:left="4320" w:hanging="180"/>
      </w:pPr>
    </w:lvl>
    <w:lvl w:ilvl="6" w:tplc="92914723" w:tentative="1">
      <w:start w:val="1"/>
      <w:numFmt w:val="decimal"/>
      <w:lvlText w:val="%7."/>
      <w:lvlJc w:val="left"/>
      <w:pPr>
        <w:ind w:left="5040" w:hanging="360"/>
      </w:pPr>
    </w:lvl>
    <w:lvl w:ilvl="7" w:tplc="92914723" w:tentative="1">
      <w:start w:val="1"/>
      <w:numFmt w:val="lowerLetter"/>
      <w:lvlText w:val="%8."/>
      <w:lvlJc w:val="left"/>
      <w:pPr>
        <w:ind w:left="5760" w:hanging="360"/>
      </w:pPr>
    </w:lvl>
    <w:lvl w:ilvl="8" w:tplc="929147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78">
    <w:multiLevelType w:val="hybridMultilevel"/>
    <w:lvl w:ilvl="0" w:tplc="85436072">
      <w:start w:val="1"/>
      <w:numFmt w:val="decimal"/>
      <w:lvlText w:val="%1."/>
      <w:lvlJc w:val="left"/>
      <w:pPr>
        <w:ind w:left="720" w:hanging="360"/>
      </w:pPr>
    </w:lvl>
    <w:lvl w:ilvl="1" w:tplc="85436072" w:tentative="1">
      <w:start w:val="1"/>
      <w:numFmt w:val="lowerLetter"/>
      <w:lvlText w:val="%2."/>
      <w:lvlJc w:val="left"/>
      <w:pPr>
        <w:ind w:left="1440" w:hanging="360"/>
      </w:pPr>
    </w:lvl>
    <w:lvl w:ilvl="2" w:tplc="85436072" w:tentative="1">
      <w:start w:val="1"/>
      <w:numFmt w:val="lowerRoman"/>
      <w:lvlText w:val="%3."/>
      <w:lvlJc w:val="right"/>
      <w:pPr>
        <w:ind w:left="2160" w:hanging="180"/>
      </w:pPr>
    </w:lvl>
    <w:lvl w:ilvl="3" w:tplc="85436072" w:tentative="1">
      <w:start w:val="1"/>
      <w:numFmt w:val="decimal"/>
      <w:lvlText w:val="%4."/>
      <w:lvlJc w:val="left"/>
      <w:pPr>
        <w:ind w:left="2880" w:hanging="360"/>
      </w:pPr>
    </w:lvl>
    <w:lvl w:ilvl="4" w:tplc="85436072" w:tentative="1">
      <w:start w:val="1"/>
      <w:numFmt w:val="lowerLetter"/>
      <w:lvlText w:val="%5."/>
      <w:lvlJc w:val="left"/>
      <w:pPr>
        <w:ind w:left="3600" w:hanging="360"/>
      </w:pPr>
    </w:lvl>
    <w:lvl w:ilvl="5" w:tplc="85436072" w:tentative="1">
      <w:start w:val="1"/>
      <w:numFmt w:val="lowerRoman"/>
      <w:lvlText w:val="%6."/>
      <w:lvlJc w:val="right"/>
      <w:pPr>
        <w:ind w:left="4320" w:hanging="180"/>
      </w:pPr>
    </w:lvl>
    <w:lvl w:ilvl="6" w:tplc="85436072" w:tentative="1">
      <w:start w:val="1"/>
      <w:numFmt w:val="decimal"/>
      <w:lvlText w:val="%7."/>
      <w:lvlJc w:val="left"/>
      <w:pPr>
        <w:ind w:left="5040" w:hanging="360"/>
      </w:pPr>
    </w:lvl>
    <w:lvl w:ilvl="7" w:tplc="85436072" w:tentative="1">
      <w:start w:val="1"/>
      <w:numFmt w:val="lowerLetter"/>
      <w:lvlText w:val="%8."/>
      <w:lvlJc w:val="left"/>
      <w:pPr>
        <w:ind w:left="5760" w:hanging="360"/>
      </w:pPr>
    </w:lvl>
    <w:lvl w:ilvl="8" w:tplc="854360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77">
    <w:multiLevelType w:val="hybridMultilevel"/>
    <w:lvl w:ilvl="0" w:tplc="36050620">
      <w:start w:val="1"/>
      <w:numFmt w:val="decimal"/>
      <w:lvlText w:val="%1."/>
      <w:lvlJc w:val="left"/>
      <w:pPr>
        <w:ind w:left="720" w:hanging="360"/>
      </w:pPr>
    </w:lvl>
    <w:lvl w:ilvl="1" w:tplc="36050620" w:tentative="1">
      <w:start w:val="1"/>
      <w:numFmt w:val="lowerLetter"/>
      <w:lvlText w:val="%2."/>
      <w:lvlJc w:val="left"/>
      <w:pPr>
        <w:ind w:left="1440" w:hanging="360"/>
      </w:pPr>
    </w:lvl>
    <w:lvl w:ilvl="2" w:tplc="36050620" w:tentative="1">
      <w:start w:val="1"/>
      <w:numFmt w:val="lowerRoman"/>
      <w:lvlText w:val="%3."/>
      <w:lvlJc w:val="right"/>
      <w:pPr>
        <w:ind w:left="2160" w:hanging="180"/>
      </w:pPr>
    </w:lvl>
    <w:lvl w:ilvl="3" w:tplc="36050620" w:tentative="1">
      <w:start w:val="1"/>
      <w:numFmt w:val="decimal"/>
      <w:lvlText w:val="%4."/>
      <w:lvlJc w:val="left"/>
      <w:pPr>
        <w:ind w:left="2880" w:hanging="360"/>
      </w:pPr>
    </w:lvl>
    <w:lvl w:ilvl="4" w:tplc="36050620" w:tentative="1">
      <w:start w:val="1"/>
      <w:numFmt w:val="lowerLetter"/>
      <w:lvlText w:val="%5."/>
      <w:lvlJc w:val="left"/>
      <w:pPr>
        <w:ind w:left="3600" w:hanging="360"/>
      </w:pPr>
    </w:lvl>
    <w:lvl w:ilvl="5" w:tplc="36050620" w:tentative="1">
      <w:start w:val="1"/>
      <w:numFmt w:val="lowerRoman"/>
      <w:lvlText w:val="%6."/>
      <w:lvlJc w:val="right"/>
      <w:pPr>
        <w:ind w:left="4320" w:hanging="180"/>
      </w:pPr>
    </w:lvl>
    <w:lvl w:ilvl="6" w:tplc="36050620" w:tentative="1">
      <w:start w:val="1"/>
      <w:numFmt w:val="decimal"/>
      <w:lvlText w:val="%7."/>
      <w:lvlJc w:val="left"/>
      <w:pPr>
        <w:ind w:left="5040" w:hanging="360"/>
      </w:pPr>
    </w:lvl>
    <w:lvl w:ilvl="7" w:tplc="36050620" w:tentative="1">
      <w:start w:val="1"/>
      <w:numFmt w:val="lowerLetter"/>
      <w:lvlText w:val="%8."/>
      <w:lvlJc w:val="left"/>
      <w:pPr>
        <w:ind w:left="5760" w:hanging="360"/>
      </w:pPr>
    </w:lvl>
    <w:lvl w:ilvl="8" w:tplc="360506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76">
    <w:multiLevelType w:val="hybridMultilevel"/>
    <w:lvl w:ilvl="0" w:tplc="94592480">
      <w:start w:val="1"/>
      <w:numFmt w:val="decimal"/>
      <w:lvlText w:val="%1."/>
      <w:lvlJc w:val="left"/>
      <w:pPr>
        <w:ind w:left="720" w:hanging="360"/>
      </w:pPr>
    </w:lvl>
    <w:lvl w:ilvl="1" w:tplc="94592480" w:tentative="1">
      <w:start w:val="1"/>
      <w:numFmt w:val="lowerLetter"/>
      <w:lvlText w:val="%2."/>
      <w:lvlJc w:val="left"/>
      <w:pPr>
        <w:ind w:left="1440" w:hanging="360"/>
      </w:pPr>
    </w:lvl>
    <w:lvl w:ilvl="2" w:tplc="94592480" w:tentative="1">
      <w:start w:val="1"/>
      <w:numFmt w:val="lowerRoman"/>
      <w:lvlText w:val="%3."/>
      <w:lvlJc w:val="right"/>
      <w:pPr>
        <w:ind w:left="2160" w:hanging="180"/>
      </w:pPr>
    </w:lvl>
    <w:lvl w:ilvl="3" w:tplc="94592480" w:tentative="1">
      <w:start w:val="1"/>
      <w:numFmt w:val="decimal"/>
      <w:lvlText w:val="%4."/>
      <w:lvlJc w:val="left"/>
      <w:pPr>
        <w:ind w:left="2880" w:hanging="360"/>
      </w:pPr>
    </w:lvl>
    <w:lvl w:ilvl="4" w:tplc="94592480" w:tentative="1">
      <w:start w:val="1"/>
      <w:numFmt w:val="lowerLetter"/>
      <w:lvlText w:val="%5."/>
      <w:lvlJc w:val="left"/>
      <w:pPr>
        <w:ind w:left="3600" w:hanging="360"/>
      </w:pPr>
    </w:lvl>
    <w:lvl w:ilvl="5" w:tplc="94592480" w:tentative="1">
      <w:start w:val="1"/>
      <w:numFmt w:val="lowerRoman"/>
      <w:lvlText w:val="%6."/>
      <w:lvlJc w:val="right"/>
      <w:pPr>
        <w:ind w:left="4320" w:hanging="180"/>
      </w:pPr>
    </w:lvl>
    <w:lvl w:ilvl="6" w:tplc="94592480" w:tentative="1">
      <w:start w:val="1"/>
      <w:numFmt w:val="decimal"/>
      <w:lvlText w:val="%7."/>
      <w:lvlJc w:val="left"/>
      <w:pPr>
        <w:ind w:left="5040" w:hanging="360"/>
      </w:pPr>
    </w:lvl>
    <w:lvl w:ilvl="7" w:tplc="94592480" w:tentative="1">
      <w:start w:val="1"/>
      <w:numFmt w:val="lowerLetter"/>
      <w:lvlText w:val="%8."/>
      <w:lvlJc w:val="left"/>
      <w:pPr>
        <w:ind w:left="5760" w:hanging="360"/>
      </w:pPr>
    </w:lvl>
    <w:lvl w:ilvl="8" w:tplc="945924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75">
    <w:multiLevelType w:val="hybridMultilevel"/>
    <w:lvl w:ilvl="0" w:tplc="96657791">
      <w:start w:val="1"/>
      <w:numFmt w:val="decimal"/>
      <w:lvlText w:val="%1."/>
      <w:lvlJc w:val="left"/>
      <w:pPr>
        <w:ind w:left="720" w:hanging="360"/>
      </w:pPr>
    </w:lvl>
    <w:lvl w:ilvl="1" w:tplc="96657791" w:tentative="1">
      <w:start w:val="1"/>
      <w:numFmt w:val="lowerLetter"/>
      <w:lvlText w:val="%2."/>
      <w:lvlJc w:val="left"/>
      <w:pPr>
        <w:ind w:left="1440" w:hanging="360"/>
      </w:pPr>
    </w:lvl>
    <w:lvl w:ilvl="2" w:tplc="96657791" w:tentative="1">
      <w:start w:val="1"/>
      <w:numFmt w:val="lowerRoman"/>
      <w:lvlText w:val="%3."/>
      <w:lvlJc w:val="right"/>
      <w:pPr>
        <w:ind w:left="2160" w:hanging="180"/>
      </w:pPr>
    </w:lvl>
    <w:lvl w:ilvl="3" w:tplc="96657791" w:tentative="1">
      <w:start w:val="1"/>
      <w:numFmt w:val="decimal"/>
      <w:lvlText w:val="%4."/>
      <w:lvlJc w:val="left"/>
      <w:pPr>
        <w:ind w:left="2880" w:hanging="360"/>
      </w:pPr>
    </w:lvl>
    <w:lvl w:ilvl="4" w:tplc="96657791" w:tentative="1">
      <w:start w:val="1"/>
      <w:numFmt w:val="lowerLetter"/>
      <w:lvlText w:val="%5."/>
      <w:lvlJc w:val="left"/>
      <w:pPr>
        <w:ind w:left="3600" w:hanging="360"/>
      </w:pPr>
    </w:lvl>
    <w:lvl w:ilvl="5" w:tplc="96657791" w:tentative="1">
      <w:start w:val="1"/>
      <w:numFmt w:val="lowerRoman"/>
      <w:lvlText w:val="%6."/>
      <w:lvlJc w:val="right"/>
      <w:pPr>
        <w:ind w:left="4320" w:hanging="180"/>
      </w:pPr>
    </w:lvl>
    <w:lvl w:ilvl="6" w:tplc="96657791" w:tentative="1">
      <w:start w:val="1"/>
      <w:numFmt w:val="decimal"/>
      <w:lvlText w:val="%7."/>
      <w:lvlJc w:val="left"/>
      <w:pPr>
        <w:ind w:left="5040" w:hanging="360"/>
      </w:pPr>
    </w:lvl>
    <w:lvl w:ilvl="7" w:tplc="96657791" w:tentative="1">
      <w:start w:val="1"/>
      <w:numFmt w:val="lowerLetter"/>
      <w:lvlText w:val="%8."/>
      <w:lvlJc w:val="left"/>
      <w:pPr>
        <w:ind w:left="5760" w:hanging="360"/>
      </w:pPr>
    </w:lvl>
    <w:lvl w:ilvl="8" w:tplc="96657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74">
    <w:multiLevelType w:val="hybridMultilevel"/>
    <w:lvl w:ilvl="0" w:tplc="70857732">
      <w:start w:val="1"/>
      <w:numFmt w:val="decimal"/>
      <w:lvlText w:val="%1."/>
      <w:lvlJc w:val="left"/>
      <w:pPr>
        <w:ind w:left="720" w:hanging="360"/>
      </w:pPr>
    </w:lvl>
    <w:lvl w:ilvl="1" w:tplc="70857732" w:tentative="1">
      <w:start w:val="1"/>
      <w:numFmt w:val="lowerLetter"/>
      <w:lvlText w:val="%2."/>
      <w:lvlJc w:val="left"/>
      <w:pPr>
        <w:ind w:left="1440" w:hanging="360"/>
      </w:pPr>
    </w:lvl>
    <w:lvl w:ilvl="2" w:tplc="70857732" w:tentative="1">
      <w:start w:val="1"/>
      <w:numFmt w:val="lowerRoman"/>
      <w:lvlText w:val="%3."/>
      <w:lvlJc w:val="right"/>
      <w:pPr>
        <w:ind w:left="2160" w:hanging="180"/>
      </w:pPr>
    </w:lvl>
    <w:lvl w:ilvl="3" w:tplc="70857732" w:tentative="1">
      <w:start w:val="1"/>
      <w:numFmt w:val="decimal"/>
      <w:lvlText w:val="%4."/>
      <w:lvlJc w:val="left"/>
      <w:pPr>
        <w:ind w:left="2880" w:hanging="360"/>
      </w:pPr>
    </w:lvl>
    <w:lvl w:ilvl="4" w:tplc="70857732" w:tentative="1">
      <w:start w:val="1"/>
      <w:numFmt w:val="lowerLetter"/>
      <w:lvlText w:val="%5."/>
      <w:lvlJc w:val="left"/>
      <w:pPr>
        <w:ind w:left="3600" w:hanging="360"/>
      </w:pPr>
    </w:lvl>
    <w:lvl w:ilvl="5" w:tplc="70857732" w:tentative="1">
      <w:start w:val="1"/>
      <w:numFmt w:val="lowerRoman"/>
      <w:lvlText w:val="%6."/>
      <w:lvlJc w:val="right"/>
      <w:pPr>
        <w:ind w:left="4320" w:hanging="180"/>
      </w:pPr>
    </w:lvl>
    <w:lvl w:ilvl="6" w:tplc="70857732" w:tentative="1">
      <w:start w:val="1"/>
      <w:numFmt w:val="decimal"/>
      <w:lvlText w:val="%7."/>
      <w:lvlJc w:val="left"/>
      <w:pPr>
        <w:ind w:left="5040" w:hanging="360"/>
      </w:pPr>
    </w:lvl>
    <w:lvl w:ilvl="7" w:tplc="70857732" w:tentative="1">
      <w:start w:val="1"/>
      <w:numFmt w:val="lowerLetter"/>
      <w:lvlText w:val="%8."/>
      <w:lvlJc w:val="left"/>
      <w:pPr>
        <w:ind w:left="5760" w:hanging="360"/>
      </w:pPr>
    </w:lvl>
    <w:lvl w:ilvl="8" w:tplc="70857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73">
    <w:multiLevelType w:val="hybridMultilevel"/>
    <w:lvl w:ilvl="0" w:tplc="40740991">
      <w:start w:val="1"/>
      <w:numFmt w:val="decimal"/>
      <w:lvlText w:val="%1."/>
      <w:lvlJc w:val="left"/>
      <w:pPr>
        <w:ind w:left="720" w:hanging="360"/>
      </w:pPr>
    </w:lvl>
    <w:lvl w:ilvl="1" w:tplc="40740991" w:tentative="1">
      <w:start w:val="1"/>
      <w:numFmt w:val="lowerLetter"/>
      <w:lvlText w:val="%2."/>
      <w:lvlJc w:val="left"/>
      <w:pPr>
        <w:ind w:left="1440" w:hanging="360"/>
      </w:pPr>
    </w:lvl>
    <w:lvl w:ilvl="2" w:tplc="40740991" w:tentative="1">
      <w:start w:val="1"/>
      <w:numFmt w:val="lowerRoman"/>
      <w:lvlText w:val="%3."/>
      <w:lvlJc w:val="right"/>
      <w:pPr>
        <w:ind w:left="2160" w:hanging="180"/>
      </w:pPr>
    </w:lvl>
    <w:lvl w:ilvl="3" w:tplc="40740991" w:tentative="1">
      <w:start w:val="1"/>
      <w:numFmt w:val="decimal"/>
      <w:lvlText w:val="%4."/>
      <w:lvlJc w:val="left"/>
      <w:pPr>
        <w:ind w:left="2880" w:hanging="360"/>
      </w:pPr>
    </w:lvl>
    <w:lvl w:ilvl="4" w:tplc="40740991" w:tentative="1">
      <w:start w:val="1"/>
      <w:numFmt w:val="lowerLetter"/>
      <w:lvlText w:val="%5."/>
      <w:lvlJc w:val="left"/>
      <w:pPr>
        <w:ind w:left="3600" w:hanging="360"/>
      </w:pPr>
    </w:lvl>
    <w:lvl w:ilvl="5" w:tplc="40740991" w:tentative="1">
      <w:start w:val="1"/>
      <w:numFmt w:val="lowerRoman"/>
      <w:lvlText w:val="%6."/>
      <w:lvlJc w:val="right"/>
      <w:pPr>
        <w:ind w:left="4320" w:hanging="180"/>
      </w:pPr>
    </w:lvl>
    <w:lvl w:ilvl="6" w:tplc="40740991" w:tentative="1">
      <w:start w:val="1"/>
      <w:numFmt w:val="decimal"/>
      <w:lvlText w:val="%7."/>
      <w:lvlJc w:val="left"/>
      <w:pPr>
        <w:ind w:left="5040" w:hanging="360"/>
      </w:pPr>
    </w:lvl>
    <w:lvl w:ilvl="7" w:tplc="40740991" w:tentative="1">
      <w:start w:val="1"/>
      <w:numFmt w:val="lowerLetter"/>
      <w:lvlText w:val="%8."/>
      <w:lvlJc w:val="left"/>
      <w:pPr>
        <w:ind w:left="5760" w:hanging="360"/>
      </w:pPr>
    </w:lvl>
    <w:lvl w:ilvl="8" w:tplc="407409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72">
    <w:multiLevelType w:val="hybridMultilevel"/>
    <w:lvl w:ilvl="0" w:tplc="29839335">
      <w:start w:val="1"/>
      <w:numFmt w:val="decimal"/>
      <w:lvlText w:val="%1."/>
      <w:lvlJc w:val="left"/>
      <w:pPr>
        <w:ind w:left="720" w:hanging="360"/>
      </w:pPr>
    </w:lvl>
    <w:lvl w:ilvl="1" w:tplc="29839335" w:tentative="1">
      <w:start w:val="1"/>
      <w:numFmt w:val="lowerLetter"/>
      <w:lvlText w:val="%2."/>
      <w:lvlJc w:val="left"/>
      <w:pPr>
        <w:ind w:left="1440" w:hanging="360"/>
      </w:pPr>
    </w:lvl>
    <w:lvl w:ilvl="2" w:tplc="29839335" w:tentative="1">
      <w:start w:val="1"/>
      <w:numFmt w:val="lowerRoman"/>
      <w:lvlText w:val="%3."/>
      <w:lvlJc w:val="right"/>
      <w:pPr>
        <w:ind w:left="2160" w:hanging="180"/>
      </w:pPr>
    </w:lvl>
    <w:lvl w:ilvl="3" w:tplc="29839335" w:tentative="1">
      <w:start w:val="1"/>
      <w:numFmt w:val="decimal"/>
      <w:lvlText w:val="%4."/>
      <w:lvlJc w:val="left"/>
      <w:pPr>
        <w:ind w:left="2880" w:hanging="360"/>
      </w:pPr>
    </w:lvl>
    <w:lvl w:ilvl="4" w:tplc="29839335" w:tentative="1">
      <w:start w:val="1"/>
      <w:numFmt w:val="lowerLetter"/>
      <w:lvlText w:val="%5."/>
      <w:lvlJc w:val="left"/>
      <w:pPr>
        <w:ind w:left="3600" w:hanging="360"/>
      </w:pPr>
    </w:lvl>
    <w:lvl w:ilvl="5" w:tplc="29839335" w:tentative="1">
      <w:start w:val="1"/>
      <w:numFmt w:val="lowerRoman"/>
      <w:lvlText w:val="%6."/>
      <w:lvlJc w:val="right"/>
      <w:pPr>
        <w:ind w:left="4320" w:hanging="180"/>
      </w:pPr>
    </w:lvl>
    <w:lvl w:ilvl="6" w:tplc="29839335" w:tentative="1">
      <w:start w:val="1"/>
      <w:numFmt w:val="decimal"/>
      <w:lvlText w:val="%7."/>
      <w:lvlJc w:val="left"/>
      <w:pPr>
        <w:ind w:left="5040" w:hanging="360"/>
      </w:pPr>
    </w:lvl>
    <w:lvl w:ilvl="7" w:tplc="29839335" w:tentative="1">
      <w:start w:val="1"/>
      <w:numFmt w:val="lowerLetter"/>
      <w:lvlText w:val="%8."/>
      <w:lvlJc w:val="left"/>
      <w:pPr>
        <w:ind w:left="5760" w:hanging="360"/>
      </w:pPr>
    </w:lvl>
    <w:lvl w:ilvl="8" w:tplc="298393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71">
    <w:multiLevelType w:val="hybridMultilevel"/>
    <w:lvl w:ilvl="0" w:tplc="21530711">
      <w:start w:val="1"/>
      <w:numFmt w:val="decimal"/>
      <w:lvlText w:val="%1."/>
      <w:lvlJc w:val="left"/>
      <w:pPr>
        <w:ind w:left="720" w:hanging="360"/>
      </w:pPr>
    </w:lvl>
    <w:lvl w:ilvl="1" w:tplc="21530711" w:tentative="1">
      <w:start w:val="1"/>
      <w:numFmt w:val="lowerLetter"/>
      <w:lvlText w:val="%2."/>
      <w:lvlJc w:val="left"/>
      <w:pPr>
        <w:ind w:left="1440" w:hanging="360"/>
      </w:pPr>
    </w:lvl>
    <w:lvl w:ilvl="2" w:tplc="21530711" w:tentative="1">
      <w:start w:val="1"/>
      <w:numFmt w:val="lowerRoman"/>
      <w:lvlText w:val="%3."/>
      <w:lvlJc w:val="right"/>
      <w:pPr>
        <w:ind w:left="2160" w:hanging="180"/>
      </w:pPr>
    </w:lvl>
    <w:lvl w:ilvl="3" w:tplc="21530711" w:tentative="1">
      <w:start w:val="1"/>
      <w:numFmt w:val="decimal"/>
      <w:lvlText w:val="%4."/>
      <w:lvlJc w:val="left"/>
      <w:pPr>
        <w:ind w:left="2880" w:hanging="360"/>
      </w:pPr>
    </w:lvl>
    <w:lvl w:ilvl="4" w:tplc="21530711" w:tentative="1">
      <w:start w:val="1"/>
      <w:numFmt w:val="lowerLetter"/>
      <w:lvlText w:val="%5."/>
      <w:lvlJc w:val="left"/>
      <w:pPr>
        <w:ind w:left="3600" w:hanging="360"/>
      </w:pPr>
    </w:lvl>
    <w:lvl w:ilvl="5" w:tplc="21530711" w:tentative="1">
      <w:start w:val="1"/>
      <w:numFmt w:val="lowerRoman"/>
      <w:lvlText w:val="%6."/>
      <w:lvlJc w:val="right"/>
      <w:pPr>
        <w:ind w:left="4320" w:hanging="180"/>
      </w:pPr>
    </w:lvl>
    <w:lvl w:ilvl="6" w:tplc="21530711" w:tentative="1">
      <w:start w:val="1"/>
      <w:numFmt w:val="decimal"/>
      <w:lvlText w:val="%7."/>
      <w:lvlJc w:val="left"/>
      <w:pPr>
        <w:ind w:left="5040" w:hanging="360"/>
      </w:pPr>
    </w:lvl>
    <w:lvl w:ilvl="7" w:tplc="21530711" w:tentative="1">
      <w:start w:val="1"/>
      <w:numFmt w:val="lowerLetter"/>
      <w:lvlText w:val="%8."/>
      <w:lvlJc w:val="left"/>
      <w:pPr>
        <w:ind w:left="5760" w:hanging="360"/>
      </w:pPr>
    </w:lvl>
    <w:lvl w:ilvl="8" w:tplc="215307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70">
    <w:multiLevelType w:val="hybridMultilevel"/>
    <w:lvl w:ilvl="0" w:tplc="89179342">
      <w:start w:val="1"/>
      <w:numFmt w:val="decimal"/>
      <w:lvlText w:val="%1."/>
      <w:lvlJc w:val="left"/>
      <w:pPr>
        <w:ind w:left="720" w:hanging="360"/>
      </w:pPr>
    </w:lvl>
    <w:lvl w:ilvl="1" w:tplc="89179342" w:tentative="1">
      <w:start w:val="1"/>
      <w:numFmt w:val="lowerLetter"/>
      <w:lvlText w:val="%2."/>
      <w:lvlJc w:val="left"/>
      <w:pPr>
        <w:ind w:left="1440" w:hanging="360"/>
      </w:pPr>
    </w:lvl>
    <w:lvl w:ilvl="2" w:tplc="89179342" w:tentative="1">
      <w:start w:val="1"/>
      <w:numFmt w:val="lowerRoman"/>
      <w:lvlText w:val="%3."/>
      <w:lvlJc w:val="right"/>
      <w:pPr>
        <w:ind w:left="2160" w:hanging="180"/>
      </w:pPr>
    </w:lvl>
    <w:lvl w:ilvl="3" w:tplc="89179342" w:tentative="1">
      <w:start w:val="1"/>
      <w:numFmt w:val="decimal"/>
      <w:lvlText w:val="%4."/>
      <w:lvlJc w:val="left"/>
      <w:pPr>
        <w:ind w:left="2880" w:hanging="360"/>
      </w:pPr>
    </w:lvl>
    <w:lvl w:ilvl="4" w:tplc="89179342" w:tentative="1">
      <w:start w:val="1"/>
      <w:numFmt w:val="lowerLetter"/>
      <w:lvlText w:val="%5."/>
      <w:lvlJc w:val="left"/>
      <w:pPr>
        <w:ind w:left="3600" w:hanging="360"/>
      </w:pPr>
    </w:lvl>
    <w:lvl w:ilvl="5" w:tplc="89179342" w:tentative="1">
      <w:start w:val="1"/>
      <w:numFmt w:val="lowerRoman"/>
      <w:lvlText w:val="%6."/>
      <w:lvlJc w:val="right"/>
      <w:pPr>
        <w:ind w:left="4320" w:hanging="180"/>
      </w:pPr>
    </w:lvl>
    <w:lvl w:ilvl="6" w:tplc="89179342" w:tentative="1">
      <w:start w:val="1"/>
      <w:numFmt w:val="decimal"/>
      <w:lvlText w:val="%7."/>
      <w:lvlJc w:val="left"/>
      <w:pPr>
        <w:ind w:left="5040" w:hanging="360"/>
      </w:pPr>
    </w:lvl>
    <w:lvl w:ilvl="7" w:tplc="89179342" w:tentative="1">
      <w:start w:val="1"/>
      <w:numFmt w:val="lowerLetter"/>
      <w:lvlText w:val="%8."/>
      <w:lvlJc w:val="left"/>
      <w:pPr>
        <w:ind w:left="5760" w:hanging="360"/>
      </w:pPr>
    </w:lvl>
    <w:lvl w:ilvl="8" w:tplc="89179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69">
    <w:multiLevelType w:val="hybridMultilevel"/>
    <w:lvl w:ilvl="0" w:tplc="99513841">
      <w:start w:val="1"/>
      <w:numFmt w:val="decimal"/>
      <w:lvlText w:val="%1."/>
      <w:lvlJc w:val="left"/>
      <w:pPr>
        <w:ind w:left="720" w:hanging="360"/>
      </w:pPr>
    </w:lvl>
    <w:lvl w:ilvl="1" w:tplc="99513841" w:tentative="1">
      <w:start w:val="1"/>
      <w:numFmt w:val="lowerLetter"/>
      <w:lvlText w:val="%2."/>
      <w:lvlJc w:val="left"/>
      <w:pPr>
        <w:ind w:left="1440" w:hanging="360"/>
      </w:pPr>
    </w:lvl>
    <w:lvl w:ilvl="2" w:tplc="99513841" w:tentative="1">
      <w:start w:val="1"/>
      <w:numFmt w:val="lowerRoman"/>
      <w:lvlText w:val="%3."/>
      <w:lvlJc w:val="right"/>
      <w:pPr>
        <w:ind w:left="2160" w:hanging="180"/>
      </w:pPr>
    </w:lvl>
    <w:lvl w:ilvl="3" w:tplc="99513841" w:tentative="1">
      <w:start w:val="1"/>
      <w:numFmt w:val="decimal"/>
      <w:lvlText w:val="%4."/>
      <w:lvlJc w:val="left"/>
      <w:pPr>
        <w:ind w:left="2880" w:hanging="360"/>
      </w:pPr>
    </w:lvl>
    <w:lvl w:ilvl="4" w:tplc="99513841" w:tentative="1">
      <w:start w:val="1"/>
      <w:numFmt w:val="lowerLetter"/>
      <w:lvlText w:val="%5."/>
      <w:lvlJc w:val="left"/>
      <w:pPr>
        <w:ind w:left="3600" w:hanging="360"/>
      </w:pPr>
    </w:lvl>
    <w:lvl w:ilvl="5" w:tplc="99513841" w:tentative="1">
      <w:start w:val="1"/>
      <w:numFmt w:val="lowerRoman"/>
      <w:lvlText w:val="%6."/>
      <w:lvlJc w:val="right"/>
      <w:pPr>
        <w:ind w:left="4320" w:hanging="180"/>
      </w:pPr>
    </w:lvl>
    <w:lvl w:ilvl="6" w:tplc="99513841" w:tentative="1">
      <w:start w:val="1"/>
      <w:numFmt w:val="decimal"/>
      <w:lvlText w:val="%7."/>
      <w:lvlJc w:val="left"/>
      <w:pPr>
        <w:ind w:left="5040" w:hanging="360"/>
      </w:pPr>
    </w:lvl>
    <w:lvl w:ilvl="7" w:tplc="99513841" w:tentative="1">
      <w:start w:val="1"/>
      <w:numFmt w:val="lowerLetter"/>
      <w:lvlText w:val="%8."/>
      <w:lvlJc w:val="left"/>
      <w:pPr>
        <w:ind w:left="5760" w:hanging="360"/>
      </w:pPr>
    </w:lvl>
    <w:lvl w:ilvl="8" w:tplc="99513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68">
    <w:multiLevelType w:val="hybridMultilevel"/>
    <w:lvl w:ilvl="0" w:tplc="33307667">
      <w:start w:val="1"/>
      <w:numFmt w:val="decimal"/>
      <w:lvlText w:val="%1."/>
      <w:lvlJc w:val="left"/>
      <w:pPr>
        <w:ind w:left="720" w:hanging="360"/>
      </w:pPr>
    </w:lvl>
    <w:lvl w:ilvl="1" w:tplc="33307667" w:tentative="1">
      <w:start w:val="1"/>
      <w:numFmt w:val="lowerLetter"/>
      <w:lvlText w:val="%2."/>
      <w:lvlJc w:val="left"/>
      <w:pPr>
        <w:ind w:left="1440" w:hanging="360"/>
      </w:pPr>
    </w:lvl>
    <w:lvl w:ilvl="2" w:tplc="33307667" w:tentative="1">
      <w:start w:val="1"/>
      <w:numFmt w:val="lowerRoman"/>
      <w:lvlText w:val="%3."/>
      <w:lvlJc w:val="right"/>
      <w:pPr>
        <w:ind w:left="2160" w:hanging="180"/>
      </w:pPr>
    </w:lvl>
    <w:lvl w:ilvl="3" w:tplc="33307667" w:tentative="1">
      <w:start w:val="1"/>
      <w:numFmt w:val="decimal"/>
      <w:lvlText w:val="%4."/>
      <w:lvlJc w:val="left"/>
      <w:pPr>
        <w:ind w:left="2880" w:hanging="360"/>
      </w:pPr>
    </w:lvl>
    <w:lvl w:ilvl="4" w:tplc="33307667" w:tentative="1">
      <w:start w:val="1"/>
      <w:numFmt w:val="lowerLetter"/>
      <w:lvlText w:val="%5."/>
      <w:lvlJc w:val="left"/>
      <w:pPr>
        <w:ind w:left="3600" w:hanging="360"/>
      </w:pPr>
    </w:lvl>
    <w:lvl w:ilvl="5" w:tplc="33307667" w:tentative="1">
      <w:start w:val="1"/>
      <w:numFmt w:val="lowerRoman"/>
      <w:lvlText w:val="%6."/>
      <w:lvlJc w:val="right"/>
      <w:pPr>
        <w:ind w:left="4320" w:hanging="180"/>
      </w:pPr>
    </w:lvl>
    <w:lvl w:ilvl="6" w:tplc="33307667" w:tentative="1">
      <w:start w:val="1"/>
      <w:numFmt w:val="decimal"/>
      <w:lvlText w:val="%7."/>
      <w:lvlJc w:val="left"/>
      <w:pPr>
        <w:ind w:left="5040" w:hanging="360"/>
      </w:pPr>
    </w:lvl>
    <w:lvl w:ilvl="7" w:tplc="33307667" w:tentative="1">
      <w:start w:val="1"/>
      <w:numFmt w:val="lowerLetter"/>
      <w:lvlText w:val="%8."/>
      <w:lvlJc w:val="left"/>
      <w:pPr>
        <w:ind w:left="5760" w:hanging="360"/>
      </w:pPr>
    </w:lvl>
    <w:lvl w:ilvl="8" w:tplc="333076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67">
    <w:multiLevelType w:val="hybridMultilevel"/>
    <w:lvl w:ilvl="0" w:tplc="43800999">
      <w:start w:val="1"/>
      <w:numFmt w:val="decimal"/>
      <w:lvlText w:val="%1."/>
      <w:lvlJc w:val="left"/>
      <w:pPr>
        <w:ind w:left="720" w:hanging="360"/>
      </w:pPr>
    </w:lvl>
    <w:lvl w:ilvl="1" w:tplc="43800999" w:tentative="1">
      <w:start w:val="1"/>
      <w:numFmt w:val="lowerLetter"/>
      <w:lvlText w:val="%2."/>
      <w:lvlJc w:val="left"/>
      <w:pPr>
        <w:ind w:left="1440" w:hanging="360"/>
      </w:pPr>
    </w:lvl>
    <w:lvl w:ilvl="2" w:tplc="43800999" w:tentative="1">
      <w:start w:val="1"/>
      <w:numFmt w:val="lowerRoman"/>
      <w:lvlText w:val="%3."/>
      <w:lvlJc w:val="right"/>
      <w:pPr>
        <w:ind w:left="2160" w:hanging="180"/>
      </w:pPr>
    </w:lvl>
    <w:lvl w:ilvl="3" w:tplc="43800999" w:tentative="1">
      <w:start w:val="1"/>
      <w:numFmt w:val="decimal"/>
      <w:lvlText w:val="%4."/>
      <w:lvlJc w:val="left"/>
      <w:pPr>
        <w:ind w:left="2880" w:hanging="360"/>
      </w:pPr>
    </w:lvl>
    <w:lvl w:ilvl="4" w:tplc="43800999" w:tentative="1">
      <w:start w:val="1"/>
      <w:numFmt w:val="lowerLetter"/>
      <w:lvlText w:val="%5."/>
      <w:lvlJc w:val="left"/>
      <w:pPr>
        <w:ind w:left="3600" w:hanging="360"/>
      </w:pPr>
    </w:lvl>
    <w:lvl w:ilvl="5" w:tplc="43800999" w:tentative="1">
      <w:start w:val="1"/>
      <w:numFmt w:val="lowerRoman"/>
      <w:lvlText w:val="%6."/>
      <w:lvlJc w:val="right"/>
      <w:pPr>
        <w:ind w:left="4320" w:hanging="180"/>
      </w:pPr>
    </w:lvl>
    <w:lvl w:ilvl="6" w:tplc="43800999" w:tentative="1">
      <w:start w:val="1"/>
      <w:numFmt w:val="decimal"/>
      <w:lvlText w:val="%7."/>
      <w:lvlJc w:val="left"/>
      <w:pPr>
        <w:ind w:left="5040" w:hanging="360"/>
      </w:pPr>
    </w:lvl>
    <w:lvl w:ilvl="7" w:tplc="43800999" w:tentative="1">
      <w:start w:val="1"/>
      <w:numFmt w:val="lowerLetter"/>
      <w:lvlText w:val="%8."/>
      <w:lvlJc w:val="left"/>
      <w:pPr>
        <w:ind w:left="5760" w:hanging="360"/>
      </w:pPr>
    </w:lvl>
    <w:lvl w:ilvl="8" w:tplc="43800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66">
    <w:multiLevelType w:val="hybridMultilevel"/>
    <w:lvl w:ilvl="0" w:tplc="82243517">
      <w:start w:val="1"/>
      <w:numFmt w:val="decimal"/>
      <w:lvlText w:val="%1."/>
      <w:lvlJc w:val="left"/>
      <w:pPr>
        <w:ind w:left="720" w:hanging="360"/>
      </w:pPr>
    </w:lvl>
    <w:lvl w:ilvl="1" w:tplc="82243517" w:tentative="1">
      <w:start w:val="1"/>
      <w:numFmt w:val="lowerLetter"/>
      <w:lvlText w:val="%2."/>
      <w:lvlJc w:val="left"/>
      <w:pPr>
        <w:ind w:left="1440" w:hanging="360"/>
      </w:pPr>
    </w:lvl>
    <w:lvl w:ilvl="2" w:tplc="82243517" w:tentative="1">
      <w:start w:val="1"/>
      <w:numFmt w:val="lowerRoman"/>
      <w:lvlText w:val="%3."/>
      <w:lvlJc w:val="right"/>
      <w:pPr>
        <w:ind w:left="2160" w:hanging="180"/>
      </w:pPr>
    </w:lvl>
    <w:lvl w:ilvl="3" w:tplc="82243517" w:tentative="1">
      <w:start w:val="1"/>
      <w:numFmt w:val="decimal"/>
      <w:lvlText w:val="%4."/>
      <w:lvlJc w:val="left"/>
      <w:pPr>
        <w:ind w:left="2880" w:hanging="360"/>
      </w:pPr>
    </w:lvl>
    <w:lvl w:ilvl="4" w:tplc="82243517" w:tentative="1">
      <w:start w:val="1"/>
      <w:numFmt w:val="lowerLetter"/>
      <w:lvlText w:val="%5."/>
      <w:lvlJc w:val="left"/>
      <w:pPr>
        <w:ind w:left="3600" w:hanging="360"/>
      </w:pPr>
    </w:lvl>
    <w:lvl w:ilvl="5" w:tplc="82243517" w:tentative="1">
      <w:start w:val="1"/>
      <w:numFmt w:val="lowerRoman"/>
      <w:lvlText w:val="%6."/>
      <w:lvlJc w:val="right"/>
      <w:pPr>
        <w:ind w:left="4320" w:hanging="180"/>
      </w:pPr>
    </w:lvl>
    <w:lvl w:ilvl="6" w:tplc="82243517" w:tentative="1">
      <w:start w:val="1"/>
      <w:numFmt w:val="decimal"/>
      <w:lvlText w:val="%7."/>
      <w:lvlJc w:val="left"/>
      <w:pPr>
        <w:ind w:left="5040" w:hanging="360"/>
      </w:pPr>
    </w:lvl>
    <w:lvl w:ilvl="7" w:tplc="82243517" w:tentative="1">
      <w:start w:val="1"/>
      <w:numFmt w:val="lowerLetter"/>
      <w:lvlText w:val="%8."/>
      <w:lvlJc w:val="left"/>
      <w:pPr>
        <w:ind w:left="5760" w:hanging="360"/>
      </w:pPr>
    </w:lvl>
    <w:lvl w:ilvl="8" w:tplc="82243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65">
    <w:multiLevelType w:val="hybridMultilevel"/>
    <w:lvl w:ilvl="0" w:tplc="52232675">
      <w:start w:val="1"/>
      <w:numFmt w:val="decimal"/>
      <w:lvlText w:val="%1."/>
      <w:lvlJc w:val="left"/>
      <w:pPr>
        <w:ind w:left="720" w:hanging="360"/>
      </w:pPr>
    </w:lvl>
    <w:lvl w:ilvl="1" w:tplc="52232675" w:tentative="1">
      <w:start w:val="1"/>
      <w:numFmt w:val="lowerLetter"/>
      <w:lvlText w:val="%2."/>
      <w:lvlJc w:val="left"/>
      <w:pPr>
        <w:ind w:left="1440" w:hanging="360"/>
      </w:pPr>
    </w:lvl>
    <w:lvl w:ilvl="2" w:tplc="52232675" w:tentative="1">
      <w:start w:val="1"/>
      <w:numFmt w:val="lowerRoman"/>
      <w:lvlText w:val="%3."/>
      <w:lvlJc w:val="right"/>
      <w:pPr>
        <w:ind w:left="2160" w:hanging="180"/>
      </w:pPr>
    </w:lvl>
    <w:lvl w:ilvl="3" w:tplc="52232675" w:tentative="1">
      <w:start w:val="1"/>
      <w:numFmt w:val="decimal"/>
      <w:lvlText w:val="%4."/>
      <w:lvlJc w:val="left"/>
      <w:pPr>
        <w:ind w:left="2880" w:hanging="360"/>
      </w:pPr>
    </w:lvl>
    <w:lvl w:ilvl="4" w:tplc="52232675" w:tentative="1">
      <w:start w:val="1"/>
      <w:numFmt w:val="lowerLetter"/>
      <w:lvlText w:val="%5."/>
      <w:lvlJc w:val="left"/>
      <w:pPr>
        <w:ind w:left="3600" w:hanging="360"/>
      </w:pPr>
    </w:lvl>
    <w:lvl w:ilvl="5" w:tplc="52232675" w:tentative="1">
      <w:start w:val="1"/>
      <w:numFmt w:val="lowerRoman"/>
      <w:lvlText w:val="%6."/>
      <w:lvlJc w:val="right"/>
      <w:pPr>
        <w:ind w:left="4320" w:hanging="180"/>
      </w:pPr>
    </w:lvl>
    <w:lvl w:ilvl="6" w:tplc="52232675" w:tentative="1">
      <w:start w:val="1"/>
      <w:numFmt w:val="decimal"/>
      <w:lvlText w:val="%7."/>
      <w:lvlJc w:val="left"/>
      <w:pPr>
        <w:ind w:left="5040" w:hanging="360"/>
      </w:pPr>
    </w:lvl>
    <w:lvl w:ilvl="7" w:tplc="52232675" w:tentative="1">
      <w:start w:val="1"/>
      <w:numFmt w:val="lowerLetter"/>
      <w:lvlText w:val="%8."/>
      <w:lvlJc w:val="left"/>
      <w:pPr>
        <w:ind w:left="5760" w:hanging="360"/>
      </w:pPr>
    </w:lvl>
    <w:lvl w:ilvl="8" w:tplc="522326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64">
    <w:multiLevelType w:val="hybridMultilevel"/>
    <w:lvl w:ilvl="0" w:tplc="43996626">
      <w:start w:val="1"/>
      <w:numFmt w:val="decimal"/>
      <w:lvlText w:val="%1."/>
      <w:lvlJc w:val="left"/>
      <w:pPr>
        <w:ind w:left="720" w:hanging="360"/>
      </w:pPr>
    </w:lvl>
    <w:lvl w:ilvl="1" w:tplc="43996626" w:tentative="1">
      <w:start w:val="1"/>
      <w:numFmt w:val="lowerLetter"/>
      <w:lvlText w:val="%2."/>
      <w:lvlJc w:val="left"/>
      <w:pPr>
        <w:ind w:left="1440" w:hanging="360"/>
      </w:pPr>
    </w:lvl>
    <w:lvl w:ilvl="2" w:tplc="43996626" w:tentative="1">
      <w:start w:val="1"/>
      <w:numFmt w:val="lowerRoman"/>
      <w:lvlText w:val="%3."/>
      <w:lvlJc w:val="right"/>
      <w:pPr>
        <w:ind w:left="2160" w:hanging="180"/>
      </w:pPr>
    </w:lvl>
    <w:lvl w:ilvl="3" w:tplc="43996626" w:tentative="1">
      <w:start w:val="1"/>
      <w:numFmt w:val="decimal"/>
      <w:lvlText w:val="%4."/>
      <w:lvlJc w:val="left"/>
      <w:pPr>
        <w:ind w:left="2880" w:hanging="360"/>
      </w:pPr>
    </w:lvl>
    <w:lvl w:ilvl="4" w:tplc="43996626" w:tentative="1">
      <w:start w:val="1"/>
      <w:numFmt w:val="lowerLetter"/>
      <w:lvlText w:val="%5."/>
      <w:lvlJc w:val="left"/>
      <w:pPr>
        <w:ind w:left="3600" w:hanging="360"/>
      </w:pPr>
    </w:lvl>
    <w:lvl w:ilvl="5" w:tplc="43996626" w:tentative="1">
      <w:start w:val="1"/>
      <w:numFmt w:val="lowerRoman"/>
      <w:lvlText w:val="%6."/>
      <w:lvlJc w:val="right"/>
      <w:pPr>
        <w:ind w:left="4320" w:hanging="180"/>
      </w:pPr>
    </w:lvl>
    <w:lvl w:ilvl="6" w:tplc="43996626" w:tentative="1">
      <w:start w:val="1"/>
      <w:numFmt w:val="decimal"/>
      <w:lvlText w:val="%7."/>
      <w:lvlJc w:val="left"/>
      <w:pPr>
        <w:ind w:left="5040" w:hanging="360"/>
      </w:pPr>
    </w:lvl>
    <w:lvl w:ilvl="7" w:tplc="43996626" w:tentative="1">
      <w:start w:val="1"/>
      <w:numFmt w:val="lowerLetter"/>
      <w:lvlText w:val="%8."/>
      <w:lvlJc w:val="left"/>
      <w:pPr>
        <w:ind w:left="5760" w:hanging="360"/>
      </w:pPr>
    </w:lvl>
    <w:lvl w:ilvl="8" w:tplc="439966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63">
    <w:multiLevelType w:val="hybridMultilevel"/>
    <w:lvl w:ilvl="0" w:tplc="49143938">
      <w:start w:val="1"/>
      <w:numFmt w:val="decimal"/>
      <w:lvlText w:val="%1."/>
      <w:lvlJc w:val="left"/>
      <w:pPr>
        <w:ind w:left="720" w:hanging="360"/>
      </w:pPr>
    </w:lvl>
    <w:lvl w:ilvl="1" w:tplc="49143938" w:tentative="1">
      <w:start w:val="1"/>
      <w:numFmt w:val="lowerLetter"/>
      <w:lvlText w:val="%2."/>
      <w:lvlJc w:val="left"/>
      <w:pPr>
        <w:ind w:left="1440" w:hanging="360"/>
      </w:pPr>
    </w:lvl>
    <w:lvl w:ilvl="2" w:tplc="49143938" w:tentative="1">
      <w:start w:val="1"/>
      <w:numFmt w:val="lowerRoman"/>
      <w:lvlText w:val="%3."/>
      <w:lvlJc w:val="right"/>
      <w:pPr>
        <w:ind w:left="2160" w:hanging="180"/>
      </w:pPr>
    </w:lvl>
    <w:lvl w:ilvl="3" w:tplc="49143938" w:tentative="1">
      <w:start w:val="1"/>
      <w:numFmt w:val="decimal"/>
      <w:lvlText w:val="%4."/>
      <w:lvlJc w:val="left"/>
      <w:pPr>
        <w:ind w:left="2880" w:hanging="360"/>
      </w:pPr>
    </w:lvl>
    <w:lvl w:ilvl="4" w:tplc="49143938" w:tentative="1">
      <w:start w:val="1"/>
      <w:numFmt w:val="lowerLetter"/>
      <w:lvlText w:val="%5."/>
      <w:lvlJc w:val="left"/>
      <w:pPr>
        <w:ind w:left="3600" w:hanging="360"/>
      </w:pPr>
    </w:lvl>
    <w:lvl w:ilvl="5" w:tplc="49143938" w:tentative="1">
      <w:start w:val="1"/>
      <w:numFmt w:val="lowerRoman"/>
      <w:lvlText w:val="%6."/>
      <w:lvlJc w:val="right"/>
      <w:pPr>
        <w:ind w:left="4320" w:hanging="180"/>
      </w:pPr>
    </w:lvl>
    <w:lvl w:ilvl="6" w:tplc="49143938" w:tentative="1">
      <w:start w:val="1"/>
      <w:numFmt w:val="decimal"/>
      <w:lvlText w:val="%7."/>
      <w:lvlJc w:val="left"/>
      <w:pPr>
        <w:ind w:left="5040" w:hanging="360"/>
      </w:pPr>
    </w:lvl>
    <w:lvl w:ilvl="7" w:tplc="49143938" w:tentative="1">
      <w:start w:val="1"/>
      <w:numFmt w:val="lowerLetter"/>
      <w:lvlText w:val="%8."/>
      <w:lvlJc w:val="left"/>
      <w:pPr>
        <w:ind w:left="5760" w:hanging="360"/>
      </w:pPr>
    </w:lvl>
    <w:lvl w:ilvl="8" w:tplc="49143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62">
    <w:multiLevelType w:val="hybridMultilevel"/>
    <w:lvl w:ilvl="0" w:tplc="85187898">
      <w:start w:val="1"/>
      <w:numFmt w:val="decimal"/>
      <w:lvlText w:val="%1."/>
      <w:lvlJc w:val="left"/>
      <w:pPr>
        <w:ind w:left="720" w:hanging="360"/>
      </w:pPr>
    </w:lvl>
    <w:lvl w:ilvl="1" w:tplc="85187898" w:tentative="1">
      <w:start w:val="1"/>
      <w:numFmt w:val="lowerLetter"/>
      <w:lvlText w:val="%2."/>
      <w:lvlJc w:val="left"/>
      <w:pPr>
        <w:ind w:left="1440" w:hanging="360"/>
      </w:pPr>
    </w:lvl>
    <w:lvl w:ilvl="2" w:tplc="85187898" w:tentative="1">
      <w:start w:val="1"/>
      <w:numFmt w:val="lowerRoman"/>
      <w:lvlText w:val="%3."/>
      <w:lvlJc w:val="right"/>
      <w:pPr>
        <w:ind w:left="2160" w:hanging="180"/>
      </w:pPr>
    </w:lvl>
    <w:lvl w:ilvl="3" w:tplc="85187898" w:tentative="1">
      <w:start w:val="1"/>
      <w:numFmt w:val="decimal"/>
      <w:lvlText w:val="%4."/>
      <w:lvlJc w:val="left"/>
      <w:pPr>
        <w:ind w:left="2880" w:hanging="360"/>
      </w:pPr>
    </w:lvl>
    <w:lvl w:ilvl="4" w:tplc="85187898" w:tentative="1">
      <w:start w:val="1"/>
      <w:numFmt w:val="lowerLetter"/>
      <w:lvlText w:val="%5."/>
      <w:lvlJc w:val="left"/>
      <w:pPr>
        <w:ind w:left="3600" w:hanging="360"/>
      </w:pPr>
    </w:lvl>
    <w:lvl w:ilvl="5" w:tplc="85187898" w:tentative="1">
      <w:start w:val="1"/>
      <w:numFmt w:val="lowerRoman"/>
      <w:lvlText w:val="%6."/>
      <w:lvlJc w:val="right"/>
      <w:pPr>
        <w:ind w:left="4320" w:hanging="180"/>
      </w:pPr>
    </w:lvl>
    <w:lvl w:ilvl="6" w:tplc="85187898" w:tentative="1">
      <w:start w:val="1"/>
      <w:numFmt w:val="decimal"/>
      <w:lvlText w:val="%7."/>
      <w:lvlJc w:val="left"/>
      <w:pPr>
        <w:ind w:left="5040" w:hanging="360"/>
      </w:pPr>
    </w:lvl>
    <w:lvl w:ilvl="7" w:tplc="85187898" w:tentative="1">
      <w:start w:val="1"/>
      <w:numFmt w:val="lowerLetter"/>
      <w:lvlText w:val="%8."/>
      <w:lvlJc w:val="left"/>
      <w:pPr>
        <w:ind w:left="5760" w:hanging="360"/>
      </w:pPr>
    </w:lvl>
    <w:lvl w:ilvl="8" w:tplc="851878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61">
    <w:multiLevelType w:val="hybridMultilevel"/>
    <w:lvl w:ilvl="0" w:tplc="41909926">
      <w:start w:val="1"/>
      <w:numFmt w:val="decimal"/>
      <w:lvlText w:val="%1."/>
      <w:lvlJc w:val="left"/>
      <w:pPr>
        <w:ind w:left="720" w:hanging="360"/>
      </w:pPr>
    </w:lvl>
    <w:lvl w:ilvl="1" w:tplc="41909926" w:tentative="1">
      <w:start w:val="1"/>
      <w:numFmt w:val="lowerLetter"/>
      <w:lvlText w:val="%2."/>
      <w:lvlJc w:val="left"/>
      <w:pPr>
        <w:ind w:left="1440" w:hanging="360"/>
      </w:pPr>
    </w:lvl>
    <w:lvl w:ilvl="2" w:tplc="41909926" w:tentative="1">
      <w:start w:val="1"/>
      <w:numFmt w:val="lowerRoman"/>
      <w:lvlText w:val="%3."/>
      <w:lvlJc w:val="right"/>
      <w:pPr>
        <w:ind w:left="2160" w:hanging="180"/>
      </w:pPr>
    </w:lvl>
    <w:lvl w:ilvl="3" w:tplc="41909926" w:tentative="1">
      <w:start w:val="1"/>
      <w:numFmt w:val="decimal"/>
      <w:lvlText w:val="%4."/>
      <w:lvlJc w:val="left"/>
      <w:pPr>
        <w:ind w:left="2880" w:hanging="360"/>
      </w:pPr>
    </w:lvl>
    <w:lvl w:ilvl="4" w:tplc="41909926" w:tentative="1">
      <w:start w:val="1"/>
      <w:numFmt w:val="lowerLetter"/>
      <w:lvlText w:val="%5."/>
      <w:lvlJc w:val="left"/>
      <w:pPr>
        <w:ind w:left="3600" w:hanging="360"/>
      </w:pPr>
    </w:lvl>
    <w:lvl w:ilvl="5" w:tplc="41909926" w:tentative="1">
      <w:start w:val="1"/>
      <w:numFmt w:val="lowerRoman"/>
      <w:lvlText w:val="%6."/>
      <w:lvlJc w:val="right"/>
      <w:pPr>
        <w:ind w:left="4320" w:hanging="180"/>
      </w:pPr>
    </w:lvl>
    <w:lvl w:ilvl="6" w:tplc="41909926" w:tentative="1">
      <w:start w:val="1"/>
      <w:numFmt w:val="decimal"/>
      <w:lvlText w:val="%7."/>
      <w:lvlJc w:val="left"/>
      <w:pPr>
        <w:ind w:left="5040" w:hanging="360"/>
      </w:pPr>
    </w:lvl>
    <w:lvl w:ilvl="7" w:tplc="41909926" w:tentative="1">
      <w:start w:val="1"/>
      <w:numFmt w:val="lowerLetter"/>
      <w:lvlText w:val="%8."/>
      <w:lvlJc w:val="left"/>
      <w:pPr>
        <w:ind w:left="5760" w:hanging="360"/>
      </w:pPr>
    </w:lvl>
    <w:lvl w:ilvl="8" w:tplc="41909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60">
    <w:multiLevelType w:val="hybridMultilevel"/>
    <w:lvl w:ilvl="0" w:tplc="68753014">
      <w:start w:val="1"/>
      <w:numFmt w:val="decimal"/>
      <w:lvlText w:val="%1."/>
      <w:lvlJc w:val="left"/>
      <w:pPr>
        <w:ind w:left="720" w:hanging="360"/>
      </w:pPr>
    </w:lvl>
    <w:lvl w:ilvl="1" w:tplc="68753014" w:tentative="1">
      <w:start w:val="1"/>
      <w:numFmt w:val="lowerLetter"/>
      <w:lvlText w:val="%2."/>
      <w:lvlJc w:val="left"/>
      <w:pPr>
        <w:ind w:left="1440" w:hanging="360"/>
      </w:pPr>
    </w:lvl>
    <w:lvl w:ilvl="2" w:tplc="68753014" w:tentative="1">
      <w:start w:val="1"/>
      <w:numFmt w:val="lowerRoman"/>
      <w:lvlText w:val="%3."/>
      <w:lvlJc w:val="right"/>
      <w:pPr>
        <w:ind w:left="2160" w:hanging="180"/>
      </w:pPr>
    </w:lvl>
    <w:lvl w:ilvl="3" w:tplc="68753014" w:tentative="1">
      <w:start w:val="1"/>
      <w:numFmt w:val="decimal"/>
      <w:lvlText w:val="%4."/>
      <w:lvlJc w:val="left"/>
      <w:pPr>
        <w:ind w:left="2880" w:hanging="360"/>
      </w:pPr>
    </w:lvl>
    <w:lvl w:ilvl="4" w:tplc="68753014" w:tentative="1">
      <w:start w:val="1"/>
      <w:numFmt w:val="lowerLetter"/>
      <w:lvlText w:val="%5."/>
      <w:lvlJc w:val="left"/>
      <w:pPr>
        <w:ind w:left="3600" w:hanging="360"/>
      </w:pPr>
    </w:lvl>
    <w:lvl w:ilvl="5" w:tplc="68753014" w:tentative="1">
      <w:start w:val="1"/>
      <w:numFmt w:val="lowerRoman"/>
      <w:lvlText w:val="%6."/>
      <w:lvlJc w:val="right"/>
      <w:pPr>
        <w:ind w:left="4320" w:hanging="180"/>
      </w:pPr>
    </w:lvl>
    <w:lvl w:ilvl="6" w:tplc="68753014" w:tentative="1">
      <w:start w:val="1"/>
      <w:numFmt w:val="decimal"/>
      <w:lvlText w:val="%7."/>
      <w:lvlJc w:val="left"/>
      <w:pPr>
        <w:ind w:left="5040" w:hanging="360"/>
      </w:pPr>
    </w:lvl>
    <w:lvl w:ilvl="7" w:tplc="68753014" w:tentative="1">
      <w:start w:val="1"/>
      <w:numFmt w:val="lowerLetter"/>
      <w:lvlText w:val="%8."/>
      <w:lvlJc w:val="left"/>
      <w:pPr>
        <w:ind w:left="5760" w:hanging="360"/>
      </w:pPr>
    </w:lvl>
    <w:lvl w:ilvl="8" w:tplc="687530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59">
    <w:multiLevelType w:val="hybridMultilevel"/>
    <w:lvl w:ilvl="0" w:tplc="45197493">
      <w:start w:val="1"/>
      <w:numFmt w:val="decimal"/>
      <w:lvlText w:val="%1."/>
      <w:lvlJc w:val="left"/>
      <w:pPr>
        <w:ind w:left="720" w:hanging="360"/>
      </w:pPr>
    </w:lvl>
    <w:lvl w:ilvl="1" w:tplc="45197493" w:tentative="1">
      <w:start w:val="1"/>
      <w:numFmt w:val="lowerLetter"/>
      <w:lvlText w:val="%2."/>
      <w:lvlJc w:val="left"/>
      <w:pPr>
        <w:ind w:left="1440" w:hanging="360"/>
      </w:pPr>
    </w:lvl>
    <w:lvl w:ilvl="2" w:tplc="45197493" w:tentative="1">
      <w:start w:val="1"/>
      <w:numFmt w:val="lowerRoman"/>
      <w:lvlText w:val="%3."/>
      <w:lvlJc w:val="right"/>
      <w:pPr>
        <w:ind w:left="2160" w:hanging="180"/>
      </w:pPr>
    </w:lvl>
    <w:lvl w:ilvl="3" w:tplc="45197493" w:tentative="1">
      <w:start w:val="1"/>
      <w:numFmt w:val="decimal"/>
      <w:lvlText w:val="%4."/>
      <w:lvlJc w:val="left"/>
      <w:pPr>
        <w:ind w:left="2880" w:hanging="360"/>
      </w:pPr>
    </w:lvl>
    <w:lvl w:ilvl="4" w:tplc="45197493" w:tentative="1">
      <w:start w:val="1"/>
      <w:numFmt w:val="lowerLetter"/>
      <w:lvlText w:val="%5."/>
      <w:lvlJc w:val="left"/>
      <w:pPr>
        <w:ind w:left="3600" w:hanging="360"/>
      </w:pPr>
    </w:lvl>
    <w:lvl w:ilvl="5" w:tplc="45197493" w:tentative="1">
      <w:start w:val="1"/>
      <w:numFmt w:val="lowerRoman"/>
      <w:lvlText w:val="%6."/>
      <w:lvlJc w:val="right"/>
      <w:pPr>
        <w:ind w:left="4320" w:hanging="180"/>
      </w:pPr>
    </w:lvl>
    <w:lvl w:ilvl="6" w:tplc="45197493" w:tentative="1">
      <w:start w:val="1"/>
      <w:numFmt w:val="decimal"/>
      <w:lvlText w:val="%7."/>
      <w:lvlJc w:val="left"/>
      <w:pPr>
        <w:ind w:left="5040" w:hanging="360"/>
      </w:pPr>
    </w:lvl>
    <w:lvl w:ilvl="7" w:tplc="45197493" w:tentative="1">
      <w:start w:val="1"/>
      <w:numFmt w:val="lowerLetter"/>
      <w:lvlText w:val="%8."/>
      <w:lvlJc w:val="left"/>
      <w:pPr>
        <w:ind w:left="5760" w:hanging="360"/>
      </w:pPr>
    </w:lvl>
    <w:lvl w:ilvl="8" w:tplc="451974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58">
    <w:multiLevelType w:val="hybridMultilevel"/>
    <w:lvl w:ilvl="0" w:tplc="23456151">
      <w:start w:val="1"/>
      <w:numFmt w:val="decimal"/>
      <w:lvlText w:val="%1."/>
      <w:lvlJc w:val="left"/>
      <w:pPr>
        <w:ind w:left="720" w:hanging="360"/>
      </w:pPr>
    </w:lvl>
    <w:lvl w:ilvl="1" w:tplc="23456151" w:tentative="1">
      <w:start w:val="1"/>
      <w:numFmt w:val="lowerLetter"/>
      <w:lvlText w:val="%2."/>
      <w:lvlJc w:val="left"/>
      <w:pPr>
        <w:ind w:left="1440" w:hanging="360"/>
      </w:pPr>
    </w:lvl>
    <w:lvl w:ilvl="2" w:tplc="23456151" w:tentative="1">
      <w:start w:val="1"/>
      <w:numFmt w:val="lowerRoman"/>
      <w:lvlText w:val="%3."/>
      <w:lvlJc w:val="right"/>
      <w:pPr>
        <w:ind w:left="2160" w:hanging="180"/>
      </w:pPr>
    </w:lvl>
    <w:lvl w:ilvl="3" w:tplc="23456151" w:tentative="1">
      <w:start w:val="1"/>
      <w:numFmt w:val="decimal"/>
      <w:lvlText w:val="%4."/>
      <w:lvlJc w:val="left"/>
      <w:pPr>
        <w:ind w:left="2880" w:hanging="360"/>
      </w:pPr>
    </w:lvl>
    <w:lvl w:ilvl="4" w:tplc="23456151" w:tentative="1">
      <w:start w:val="1"/>
      <w:numFmt w:val="lowerLetter"/>
      <w:lvlText w:val="%5."/>
      <w:lvlJc w:val="left"/>
      <w:pPr>
        <w:ind w:left="3600" w:hanging="360"/>
      </w:pPr>
    </w:lvl>
    <w:lvl w:ilvl="5" w:tplc="23456151" w:tentative="1">
      <w:start w:val="1"/>
      <w:numFmt w:val="lowerRoman"/>
      <w:lvlText w:val="%6."/>
      <w:lvlJc w:val="right"/>
      <w:pPr>
        <w:ind w:left="4320" w:hanging="180"/>
      </w:pPr>
    </w:lvl>
    <w:lvl w:ilvl="6" w:tplc="23456151" w:tentative="1">
      <w:start w:val="1"/>
      <w:numFmt w:val="decimal"/>
      <w:lvlText w:val="%7."/>
      <w:lvlJc w:val="left"/>
      <w:pPr>
        <w:ind w:left="5040" w:hanging="360"/>
      </w:pPr>
    </w:lvl>
    <w:lvl w:ilvl="7" w:tplc="23456151" w:tentative="1">
      <w:start w:val="1"/>
      <w:numFmt w:val="lowerLetter"/>
      <w:lvlText w:val="%8."/>
      <w:lvlJc w:val="left"/>
      <w:pPr>
        <w:ind w:left="5760" w:hanging="360"/>
      </w:pPr>
    </w:lvl>
    <w:lvl w:ilvl="8" w:tplc="234561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57">
    <w:multiLevelType w:val="hybridMultilevel"/>
    <w:lvl w:ilvl="0" w:tplc="27146656">
      <w:start w:val="1"/>
      <w:numFmt w:val="decimal"/>
      <w:lvlText w:val="%1."/>
      <w:lvlJc w:val="left"/>
      <w:pPr>
        <w:ind w:left="720" w:hanging="360"/>
      </w:pPr>
    </w:lvl>
    <w:lvl w:ilvl="1" w:tplc="27146656" w:tentative="1">
      <w:start w:val="1"/>
      <w:numFmt w:val="lowerLetter"/>
      <w:lvlText w:val="%2."/>
      <w:lvlJc w:val="left"/>
      <w:pPr>
        <w:ind w:left="1440" w:hanging="360"/>
      </w:pPr>
    </w:lvl>
    <w:lvl w:ilvl="2" w:tplc="27146656" w:tentative="1">
      <w:start w:val="1"/>
      <w:numFmt w:val="lowerRoman"/>
      <w:lvlText w:val="%3."/>
      <w:lvlJc w:val="right"/>
      <w:pPr>
        <w:ind w:left="2160" w:hanging="180"/>
      </w:pPr>
    </w:lvl>
    <w:lvl w:ilvl="3" w:tplc="27146656" w:tentative="1">
      <w:start w:val="1"/>
      <w:numFmt w:val="decimal"/>
      <w:lvlText w:val="%4."/>
      <w:lvlJc w:val="left"/>
      <w:pPr>
        <w:ind w:left="2880" w:hanging="360"/>
      </w:pPr>
    </w:lvl>
    <w:lvl w:ilvl="4" w:tplc="27146656" w:tentative="1">
      <w:start w:val="1"/>
      <w:numFmt w:val="lowerLetter"/>
      <w:lvlText w:val="%5."/>
      <w:lvlJc w:val="left"/>
      <w:pPr>
        <w:ind w:left="3600" w:hanging="360"/>
      </w:pPr>
    </w:lvl>
    <w:lvl w:ilvl="5" w:tplc="27146656" w:tentative="1">
      <w:start w:val="1"/>
      <w:numFmt w:val="lowerRoman"/>
      <w:lvlText w:val="%6."/>
      <w:lvlJc w:val="right"/>
      <w:pPr>
        <w:ind w:left="4320" w:hanging="180"/>
      </w:pPr>
    </w:lvl>
    <w:lvl w:ilvl="6" w:tplc="27146656" w:tentative="1">
      <w:start w:val="1"/>
      <w:numFmt w:val="decimal"/>
      <w:lvlText w:val="%7."/>
      <w:lvlJc w:val="left"/>
      <w:pPr>
        <w:ind w:left="5040" w:hanging="360"/>
      </w:pPr>
    </w:lvl>
    <w:lvl w:ilvl="7" w:tplc="27146656" w:tentative="1">
      <w:start w:val="1"/>
      <w:numFmt w:val="lowerLetter"/>
      <w:lvlText w:val="%8."/>
      <w:lvlJc w:val="left"/>
      <w:pPr>
        <w:ind w:left="5760" w:hanging="360"/>
      </w:pPr>
    </w:lvl>
    <w:lvl w:ilvl="8" w:tplc="27146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56">
    <w:multiLevelType w:val="hybridMultilevel"/>
    <w:lvl w:ilvl="0" w:tplc="84752823">
      <w:start w:val="1"/>
      <w:numFmt w:val="decimal"/>
      <w:lvlText w:val="%1."/>
      <w:lvlJc w:val="left"/>
      <w:pPr>
        <w:ind w:left="720" w:hanging="360"/>
      </w:pPr>
    </w:lvl>
    <w:lvl w:ilvl="1" w:tplc="84752823" w:tentative="1">
      <w:start w:val="1"/>
      <w:numFmt w:val="lowerLetter"/>
      <w:lvlText w:val="%2."/>
      <w:lvlJc w:val="left"/>
      <w:pPr>
        <w:ind w:left="1440" w:hanging="360"/>
      </w:pPr>
    </w:lvl>
    <w:lvl w:ilvl="2" w:tplc="84752823" w:tentative="1">
      <w:start w:val="1"/>
      <w:numFmt w:val="lowerRoman"/>
      <w:lvlText w:val="%3."/>
      <w:lvlJc w:val="right"/>
      <w:pPr>
        <w:ind w:left="2160" w:hanging="180"/>
      </w:pPr>
    </w:lvl>
    <w:lvl w:ilvl="3" w:tplc="84752823" w:tentative="1">
      <w:start w:val="1"/>
      <w:numFmt w:val="decimal"/>
      <w:lvlText w:val="%4."/>
      <w:lvlJc w:val="left"/>
      <w:pPr>
        <w:ind w:left="2880" w:hanging="360"/>
      </w:pPr>
    </w:lvl>
    <w:lvl w:ilvl="4" w:tplc="84752823" w:tentative="1">
      <w:start w:val="1"/>
      <w:numFmt w:val="lowerLetter"/>
      <w:lvlText w:val="%5."/>
      <w:lvlJc w:val="left"/>
      <w:pPr>
        <w:ind w:left="3600" w:hanging="360"/>
      </w:pPr>
    </w:lvl>
    <w:lvl w:ilvl="5" w:tplc="84752823" w:tentative="1">
      <w:start w:val="1"/>
      <w:numFmt w:val="lowerRoman"/>
      <w:lvlText w:val="%6."/>
      <w:lvlJc w:val="right"/>
      <w:pPr>
        <w:ind w:left="4320" w:hanging="180"/>
      </w:pPr>
    </w:lvl>
    <w:lvl w:ilvl="6" w:tplc="84752823" w:tentative="1">
      <w:start w:val="1"/>
      <w:numFmt w:val="decimal"/>
      <w:lvlText w:val="%7."/>
      <w:lvlJc w:val="left"/>
      <w:pPr>
        <w:ind w:left="5040" w:hanging="360"/>
      </w:pPr>
    </w:lvl>
    <w:lvl w:ilvl="7" w:tplc="84752823" w:tentative="1">
      <w:start w:val="1"/>
      <w:numFmt w:val="lowerLetter"/>
      <w:lvlText w:val="%8."/>
      <w:lvlJc w:val="left"/>
      <w:pPr>
        <w:ind w:left="5760" w:hanging="360"/>
      </w:pPr>
    </w:lvl>
    <w:lvl w:ilvl="8" w:tplc="84752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55">
    <w:multiLevelType w:val="hybridMultilevel"/>
    <w:lvl w:ilvl="0" w:tplc="95162668">
      <w:start w:val="1"/>
      <w:numFmt w:val="decimal"/>
      <w:lvlText w:val="%1."/>
      <w:lvlJc w:val="left"/>
      <w:pPr>
        <w:ind w:left="720" w:hanging="360"/>
      </w:pPr>
    </w:lvl>
    <w:lvl w:ilvl="1" w:tplc="95162668" w:tentative="1">
      <w:start w:val="1"/>
      <w:numFmt w:val="lowerLetter"/>
      <w:lvlText w:val="%2."/>
      <w:lvlJc w:val="left"/>
      <w:pPr>
        <w:ind w:left="1440" w:hanging="360"/>
      </w:pPr>
    </w:lvl>
    <w:lvl w:ilvl="2" w:tplc="95162668" w:tentative="1">
      <w:start w:val="1"/>
      <w:numFmt w:val="lowerRoman"/>
      <w:lvlText w:val="%3."/>
      <w:lvlJc w:val="right"/>
      <w:pPr>
        <w:ind w:left="2160" w:hanging="180"/>
      </w:pPr>
    </w:lvl>
    <w:lvl w:ilvl="3" w:tplc="95162668" w:tentative="1">
      <w:start w:val="1"/>
      <w:numFmt w:val="decimal"/>
      <w:lvlText w:val="%4."/>
      <w:lvlJc w:val="left"/>
      <w:pPr>
        <w:ind w:left="2880" w:hanging="360"/>
      </w:pPr>
    </w:lvl>
    <w:lvl w:ilvl="4" w:tplc="95162668" w:tentative="1">
      <w:start w:val="1"/>
      <w:numFmt w:val="lowerLetter"/>
      <w:lvlText w:val="%5."/>
      <w:lvlJc w:val="left"/>
      <w:pPr>
        <w:ind w:left="3600" w:hanging="360"/>
      </w:pPr>
    </w:lvl>
    <w:lvl w:ilvl="5" w:tplc="95162668" w:tentative="1">
      <w:start w:val="1"/>
      <w:numFmt w:val="lowerRoman"/>
      <w:lvlText w:val="%6."/>
      <w:lvlJc w:val="right"/>
      <w:pPr>
        <w:ind w:left="4320" w:hanging="180"/>
      </w:pPr>
    </w:lvl>
    <w:lvl w:ilvl="6" w:tplc="95162668" w:tentative="1">
      <w:start w:val="1"/>
      <w:numFmt w:val="decimal"/>
      <w:lvlText w:val="%7."/>
      <w:lvlJc w:val="left"/>
      <w:pPr>
        <w:ind w:left="5040" w:hanging="360"/>
      </w:pPr>
    </w:lvl>
    <w:lvl w:ilvl="7" w:tplc="95162668" w:tentative="1">
      <w:start w:val="1"/>
      <w:numFmt w:val="lowerLetter"/>
      <w:lvlText w:val="%8."/>
      <w:lvlJc w:val="left"/>
      <w:pPr>
        <w:ind w:left="5760" w:hanging="360"/>
      </w:pPr>
    </w:lvl>
    <w:lvl w:ilvl="8" w:tplc="951626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54">
    <w:multiLevelType w:val="hybridMultilevel"/>
    <w:lvl w:ilvl="0" w:tplc="17989520">
      <w:start w:val="1"/>
      <w:numFmt w:val="decimal"/>
      <w:lvlText w:val="%1."/>
      <w:lvlJc w:val="left"/>
      <w:pPr>
        <w:ind w:left="720" w:hanging="360"/>
      </w:pPr>
    </w:lvl>
    <w:lvl w:ilvl="1" w:tplc="17989520" w:tentative="1">
      <w:start w:val="1"/>
      <w:numFmt w:val="lowerLetter"/>
      <w:lvlText w:val="%2."/>
      <w:lvlJc w:val="left"/>
      <w:pPr>
        <w:ind w:left="1440" w:hanging="360"/>
      </w:pPr>
    </w:lvl>
    <w:lvl w:ilvl="2" w:tplc="17989520" w:tentative="1">
      <w:start w:val="1"/>
      <w:numFmt w:val="lowerRoman"/>
      <w:lvlText w:val="%3."/>
      <w:lvlJc w:val="right"/>
      <w:pPr>
        <w:ind w:left="2160" w:hanging="180"/>
      </w:pPr>
    </w:lvl>
    <w:lvl w:ilvl="3" w:tplc="17989520" w:tentative="1">
      <w:start w:val="1"/>
      <w:numFmt w:val="decimal"/>
      <w:lvlText w:val="%4."/>
      <w:lvlJc w:val="left"/>
      <w:pPr>
        <w:ind w:left="2880" w:hanging="360"/>
      </w:pPr>
    </w:lvl>
    <w:lvl w:ilvl="4" w:tplc="17989520" w:tentative="1">
      <w:start w:val="1"/>
      <w:numFmt w:val="lowerLetter"/>
      <w:lvlText w:val="%5."/>
      <w:lvlJc w:val="left"/>
      <w:pPr>
        <w:ind w:left="3600" w:hanging="360"/>
      </w:pPr>
    </w:lvl>
    <w:lvl w:ilvl="5" w:tplc="17989520" w:tentative="1">
      <w:start w:val="1"/>
      <w:numFmt w:val="lowerRoman"/>
      <w:lvlText w:val="%6."/>
      <w:lvlJc w:val="right"/>
      <w:pPr>
        <w:ind w:left="4320" w:hanging="180"/>
      </w:pPr>
    </w:lvl>
    <w:lvl w:ilvl="6" w:tplc="17989520" w:tentative="1">
      <w:start w:val="1"/>
      <w:numFmt w:val="decimal"/>
      <w:lvlText w:val="%7."/>
      <w:lvlJc w:val="left"/>
      <w:pPr>
        <w:ind w:left="5040" w:hanging="360"/>
      </w:pPr>
    </w:lvl>
    <w:lvl w:ilvl="7" w:tplc="17989520" w:tentative="1">
      <w:start w:val="1"/>
      <w:numFmt w:val="lowerLetter"/>
      <w:lvlText w:val="%8."/>
      <w:lvlJc w:val="left"/>
      <w:pPr>
        <w:ind w:left="5760" w:hanging="360"/>
      </w:pPr>
    </w:lvl>
    <w:lvl w:ilvl="8" w:tplc="179895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53">
    <w:multiLevelType w:val="hybridMultilevel"/>
    <w:lvl w:ilvl="0" w:tplc="91973530">
      <w:start w:val="1"/>
      <w:numFmt w:val="decimal"/>
      <w:lvlText w:val="%1."/>
      <w:lvlJc w:val="left"/>
      <w:pPr>
        <w:ind w:left="720" w:hanging="360"/>
      </w:pPr>
    </w:lvl>
    <w:lvl w:ilvl="1" w:tplc="91973530" w:tentative="1">
      <w:start w:val="1"/>
      <w:numFmt w:val="lowerLetter"/>
      <w:lvlText w:val="%2."/>
      <w:lvlJc w:val="left"/>
      <w:pPr>
        <w:ind w:left="1440" w:hanging="360"/>
      </w:pPr>
    </w:lvl>
    <w:lvl w:ilvl="2" w:tplc="91973530" w:tentative="1">
      <w:start w:val="1"/>
      <w:numFmt w:val="lowerRoman"/>
      <w:lvlText w:val="%3."/>
      <w:lvlJc w:val="right"/>
      <w:pPr>
        <w:ind w:left="2160" w:hanging="180"/>
      </w:pPr>
    </w:lvl>
    <w:lvl w:ilvl="3" w:tplc="91973530" w:tentative="1">
      <w:start w:val="1"/>
      <w:numFmt w:val="decimal"/>
      <w:lvlText w:val="%4."/>
      <w:lvlJc w:val="left"/>
      <w:pPr>
        <w:ind w:left="2880" w:hanging="360"/>
      </w:pPr>
    </w:lvl>
    <w:lvl w:ilvl="4" w:tplc="91973530" w:tentative="1">
      <w:start w:val="1"/>
      <w:numFmt w:val="lowerLetter"/>
      <w:lvlText w:val="%5."/>
      <w:lvlJc w:val="left"/>
      <w:pPr>
        <w:ind w:left="3600" w:hanging="360"/>
      </w:pPr>
    </w:lvl>
    <w:lvl w:ilvl="5" w:tplc="91973530" w:tentative="1">
      <w:start w:val="1"/>
      <w:numFmt w:val="lowerRoman"/>
      <w:lvlText w:val="%6."/>
      <w:lvlJc w:val="right"/>
      <w:pPr>
        <w:ind w:left="4320" w:hanging="180"/>
      </w:pPr>
    </w:lvl>
    <w:lvl w:ilvl="6" w:tplc="91973530" w:tentative="1">
      <w:start w:val="1"/>
      <w:numFmt w:val="decimal"/>
      <w:lvlText w:val="%7."/>
      <w:lvlJc w:val="left"/>
      <w:pPr>
        <w:ind w:left="5040" w:hanging="360"/>
      </w:pPr>
    </w:lvl>
    <w:lvl w:ilvl="7" w:tplc="91973530" w:tentative="1">
      <w:start w:val="1"/>
      <w:numFmt w:val="lowerLetter"/>
      <w:lvlText w:val="%8."/>
      <w:lvlJc w:val="left"/>
      <w:pPr>
        <w:ind w:left="5760" w:hanging="360"/>
      </w:pPr>
    </w:lvl>
    <w:lvl w:ilvl="8" w:tplc="91973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52">
    <w:multiLevelType w:val="hybridMultilevel"/>
    <w:lvl w:ilvl="0" w:tplc="34377734">
      <w:start w:val="1"/>
      <w:numFmt w:val="decimal"/>
      <w:lvlText w:val="%1."/>
      <w:lvlJc w:val="left"/>
      <w:pPr>
        <w:ind w:left="720" w:hanging="360"/>
      </w:pPr>
    </w:lvl>
    <w:lvl w:ilvl="1" w:tplc="34377734" w:tentative="1">
      <w:start w:val="1"/>
      <w:numFmt w:val="lowerLetter"/>
      <w:lvlText w:val="%2."/>
      <w:lvlJc w:val="left"/>
      <w:pPr>
        <w:ind w:left="1440" w:hanging="360"/>
      </w:pPr>
    </w:lvl>
    <w:lvl w:ilvl="2" w:tplc="34377734" w:tentative="1">
      <w:start w:val="1"/>
      <w:numFmt w:val="lowerRoman"/>
      <w:lvlText w:val="%3."/>
      <w:lvlJc w:val="right"/>
      <w:pPr>
        <w:ind w:left="2160" w:hanging="180"/>
      </w:pPr>
    </w:lvl>
    <w:lvl w:ilvl="3" w:tplc="34377734" w:tentative="1">
      <w:start w:val="1"/>
      <w:numFmt w:val="decimal"/>
      <w:lvlText w:val="%4."/>
      <w:lvlJc w:val="left"/>
      <w:pPr>
        <w:ind w:left="2880" w:hanging="360"/>
      </w:pPr>
    </w:lvl>
    <w:lvl w:ilvl="4" w:tplc="34377734" w:tentative="1">
      <w:start w:val="1"/>
      <w:numFmt w:val="lowerLetter"/>
      <w:lvlText w:val="%5."/>
      <w:lvlJc w:val="left"/>
      <w:pPr>
        <w:ind w:left="3600" w:hanging="360"/>
      </w:pPr>
    </w:lvl>
    <w:lvl w:ilvl="5" w:tplc="34377734" w:tentative="1">
      <w:start w:val="1"/>
      <w:numFmt w:val="lowerRoman"/>
      <w:lvlText w:val="%6."/>
      <w:lvlJc w:val="right"/>
      <w:pPr>
        <w:ind w:left="4320" w:hanging="180"/>
      </w:pPr>
    </w:lvl>
    <w:lvl w:ilvl="6" w:tplc="34377734" w:tentative="1">
      <w:start w:val="1"/>
      <w:numFmt w:val="decimal"/>
      <w:lvlText w:val="%7."/>
      <w:lvlJc w:val="left"/>
      <w:pPr>
        <w:ind w:left="5040" w:hanging="360"/>
      </w:pPr>
    </w:lvl>
    <w:lvl w:ilvl="7" w:tplc="34377734" w:tentative="1">
      <w:start w:val="1"/>
      <w:numFmt w:val="lowerLetter"/>
      <w:lvlText w:val="%8."/>
      <w:lvlJc w:val="left"/>
      <w:pPr>
        <w:ind w:left="5760" w:hanging="360"/>
      </w:pPr>
    </w:lvl>
    <w:lvl w:ilvl="8" w:tplc="343777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51">
    <w:multiLevelType w:val="hybridMultilevel"/>
    <w:lvl w:ilvl="0" w:tplc="93940415">
      <w:start w:val="1"/>
      <w:numFmt w:val="decimal"/>
      <w:lvlText w:val="%1."/>
      <w:lvlJc w:val="left"/>
      <w:pPr>
        <w:ind w:left="720" w:hanging="360"/>
      </w:pPr>
    </w:lvl>
    <w:lvl w:ilvl="1" w:tplc="93940415" w:tentative="1">
      <w:start w:val="1"/>
      <w:numFmt w:val="lowerLetter"/>
      <w:lvlText w:val="%2."/>
      <w:lvlJc w:val="left"/>
      <w:pPr>
        <w:ind w:left="1440" w:hanging="360"/>
      </w:pPr>
    </w:lvl>
    <w:lvl w:ilvl="2" w:tplc="93940415" w:tentative="1">
      <w:start w:val="1"/>
      <w:numFmt w:val="lowerRoman"/>
      <w:lvlText w:val="%3."/>
      <w:lvlJc w:val="right"/>
      <w:pPr>
        <w:ind w:left="2160" w:hanging="180"/>
      </w:pPr>
    </w:lvl>
    <w:lvl w:ilvl="3" w:tplc="93940415" w:tentative="1">
      <w:start w:val="1"/>
      <w:numFmt w:val="decimal"/>
      <w:lvlText w:val="%4."/>
      <w:lvlJc w:val="left"/>
      <w:pPr>
        <w:ind w:left="2880" w:hanging="360"/>
      </w:pPr>
    </w:lvl>
    <w:lvl w:ilvl="4" w:tplc="93940415" w:tentative="1">
      <w:start w:val="1"/>
      <w:numFmt w:val="lowerLetter"/>
      <w:lvlText w:val="%5."/>
      <w:lvlJc w:val="left"/>
      <w:pPr>
        <w:ind w:left="3600" w:hanging="360"/>
      </w:pPr>
    </w:lvl>
    <w:lvl w:ilvl="5" w:tplc="93940415" w:tentative="1">
      <w:start w:val="1"/>
      <w:numFmt w:val="lowerRoman"/>
      <w:lvlText w:val="%6."/>
      <w:lvlJc w:val="right"/>
      <w:pPr>
        <w:ind w:left="4320" w:hanging="180"/>
      </w:pPr>
    </w:lvl>
    <w:lvl w:ilvl="6" w:tplc="93940415" w:tentative="1">
      <w:start w:val="1"/>
      <w:numFmt w:val="decimal"/>
      <w:lvlText w:val="%7."/>
      <w:lvlJc w:val="left"/>
      <w:pPr>
        <w:ind w:left="5040" w:hanging="360"/>
      </w:pPr>
    </w:lvl>
    <w:lvl w:ilvl="7" w:tplc="93940415" w:tentative="1">
      <w:start w:val="1"/>
      <w:numFmt w:val="lowerLetter"/>
      <w:lvlText w:val="%8."/>
      <w:lvlJc w:val="left"/>
      <w:pPr>
        <w:ind w:left="5760" w:hanging="360"/>
      </w:pPr>
    </w:lvl>
    <w:lvl w:ilvl="8" w:tplc="939404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50">
    <w:multiLevelType w:val="hybridMultilevel"/>
    <w:lvl w:ilvl="0" w:tplc="11779780">
      <w:start w:val="1"/>
      <w:numFmt w:val="decimal"/>
      <w:lvlText w:val="%1."/>
      <w:lvlJc w:val="left"/>
      <w:pPr>
        <w:ind w:left="720" w:hanging="360"/>
      </w:pPr>
    </w:lvl>
    <w:lvl w:ilvl="1" w:tplc="11779780" w:tentative="1">
      <w:start w:val="1"/>
      <w:numFmt w:val="lowerLetter"/>
      <w:lvlText w:val="%2."/>
      <w:lvlJc w:val="left"/>
      <w:pPr>
        <w:ind w:left="1440" w:hanging="360"/>
      </w:pPr>
    </w:lvl>
    <w:lvl w:ilvl="2" w:tplc="11779780" w:tentative="1">
      <w:start w:val="1"/>
      <w:numFmt w:val="lowerRoman"/>
      <w:lvlText w:val="%3."/>
      <w:lvlJc w:val="right"/>
      <w:pPr>
        <w:ind w:left="2160" w:hanging="180"/>
      </w:pPr>
    </w:lvl>
    <w:lvl w:ilvl="3" w:tplc="11779780" w:tentative="1">
      <w:start w:val="1"/>
      <w:numFmt w:val="decimal"/>
      <w:lvlText w:val="%4."/>
      <w:lvlJc w:val="left"/>
      <w:pPr>
        <w:ind w:left="2880" w:hanging="360"/>
      </w:pPr>
    </w:lvl>
    <w:lvl w:ilvl="4" w:tplc="11779780" w:tentative="1">
      <w:start w:val="1"/>
      <w:numFmt w:val="lowerLetter"/>
      <w:lvlText w:val="%5."/>
      <w:lvlJc w:val="left"/>
      <w:pPr>
        <w:ind w:left="3600" w:hanging="360"/>
      </w:pPr>
    </w:lvl>
    <w:lvl w:ilvl="5" w:tplc="11779780" w:tentative="1">
      <w:start w:val="1"/>
      <w:numFmt w:val="lowerRoman"/>
      <w:lvlText w:val="%6."/>
      <w:lvlJc w:val="right"/>
      <w:pPr>
        <w:ind w:left="4320" w:hanging="180"/>
      </w:pPr>
    </w:lvl>
    <w:lvl w:ilvl="6" w:tplc="11779780" w:tentative="1">
      <w:start w:val="1"/>
      <w:numFmt w:val="decimal"/>
      <w:lvlText w:val="%7."/>
      <w:lvlJc w:val="left"/>
      <w:pPr>
        <w:ind w:left="5040" w:hanging="360"/>
      </w:pPr>
    </w:lvl>
    <w:lvl w:ilvl="7" w:tplc="11779780" w:tentative="1">
      <w:start w:val="1"/>
      <w:numFmt w:val="lowerLetter"/>
      <w:lvlText w:val="%8."/>
      <w:lvlJc w:val="left"/>
      <w:pPr>
        <w:ind w:left="5760" w:hanging="360"/>
      </w:pPr>
    </w:lvl>
    <w:lvl w:ilvl="8" w:tplc="117797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49">
    <w:multiLevelType w:val="hybridMultilevel"/>
    <w:lvl w:ilvl="0" w:tplc="95412511">
      <w:start w:val="1"/>
      <w:numFmt w:val="decimal"/>
      <w:lvlText w:val="%1."/>
      <w:lvlJc w:val="left"/>
      <w:pPr>
        <w:ind w:left="720" w:hanging="360"/>
      </w:pPr>
    </w:lvl>
    <w:lvl w:ilvl="1" w:tplc="95412511" w:tentative="1">
      <w:start w:val="1"/>
      <w:numFmt w:val="lowerLetter"/>
      <w:lvlText w:val="%2."/>
      <w:lvlJc w:val="left"/>
      <w:pPr>
        <w:ind w:left="1440" w:hanging="360"/>
      </w:pPr>
    </w:lvl>
    <w:lvl w:ilvl="2" w:tplc="95412511" w:tentative="1">
      <w:start w:val="1"/>
      <w:numFmt w:val="lowerRoman"/>
      <w:lvlText w:val="%3."/>
      <w:lvlJc w:val="right"/>
      <w:pPr>
        <w:ind w:left="2160" w:hanging="180"/>
      </w:pPr>
    </w:lvl>
    <w:lvl w:ilvl="3" w:tplc="95412511" w:tentative="1">
      <w:start w:val="1"/>
      <w:numFmt w:val="decimal"/>
      <w:lvlText w:val="%4."/>
      <w:lvlJc w:val="left"/>
      <w:pPr>
        <w:ind w:left="2880" w:hanging="360"/>
      </w:pPr>
    </w:lvl>
    <w:lvl w:ilvl="4" w:tplc="95412511" w:tentative="1">
      <w:start w:val="1"/>
      <w:numFmt w:val="lowerLetter"/>
      <w:lvlText w:val="%5."/>
      <w:lvlJc w:val="left"/>
      <w:pPr>
        <w:ind w:left="3600" w:hanging="360"/>
      </w:pPr>
    </w:lvl>
    <w:lvl w:ilvl="5" w:tplc="95412511" w:tentative="1">
      <w:start w:val="1"/>
      <w:numFmt w:val="lowerRoman"/>
      <w:lvlText w:val="%6."/>
      <w:lvlJc w:val="right"/>
      <w:pPr>
        <w:ind w:left="4320" w:hanging="180"/>
      </w:pPr>
    </w:lvl>
    <w:lvl w:ilvl="6" w:tplc="95412511" w:tentative="1">
      <w:start w:val="1"/>
      <w:numFmt w:val="decimal"/>
      <w:lvlText w:val="%7."/>
      <w:lvlJc w:val="left"/>
      <w:pPr>
        <w:ind w:left="5040" w:hanging="360"/>
      </w:pPr>
    </w:lvl>
    <w:lvl w:ilvl="7" w:tplc="95412511" w:tentative="1">
      <w:start w:val="1"/>
      <w:numFmt w:val="lowerLetter"/>
      <w:lvlText w:val="%8."/>
      <w:lvlJc w:val="left"/>
      <w:pPr>
        <w:ind w:left="5760" w:hanging="360"/>
      </w:pPr>
    </w:lvl>
    <w:lvl w:ilvl="8" w:tplc="954125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48">
    <w:multiLevelType w:val="hybridMultilevel"/>
    <w:lvl w:ilvl="0" w:tplc="24968130">
      <w:start w:val="1"/>
      <w:numFmt w:val="decimal"/>
      <w:lvlText w:val="%1."/>
      <w:lvlJc w:val="left"/>
      <w:pPr>
        <w:ind w:left="720" w:hanging="360"/>
      </w:pPr>
    </w:lvl>
    <w:lvl w:ilvl="1" w:tplc="24968130" w:tentative="1">
      <w:start w:val="1"/>
      <w:numFmt w:val="lowerLetter"/>
      <w:lvlText w:val="%2."/>
      <w:lvlJc w:val="left"/>
      <w:pPr>
        <w:ind w:left="1440" w:hanging="360"/>
      </w:pPr>
    </w:lvl>
    <w:lvl w:ilvl="2" w:tplc="24968130" w:tentative="1">
      <w:start w:val="1"/>
      <w:numFmt w:val="lowerRoman"/>
      <w:lvlText w:val="%3."/>
      <w:lvlJc w:val="right"/>
      <w:pPr>
        <w:ind w:left="2160" w:hanging="180"/>
      </w:pPr>
    </w:lvl>
    <w:lvl w:ilvl="3" w:tplc="24968130" w:tentative="1">
      <w:start w:val="1"/>
      <w:numFmt w:val="decimal"/>
      <w:lvlText w:val="%4."/>
      <w:lvlJc w:val="left"/>
      <w:pPr>
        <w:ind w:left="2880" w:hanging="360"/>
      </w:pPr>
    </w:lvl>
    <w:lvl w:ilvl="4" w:tplc="24968130" w:tentative="1">
      <w:start w:val="1"/>
      <w:numFmt w:val="lowerLetter"/>
      <w:lvlText w:val="%5."/>
      <w:lvlJc w:val="left"/>
      <w:pPr>
        <w:ind w:left="3600" w:hanging="360"/>
      </w:pPr>
    </w:lvl>
    <w:lvl w:ilvl="5" w:tplc="24968130" w:tentative="1">
      <w:start w:val="1"/>
      <w:numFmt w:val="lowerRoman"/>
      <w:lvlText w:val="%6."/>
      <w:lvlJc w:val="right"/>
      <w:pPr>
        <w:ind w:left="4320" w:hanging="180"/>
      </w:pPr>
    </w:lvl>
    <w:lvl w:ilvl="6" w:tplc="24968130" w:tentative="1">
      <w:start w:val="1"/>
      <w:numFmt w:val="decimal"/>
      <w:lvlText w:val="%7."/>
      <w:lvlJc w:val="left"/>
      <w:pPr>
        <w:ind w:left="5040" w:hanging="360"/>
      </w:pPr>
    </w:lvl>
    <w:lvl w:ilvl="7" w:tplc="24968130" w:tentative="1">
      <w:start w:val="1"/>
      <w:numFmt w:val="lowerLetter"/>
      <w:lvlText w:val="%8."/>
      <w:lvlJc w:val="left"/>
      <w:pPr>
        <w:ind w:left="5760" w:hanging="360"/>
      </w:pPr>
    </w:lvl>
    <w:lvl w:ilvl="8" w:tplc="24968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47">
    <w:multiLevelType w:val="hybridMultilevel"/>
    <w:lvl w:ilvl="0" w:tplc="31505664">
      <w:start w:val="1"/>
      <w:numFmt w:val="decimal"/>
      <w:lvlText w:val="%1."/>
      <w:lvlJc w:val="left"/>
      <w:pPr>
        <w:ind w:left="720" w:hanging="360"/>
      </w:pPr>
    </w:lvl>
    <w:lvl w:ilvl="1" w:tplc="31505664" w:tentative="1">
      <w:start w:val="1"/>
      <w:numFmt w:val="lowerLetter"/>
      <w:lvlText w:val="%2."/>
      <w:lvlJc w:val="left"/>
      <w:pPr>
        <w:ind w:left="1440" w:hanging="360"/>
      </w:pPr>
    </w:lvl>
    <w:lvl w:ilvl="2" w:tplc="31505664" w:tentative="1">
      <w:start w:val="1"/>
      <w:numFmt w:val="lowerRoman"/>
      <w:lvlText w:val="%3."/>
      <w:lvlJc w:val="right"/>
      <w:pPr>
        <w:ind w:left="2160" w:hanging="180"/>
      </w:pPr>
    </w:lvl>
    <w:lvl w:ilvl="3" w:tplc="31505664" w:tentative="1">
      <w:start w:val="1"/>
      <w:numFmt w:val="decimal"/>
      <w:lvlText w:val="%4."/>
      <w:lvlJc w:val="left"/>
      <w:pPr>
        <w:ind w:left="2880" w:hanging="360"/>
      </w:pPr>
    </w:lvl>
    <w:lvl w:ilvl="4" w:tplc="31505664" w:tentative="1">
      <w:start w:val="1"/>
      <w:numFmt w:val="lowerLetter"/>
      <w:lvlText w:val="%5."/>
      <w:lvlJc w:val="left"/>
      <w:pPr>
        <w:ind w:left="3600" w:hanging="360"/>
      </w:pPr>
    </w:lvl>
    <w:lvl w:ilvl="5" w:tplc="31505664" w:tentative="1">
      <w:start w:val="1"/>
      <w:numFmt w:val="lowerRoman"/>
      <w:lvlText w:val="%6."/>
      <w:lvlJc w:val="right"/>
      <w:pPr>
        <w:ind w:left="4320" w:hanging="180"/>
      </w:pPr>
    </w:lvl>
    <w:lvl w:ilvl="6" w:tplc="31505664" w:tentative="1">
      <w:start w:val="1"/>
      <w:numFmt w:val="decimal"/>
      <w:lvlText w:val="%7."/>
      <w:lvlJc w:val="left"/>
      <w:pPr>
        <w:ind w:left="5040" w:hanging="360"/>
      </w:pPr>
    </w:lvl>
    <w:lvl w:ilvl="7" w:tplc="31505664" w:tentative="1">
      <w:start w:val="1"/>
      <w:numFmt w:val="lowerLetter"/>
      <w:lvlText w:val="%8."/>
      <w:lvlJc w:val="left"/>
      <w:pPr>
        <w:ind w:left="5760" w:hanging="360"/>
      </w:pPr>
    </w:lvl>
    <w:lvl w:ilvl="8" w:tplc="31505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46">
    <w:multiLevelType w:val="hybridMultilevel"/>
    <w:lvl w:ilvl="0" w:tplc="70042153">
      <w:start w:val="1"/>
      <w:numFmt w:val="decimal"/>
      <w:lvlText w:val="%1."/>
      <w:lvlJc w:val="left"/>
      <w:pPr>
        <w:ind w:left="720" w:hanging="360"/>
      </w:pPr>
    </w:lvl>
    <w:lvl w:ilvl="1" w:tplc="70042153" w:tentative="1">
      <w:start w:val="1"/>
      <w:numFmt w:val="lowerLetter"/>
      <w:lvlText w:val="%2."/>
      <w:lvlJc w:val="left"/>
      <w:pPr>
        <w:ind w:left="1440" w:hanging="360"/>
      </w:pPr>
    </w:lvl>
    <w:lvl w:ilvl="2" w:tplc="70042153" w:tentative="1">
      <w:start w:val="1"/>
      <w:numFmt w:val="lowerRoman"/>
      <w:lvlText w:val="%3."/>
      <w:lvlJc w:val="right"/>
      <w:pPr>
        <w:ind w:left="2160" w:hanging="180"/>
      </w:pPr>
    </w:lvl>
    <w:lvl w:ilvl="3" w:tplc="70042153" w:tentative="1">
      <w:start w:val="1"/>
      <w:numFmt w:val="decimal"/>
      <w:lvlText w:val="%4."/>
      <w:lvlJc w:val="left"/>
      <w:pPr>
        <w:ind w:left="2880" w:hanging="360"/>
      </w:pPr>
    </w:lvl>
    <w:lvl w:ilvl="4" w:tplc="70042153" w:tentative="1">
      <w:start w:val="1"/>
      <w:numFmt w:val="lowerLetter"/>
      <w:lvlText w:val="%5."/>
      <w:lvlJc w:val="left"/>
      <w:pPr>
        <w:ind w:left="3600" w:hanging="360"/>
      </w:pPr>
    </w:lvl>
    <w:lvl w:ilvl="5" w:tplc="70042153" w:tentative="1">
      <w:start w:val="1"/>
      <w:numFmt w:val="lowerRoman"/>
      <w:lvlText w:val="%6."/>
      <w:lvlJc w:val="right"/>
      <w:pPr>
        <w:ind w:left="4320" w:hanging="180"/>
      </w:pPr>
    </w:lvl>
    <w:lvl w:ilvl="6" w:tplc="70042153" w:tentative="1">
      <w:start w:val="1"/>
      <w:numFmt w:val="decimal"/>
      <w:lvlText w:val="%7."/>
      <w:lvlJc w:val="left"/>
      <w:pPr>
        <w:ind w:left="5040" w:hanging="360"/>
      </w:pPr>
    </w:lvl>
    <w:lvl w:ilvl="7" w:tplc="70042153" w:tentative="1">
      <w:start w:val="1"/>
      <w:numFmt w:val="lowerLetter"/>
      <w:lvlText w:val="%8."/>
      <w:lvlJc w:val="left"/>
      <w:pPr>
        <w:ind w:left="5760" w:hanging="360"/>
      </w:pPr>
    </w:lvl>
    <w:lvl w:ilvl="8" w:tplc="70042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45">
    <w:multiLevelType w:val="hybridMultilevel"/>
    <w:lvl w:ilvl="0" w:tplc="31031139">
      <w:start w:val="1"/>
      <w:numFmt w:val="decimal"/>
      <w:lvlText w:val="%1."/>
      <w:lvlJc w:val="left"/>
      <w:pPr>
        <w:ind w:left="720" w:hanging="360"/>
      </w:pPr>
    </w:lvl>
    <w:lvl w:ilvl="1" w:tplc="31031139" w:tentative="1">
      <w:start w:val="1"/>
      <w:numFmt w:val="lowerLetter"/>
      <w:lvlText w:val="%2."/>
      <w:lvlJc w:val="left"/>
      <w:pPr>
        <w:ind w:left="1440" w:hanging="360"/>
      </w:pPr>
    </w:lvl>
    <w:lvl w:ilvl="2" w:tplc="31031139" w:tentative="1">
      <w:start w:val="1"/>
      <w:numFmt w:val="lowerRoman"/>
      <w:lvlText w:val="%3."/>
      <w:lvlJc w:val="right"/>
      <w:pPr>
        <w:ind w:left="2160" w:hanging="180"/>
      </w:pPr>
    </w:lvl>
    <w:lvl w:ilvl="3" w:tplc="31031139" w:tentative="1">
      <w:start w:val="1"/>
      <w:numFmt w:val="decimal"/>
      <w:lvlText w:val="%4."/>
      <w:lvlJc w:val="left"/>
      <w:pPr>
        <w:ind w:left="2880" w:hanging="360"/>
      </w:pPr>
    </w:lvl>
    <w:lvl w:ilvl="4" w:tplc="31031139" w:tentative="1">
      <w:start w:val="1"/>
      <w:numFmt w:val="lowerLetter"/>
      <w:lvlText w:val="%5."/>
      <w:lvlJc w:val="left"/>
      <w:pPr>
        <w:ind w:left="3600" w:hanging="360"/>
      </w:pPr>
    </w:lvl>
    <w:lvl w:ilvl="5" w:tplc="31031139" w:tentative="1">
      <w:start w:val="1"/>
      <w:numFmt w:val="lowerRoman"/>
      <w:lvlText w:val="%6."/>
      <w:lvlJc w:val="right"/>
      <w:pPr>
        <w:ind w:left="4320" w:hanging="180"/>
      </w:pPr>
    </w:lvl>
    <w:lvl w:ilvl="6" w:tplc="31031139" w:tentative="1">
      <w:start w:val="1"/>
      <w:numFmt w:val="decimal"/>
      <w:lvlText w:val="%7."/>
      <w:lvlJc w:val="left"/>
      <w:pPr>
        <w:ind w:left="5040" w:hanging="360"/>
      </w:pPr>
    </w:lvl>
    <w:lvl w:ilvl="7" w:tplc="31031139" w:tentative="1">
      <w:start w:val="1"/>
      <w:numFmt w:val="lowerLetter"/>
      <w:lvlText w:val="%8."/>
      <w:lvlJc w:val="left"/>
      <w:pPr>
        <w:ind w:left="5760" w:hanging="360"/>
      </w:pPr>
    </w:lvl>
    <w:lvl w:ilvl="8" w:tplc="310311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44">
    <w:multiLevelType w:val="hybridMultilevel"/>
    <w:lvl w:ilvl="0" w:tplc="78056643">
      <w:start w:val="1"/>
      <w:numFmt w:val="decimal"/>
      <w:lvlText w:val="%1."/>
      <w:lvlJc w:val="left"/>
      <w:pPr>
        <w:ind w:left="720" w:hanging="360"/>
      </w:pPr>
    </w:lvl>
    <w:lvl w:ilvl="1" w:tplc="78056643" w:tentative="1">
      <w:start w:val="1"/>
      <w:numFmt w:val="lowerLetter"/>
      <w:lvlText w:val="%2."/>
      <w:lvlJc w:val="left"/>
      <w:pPr>
        <w:ind w:left="1440" w:hanging="360"/>
      </w:pPr>
    </w:lvl>
    <w:lvl w:ilvl="2" w:tplc="78056643" w:tentative="1">
      <w:start w:val="1"/>
      <w:numFmt w:val="lowerRoman"/>
      <w:lvlText w:val="%3."/>
      <w:lvlJc w:val="right"/>
      <w:pPr>
        <w:ind w:left="2160" w:hanging="180"/>
      </w:pPr>
    </w:lvl>
    <w:lvl w:ilvl="3" w:tplc="78056643" w:tentative="1">
      <w:start w:val="1"/>
      <w:numFmt w:val="decimal"/>
      <w:lvlText w:val="%4."/>
      <w:lvlJc w:val="left"/>
      <w:pPr>
        <w:ind w:left="2880" w:hanging="360"/>
      </w:pPr>
    </w:lvl>
    <w:lvl w:ilvl="4" w:tplc="78056643" w:tentative="1">
      <w:start w:val="1"/>
      <w:numFmt w:val="lowerLetter"/>
      <w:lvlText w:val="%5."/>
      <w:lvlJc w:val="left"/>
      <w:pPr>
        <w:ind w:left="3600" w:hanging="360"/>
      </w:pPr>
    </w:lvl>
    <w:lvl w:ilvl="5" w:tplc="78056643" w:tentative="1">
      <w:start w:val="1"/>
      <w:numFmt w:val="lowerRoman"/>
      <w:lvlText w:val="%6."/>
      <w:lvlJc w:val="right"/>
      <w:pPr>
        <w:ind w:left="4320" w:hanging="180"/>
      </w:pPr>
    </w:lvl>
    <w:lvl w:ilvl="6" w:tplc="78056643" w:tentative="1">
      <w:start w:val="1"/>
      <w:numFmt w:val="decimal"/>
      <w:lvlText w:val="%7."/>
      <w:lvlJc w:val="left"/>
      <w:pPr>
        <w:ind w:left="5040" w:hanging="360"/>
      </w:pPr>
    </w:lvl>
    <w:lvl w:ilvl="7" w:tplc="78056643" w:tentative="1">
      <w:start w:val="1"/>
      <w:numFmt w:val="lowerLetter"/>
      <w:lvlText w:val="%8."/>
      <w:lvlJc w:val="left"/>
      <w:pPr>
        <w:ind w:left="5760" w:hanging="360"/>
      </w:pPr>
    </w:lvl>
    <w:lvl w:ilvl="8" w:tplc="78056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43">
    <w:multiLevelType w:val="hybridMultilevel"/>
    <w:lvl w:ilvl="0" w:tplc="16626601">
      <w:start w:val="1"/>
      <w:numFmt w:val="decimal"/>
      <w:lvlText w:val="%1."/>
      <w:lvlJc w:val="left"/>
      <w:pPr>
        <w:ind w:left="720" w:hanging="360"/>
      </w:pPr>
    </w:lvl>
    <w:lvl w:ilvl="1" w:tplc="16626601" w:tentative="1">
      <w:start w:val="1"/>
      <w:numFmt w:val="lowerLetter"/>
      <w:lvlText w:val="%2."/>
      <w:lvlJc w:val="left"/>
      <w:pPr>
        <w:ind w:left="1440" w:hanging="360"/>
      </w:pPr>
    </w:lvl>
    <w:lvl w:ilvl="2" w:tplc="16626601" w:tentative="1">
      <w:start w:val="1"/>
      <w:numFmt w:val="lowerRoman"/>
      <w:lvlText w:val="%3."/>
      <w:lvlJc w:val="right"/>
      <w:pPr>
        <w:ind w:left="2160" w:hanging="180"/>
      </w:pPr>
    </w:lvl>
    <w:lvl w:ilvl="3" w:tplc="16626601" w:tentative="1">
      <w:start w:val="1"/>
      <w:numFmt w:val="decimal"/>
      <w:lvlText w:val="%4."/>
      <w:lvlJc w:val="left"/>
      <w:pPr>
        <w:ind w:left="2880" w:hanging="360"/>
      </w:pPr>
    </w:lvl>
    <w:lvl w:ilvl="4" w:tplc="16626601" w:tentative="1">
      <w:start w:val="1"/>
      <w:numFmt w:val="lowerLetter"/>
      <w:lvlText w:val="%5."/>
      <w:lvlJc w:val="left"/>
      <w:pPr>
        <w:ind w:left="3600" w:hanging="360"/>
      </w:pPr>
    </w:lvl>
    <w:lvl w:ilvl="5" w:tplc="16626601" w:tentative="1">
      <w:start w:val="1"/>
      <w:numFmt w:val="lowerRoman"/>
      <w:lvlText w:val="%6."/>
      <w:lvlJc w:val="right"/>
      <w:pPr>
        <w:ind w:left="4320" w:hanging="180"/>
      </w:pPr>
    </w:lvl>
    <w:lvl w:ilvl="6" w:tplc="16626601" w:tentative="1">
      <w:start w:val="1"/>
      <w:numFmt w:val="decimal"/>
      <w:lvlText w:val="%7."/>
      <w:lvlJc w:val="left"/>
      <w:pPr>
        <w:ind w:left="5040" w:hanging="360"/>
      </w:pPr>
    </w:lvl>
    <w:lvl w:ilvl="7" w:tplc="16626601" w:tentative="1">
      <w:start w:val="1"/>
      <w:numFmt w:val="lowerLetter"/>
      <w:lvlText w:val="%8."/>
      <w:lvlJc w:val="left"/>
      <w:pPr>
        <w:ind w:left="5760" w:hanging="360"/>
      </w:pPr>
    </w:lvl>
    <w:lvl w:ilvl="8" w:tplc="166266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42">
    <w:multiLevelType w:val="hybridMultilevel"/>
    <w:lvl w:ilvl="0" w:tplc="11617889">
      <w:start w:val="1"/>
      <w:numFmt w:val="decimal"/>
      <w:lvlText w:val="%1."/>
      <w:lvlJc w:val="left"/>
      <w:pPr>
        <w:ind w:left="720" w:hanging="360"/>
      </w:pPr>
    </w:lvl>
    <w:lvl w:ilvl="1" w:tplc="11617889" w:tentative="1">
      <w:start w:val="1"/>
      <w:numFmt w:val="lowerLetter"/>
      <w:lvlText w:val="%2."/>
      <w:lvlJc w:val="left"/>
      <w:pPr>
        <w:ind w:left="1440" w:hanging="360"/>
      </w:pPr>
    </w:lvl>
    <w:lvl w:ilvl="2" w:tplc="11617889" w:tentative="1">
      <w:start w:val="1"/>
      <w:numFmt w:val="lowerRoman"/>
      <w:lvlText w:val="%3."/>
      <w:lvlJc w:val="right"/>
      <w:pPr>
        <w:ind w:left="2160" w:hanging="180"/>
      </w:pPr>
    </w:lvl>
    <w:lvl w:ilvl="3" w:tplc="11617889" w:tentative="1">
      <w:start w:val="1"/>
      <w:numFmt w:val="decimal"/>
      <w:lvlText w:val="%4."/>
      <w:lvlJc w:val="left"/>
      <w:pPr>
        <w:ind w:left="2880" w:hanging="360"/>
      </w:pPr>
    </w:lvl>
    <w:lvl w:ilvl="4" w:tplc="11617889" w:tentative="1">
      <w:start w:val="1"/>
      <w:numFmt w:val="lowerLetter"/>
      <w:lvlText w:val="%5."/>
      <w:lvlJc w:val="left"/>
      <w:pPr>
        <w:ind w:left="3600" w:hanging="360"/>
      </w:pPr>
    </w:lvl>
    <w:lvl w:ilvl="5" w:tplc="11617889" w:tentative="1">
      <w:start w:val="1"/>
      <w:numFmt w:val="lowerRoman"/>
      <w:lvlText w:val="%6."/>
      <w:lvlJc w:val="right"/>
      <w:pPr>
        <w:ind w:left="4320" w:hanging="180"/>
      </w:pPr>
    </w:lvl>
    <w:lvl w:ilvl="6" w:tplc="11617889" w:tentative="1">
      <w:start w:val="1"/>
      <w:numFmt w:val="decimal"/>
      <w:lvlText w:val="%7."/>
      <w:lvlJc w:val="left"/>
      <w:pPr>
        <w:ind w:left="5040" w:hanging="360"/>
      </w:pPr>
    </w:lvl>
    <w:lvl w:ilvl="7" w:tplc="11617889" w:tentative="1">
      <w:start w:val="1"/>
      <w:numFmt w:val="lowerLetter"/>
      <w:lvlText w:val="%8."/>
      <w:lvlJc w:val="left"/>
      <w:pPr>
        <w:ind w:left="5760" w:hanging="360"/>
      </w:pPr>
    </w:lvl>
    <w:lvl w:ilvl="8" w:tplc="11617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41">
    <w:multiLevelType w:val="hybridMultilevel"/>
    <w:lvl w:ilvl="0" w:tplc="85514407">
      <w:start w:val="1"/>
      <w:numFmt w:val="decimal"/>
      <w:lvlText w:val="%1."/>
      <w:lvlJc w:val="left"/>
      <w:pPr>
        <w:ind w:left="720" w:hanging="360"/>
      </w:pPr>
    </w:lvl>
    <w:lvl w:ilvl="1" w:tplc="85514407" w:tentative="1">
      <w:start w:val="1"/>
      <w:numFmt w:val="lowerLetter"/>
      <w:lvlText w:val="%2."/>
      <w:lvlJc w:val="left"/>
      <w:pPr>
        <w:ind w:left="1440" w:hanging="360"/>
      </w:pPr>
    </w:lvl>
    <w:lvl w:ilvl="2" w:tplc="85514407" w:tentative="1">
      <w:start w:val="1"/>
      <w:numFmt w:val="lowerRoman"/>
      <w:lvlText w:val="%3."/>
      <w:lvlJc w:val="right"/>
      <w:pPr>
        <w:ind w:left="2160" w:hanging="180"/>
      </w:pPr>
    </w:lvl>
    <w:lvl w:ilvl="3" w:tplc="85514407" w:tentative="1">
      <w:start w:val="1"/>
      <w:numFmt w:val="decimal"/>
      <w:lvlText w:val="%4."/>
      <w:lvlJc w:val="left"/>
      <w:pPr>
        <w:ind w:left="2880" w:hanging="360"/>
      </w:pPr>
    </w:lvl>
    <w:lvl w:ilvl="4" w:tplc="85514407" w:tentative="1">
      <w:start w:val="1"/>
      <w:numFmt w:val="lowerLetter"/>
      <w:lvlText w:val="%5."/>
      <w:lvlJc w:val="left"/>
      <w:pPr>
        <w:ind w:left="3600" w:hanging="360"/>
      </w:pPr>
    </w:lvl>
    <w:lvl w:ilvl="5" w:tplc="85514407" w:tentative="1">
      <w:start w:val="1"/>
      <w:numFmt w:val="lowerRoman"/>
      <w:lvlText w:val="%6."/>
      <w:lvlJc w:val="right"/>
      <w:pPr>
        <w:ind w:left="4320" w:hanging="180"/>
      </w:pPr>
    </w:lvl>
    <w:lvl w:ilvl="6" w:tplc="85514407" w:tentative="1">
      <w:start w:val="1"/>
      <w:numFmt w:val="decimal"/>
      <w:lvlText w:val="%7."/>
      <w:lvlJc w:val="left"/>
      <w:pPr>
        <w:ind w:left="5040" w:hanging="360"/>
      </w:pPr>
    </w:lvl>
    <w:lvl w:ilvl="7" w:tplc="85514407" w:tentative="1">
      <w:start w:val="1"/>
      <w:numFmt w:val="lowerLetter"/>
      <w:lvlText w:val="%8."/>
      <w:lvlJc w:val="left"/>
      <w:pPr>
        <w:ind w:left="5760" w:hanging="360"/>
      </w:pPr>
    </w:lvl>
    <w:lvl w:ilvl="8" w:tplc="855144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40">
    <w:multiLevelType w:val="hybridMultilevel"/>
    <w:lvl w:ilvl="0" w:tplc="34887432">
      <w:start w:val="1"/>
      <w:numFmt w:val="decimal"/>
      <w:lvlText w:val="%1."/>
      <w:lvlJc w:val="left"/>
      <w:pPr>
        <w:ind w:left="720" w:hanging="360"/>
      </w:pPr>
    </w:lvl>
    <w:lvl w:ilvl="1" w:tplc="34887432" w:tentative="1">
      <w:start w:val="1"/>
      <w:numFmt w:val="lowerLetter"/>
      <w:lvlText w:val="%2."/>
      <w:lvlJc w:val="left"/>
      <w:pPr>
        <w:ind w:left="1440" w:hanging="360"/>
      </w:pPr>
    </w:lvl>
    <w:lvl w:ilvl="2" w:tplc="34887432" w:tentative="1">
      <w:start w:val="1"/>
      <w:numFmt w:val="lowerRoman"/>
      <w:lvlText w:val="%3."/>
      <w:lvlJc w:val="right"/>
      <w:pPr>
        <w:ind w:left="2160" w:hanging="180"/>
      </w:pPr>
    </w:lvl>
    <w:lvl w:ilvl="3" w:tplc="34887432" w:tentative="1">
      <w:start w:val="1"/>
      <w:numFmt w:val="decimal"/>
      <w:lvlText w:val="%4."/>
      <w:lvlJc w:val="left"/>
      <w:pPr>
        <w:ind w:left="2880" w:hanging="360"/>
      </w:pPr>
    </w:lvl>
    <w:lvl w:ilvl="4" w:tplc="34887432" w:tentative="1">
      <w:start w:val="1"/>
      <w:numFmt w:val="lowerLetter"/>
      <w:lvlText w:val="%5."/>
      <w:lvlJc w:val="left"/>
      <w:pPr>
        <w:ind w:left="3600" w:hanging="360"/>
      </w:pPr>
    </w:lvl>
    <w:lvl w:ilvl="5" w:tplc="34887432" w:tentative="1">
      <w:start w:val="1"/>
      <w:numFmt w:val="lowerRoman"/>
      <w:lvlText w:val="%6."/>
      <w:lvlJc w:val="right"/>
      <w:pPr>
        <w:ind w:left="4320" w:hanging="180"/>
      </w:pPr>
    </w:lvl>
    <w:lvl w:ilvl="6" w:tplc="34887432" w:tentative="1">
      <w:start w:val="1"/>
      <w:numFmt w:val="decimal"/>
      <w:lvlText w:val="%7."/>
      <w:lvlJc w:val="left"/>
      <w:pPr>
        <w:ind w:left="5040" w:hanging="360"/>
      </w:pPr>
    </w:lvl>
    <w:lvl w:ilvl="7" w:tplc="34887432" w:tentative="1">
      <w:start w:val="1"/>
      <w:numFmt w:val="lowerLetter"/>
      <w:lvlText w:val="%8."/>
      <w:lvlJc w:val="left"/>
      <w:pPr>
        <w:ind w:left="5760" w:hanging="360"/>
      </w:pPr>
    </w:lvl>
    <w:lvl w:ilvl="8" w:tplc="348874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39">
    <w:multiLevelType w:val="hybridMultilevel"/>
    <w:lvl w:ilvl="0" w:tplc="34141885">
      <w:start w:val="1"/>
      <w:numFmt w:val="decimal"/>
      <w:lvlText w:val="%1."/>
      <w:lvlJc w:val="left"/>
      <w:pPr>
        <w:ind w:left="720" w:hanging="360"/>
      </w:pPr>
    </w:lvl>
    <w:lvl w:ilvl="1" w:tplc="34141885" w:tentative="1">
      <w:start w:val="1"/>
      <w:numFmt w:val="decimal"/>
      <w:lvlText w:val="%2."/>
      <w:lvlJc w:val="left"/>
      <w:pPr>
        <w:ind w:left="1440" w:hanging="360"/>
      </w:pPr>
    </w:lvl>
    <w:lvl w:ilvl="2" w:tplc="34141885" w:tentative="1">
      <w:start w:val="1"/>
      <w:numFmt w:val="lowerRoman"/>
      <w:lvlText w:val="%3."/>
      <w:lvlJc w:val="right"/>
      <w:pPr>
        <w:ind w:left="2160" w:hanging="180"/>
      </w:pPr>
    </w:lvl>
    <w:lvl w:ilvl="3" w:tplc="34141885" w:tentative="1">
      <w:start w:val="1"/>
      <w:numFmt w:val="decimal"/>
      <w:lvlText w:val="%4."/>
      <w:lvlJc w:val="left"/>
      <w:pPr>
        <w:ind w:left="2880" w:hanging="360"/>
      </w:pPr>
    </w:lvl>
    <w:lvl w:ilvl="4" w:tplc="34141885" w:tentative="1">
      <w:start w:val="1"/>
      <w:numFmt w:val="lowerLetter"/>
      <w:lvlText w:val="%5."/>
      <w:lvlJc w:val="left"/>
      <w:pPr>
        <w:ind w:left="3600" w:hanging="360"/>
      </w:pPr>
    </w:lvl>
    <w:lvl w:ilvl="5" w:tplc="34141885" w:tentative="1">
      <w:start w:val="1"/>
      <w:numFmt w:val="lowerRoman"/>
      <w:lvlText w:val="%6."/>
      <w:lvlJc w:val="right"/>
      <w:pPr>
        <w:ind w:left="4320" w:hanging="180"/>
      </w:pPr>
    </w:lvl>
    <w:lvl w:ilvl="6" w:tplc="34141885" w:tentative="1">
      <w:start w:val="1"/>
      <w:numFmt w:val="decimal"/>
      <w:lvlText w:val="%7."/>
      <w:lvlJc w:val="left"/>
      <w:pPr>
        <w:ind w:left="5040" w:hanging="360"/>
      </w:pPr>
    </w:lvl>
    <w:lvl w:ilvl="7" w:tplc="34141885" w:tentative="1">
      <w:start w:val="1"/>
      <w:numFmt w:val="lowerLetter"/>
      <w:lvlText w:val="%8."/>
      <w:lvlJc w:val="left"/>
      <w:pPr>
        <w:ind w:left="5760" w:hanging="360"/>
      </w:pPr>
    </w:lvl>
    <w:lvl w:ilvl="8" w:tplc="34141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38">
    <w:multiLevelType w:val="hybridMultilevel"/>
    <w:lvl w:ilvl="0" w:tplc="35040546">
      <w:start w:val="1"/>
      <w:numFmt w:val="decimal"/>
      <w:lvlText w:val="%1."/>
      <w:lvlJc w:val="left"/>
      <w:pPr>
        <w:ind w:left="720" w:hanging="360"/>
      </w:pPr>
    </w:lvl>
    <w:lvl w:ilvl="1" w:tplc="35040546" w:tentative="1">
      <w:start w:val="1"/>
      <w:numFmt w:val="lowerLetter"/>
      <w:lvlText w:val="%2."/>
      <w:lvlJc w:val="left"/>
      <w:pPr>
        <w:ind w:left="1440" w:hanging="360"/>
      </w:pPr>
    </w:lvl>
    <w:lvl w:ilvl="2" w:tplc="35040546" w:tentative="1">
      <w:start w:val="1"/>
      <w:numFmt w:val="lowerRoman"/>
      <w:lvlText w:val="%3."/>
      <w:lvlJc w:val="right"/>
      <w:pPr>
        <w:ind w:left="2160" w:hanging="180"/>
      </w:pPr>
    </w:lvl>
    <w:lvl w:ilvl="3" w:tplc="35040546" w:tentative="1">
      <w:start w:val="1"/>
      <w:numFmt w:val="decimal"/>
      <w:lvlText w:val="%4."/>
      <w:lvlJc w:val="left"/>
      <w:pPr>
        <w:ind w:left="2880" w:hanging="360"/>
      </w:pPr>
    </w:lvl>
    <w:lvl w:ilvl="4" w:tplc="35040546" w:tentative="1">
      <w:start w:val="1"/>
      <w:numFmt w:val="lowerLetter"/>
      <w:lvlText w:val="%5."/>
      <w:lvlJc w:val="left"/>
      <w:pPr>
        <w:ind w:left="3600" w:hanging="360"/>
      </w:pPr>
    </w:lvl>
    <w:lvl w:ilvl="5" w:tplc="35040546" w:tentative="1">
      <w:start w:val="1"/>
      <w:numFmt w:val="lowerRoman"/>
      <w:lvlText w:val="%6."/>
      <w:lvlJc w:val="right"/>
      <w:pPr>
        <w:ind w:left="4320" w:hanging="180"/>
      </w:pPr>
    </w:lvl>
    <w:lvl w:ilvl="6" w:tplc="35040546" w:tentative="1">
      <w:start w:val="1"/>
      <w:numFmt w:val="decimal"/>
      <w:lvlText w:val="%7."/>
      <w:lvlJc w:val="left"/>
      <w:pPr>
        <w:ind w:left="5040" w:hanging="360"/>
      </w:pPr>
    </w:lvl>
    <w:lvl w:ilvl="7" w:tplc="35040546" w:tentative="1">
      <w:start w:val="1"/>
      <w:numFmt w:val="lowerLetter"/>
      <w:lvlText w:val="%8."/>
      <w:lvlJc w:val="left"/>
      <w:pPr>
        <w:ind w:left="5760" w:hanging="360"/>
      </w:pPr>
    </w:lvl>
    <w:lvl w:ilvl="8" w:tplc="35040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37">
    <w:multiLevelType w:val="hybridMultilevel"/>
    <w:lvl w:ilvl="0" w:tplc="56792758">
      <w:start w:val="1"/>
      <w:numFmt w:val="decimal"/>
      <w:lvlText w:val="%1."/>
      <w:lvlJc w:val="left"/>
      <w:pPr>
        <w:ind w:left="720" w:hanging="360"/>
      </w:pPr>
    </w:lvl>
    <w:lvl w:ilvl="1" w:tplc="56792758" w:tentative="1">
      <w:start w:val="1"/>
      <w:numFmt w:val="lowerLetter"/>
      <w:lvlText w:val="%2."/>
      <w:lvlJc w:val="left"/>
      <w:pPr>
        <w:ind w:left="1440" w:hanging="360"/>
      </w:pPr>
    </w:lvl>
    <w:lvl w:ilvl="2" w:tplc="56792758" w:tentative="1">
      <w:start w:val="1"/>
      <w:numFmt w:val="lowerRoman"/>
      <w:lvlText w:val="%3."/>
      <w:lvlJc w:val="right"/>
      <w:pPr>
        <w:ind w:left="2160" w:hanging="180"/>
      </w:pPr>
    </w:lvl>
    <w:lvl w:ilvl="3" w:tplc="56792758" w:tentative="1">
      <w:start w:val="1"/>
      <w:numFmt w:val="decimal"/>
      <w:lvlText w:val="%4."/>
      <w:lvlJc w:val="left"/>
      <w:pPr>
        <w:ind w:left="2880" w:hanging="360"/>
      </w:pPr>
    </w:lvl>
    <w:lvl w:ilvl="4" w:tplc="56792758" w:tentative="1">
      <w:start w:val="1"/>
      <w:numFmt w:val="lowerLetter"/>
      <w:lvlText w:val="%5."/>
      <w:lvlJc w:val="left"/>
      <w:pPr>
        <w:ind w:left="3600" w:hanging="360"/>
      </w:pPr>
    </w:lvl>
    <w:lvl w:ilvl="5" w:tplc="56792758" w:tentative="1">
      <w:start w:val="1"/>
      <w:numFmt w:val="lowerRoman"/>
      <w:lvlText w:val="%6."/>
      <w:lvlJc w:val="right"/>
      <w:pPr>
        <w:ind w:left="4320" w:hanging="180"/>
      </w:pPr>
    </w:lvl>
    <w:lvl w:ilvl="6" w:tplc="56792758" w:tentative="1">
      <w:start w:val="1"/>
      <w:numFmt w:val="decimal"/>
      <w:lvlText w:val="%7."/>
      <w:lvlJc w:val="left"/>
      <w:pPr>
        <w:ind w:left="5040" w:hanging="360"/>
      </w:pPr>
    </w:lvl>
    <w:lvl w:ilvl="7" w:tplc="56792758" w:tentative="1">
      <w:start w:val="1"/>
      <w:numFmt w:val="lowerLetter"/>
      <w:lvlText w:val="%8."/>
      <w:lvlJc w:val="left"/>
      <w:pPr>
        <w:ind w:left="5760" w:hanging="360"/>
      </w:pPr>
    </w:lvl>
    <w:lvl w:ilvl="8" w:tplc="567927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36">
    <w:multiLevelType w:val="hybridMultilevel"/>
    <w:lvl w:ilvl="0" w:tplc="96278989">
      <w:start w:val="1"/>
      <w:numFmt w:val="decimal"/>
      <w:lvlText w:val="%1."/>
      <w:lvlJc w:val="left"/>
      <w:pPr>
        <w:ind w:left="720" w:hanging="360"/>
      </w:pPr>
    </w:lvl>
    <w:lvl w:ilvl="1" w:tplc="96278989" w:tentative="1">
      <w:start w:val="1"/>
      <w:numFmt w:val="lowerLetter"/>
      <w:lvlText w:val="%2."/>
      <w:lvlJc w:val="left"/>
      <w:pPr>
        <w:ind w:left="1440" w:hanging="360"/>
      </w:pPr>
    </w:lvl>
    <w:lvl w:ilvl="2" w:tplc="96278989" w:tentative="1">
      <w:start w:val="1"/>
      <w:numFmt w:val="lowerRoman"/>
      <w:lvlText w:val="%3."/>
      <w:lvlJc w:val="right"/>
      <w:pPr>
        <w:ind w:left="2160" w:hanging="180"/>
      </w:pPr>
    </w:lvl>
    <w:lvl w:ilvl="3" w:tplc="96278989" w:tentative="1">
      <w:start w:val="1"/>
      <w:numFmt w:val="decimal"/>
      <w:lvlText w:val="%4."/>
      <w:lvlJc w:val="left"/>
      <w:pPr>
        <w:ind w:left="2880" w:hanging="360"/>
      </w:pPr>
    </w:lvl>
    <w:lvl w:ilvl="4" w:tplc="96278989" w:tentative="1">
      <w:start w:val="1"/>
      <w:numFmt w:val="lowerLetter"/>
      <w:lvlText w:val="%5."/>
      <w:lvlJc w:val="left"/>
      <w:pPr>
        <w:ind w:left="3600" w:hanging="360"/>
      </w:pPr>
    </w:lvl>
    <w:lvl w:ilvl="5" w:tplc="96278989" w:tentative="1">
      <w:start w:val="1"/>
      <w:numFmt w:val="lowerRoman"/>
      <w:lvlText w:val="%6."/>
      <w:lvlJc w:val="right"/>
      <w:pPr>
        <w:ind w:left="4320" w:hanging="180"/>
      </w:pPr>
    </w:lvl>
    <w:lvl w:ilvl="6" w:tplc="96278989" w:tentative="1">
      <w:start w:val="1"/>
      <w:numFmt w:val="decimal"/>
      <w:lvlText w:val="%7."/>
      <w:lvlJc w:val="left"/>
      <w:pPr>
        <w:ind w:left="5040" w:hanging="360"/>
      </w:pPr>
    </w:lvl>
    <w:lvl w:ilvl="7" w:tplc="96278989" w:tentative="1">
      <w:start w:val="1"/>
      <w:numFmt w:val="lowerLetter"/>
      <w:lvlText w:val="%8."/>
      <w:lvlJc w:val="left"/>
      <w:pPr>
        <w:ind w:left="5760" w:hanging="360"/>
      </w:pPr>
    </w:lvl>
    <w:lvl w:ilvl="8" w:tplc="962789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35">
    <w:multiLevelType w:val="hybridMultilevel"/>
    <w:lvl w:ilvl="0" w:tplc="81139155">
      <w:start w:val="1"/>
      <w:numFmt w:val="decimal"/>
      <w:lvlText w:val="%1."/>
      <w:lvlJc w:val="left"/>
      <w:pPr>
        <w:ind w:left="720" w:hanging="360"/>
      </w:pPr>
    </w:lvl>
    <w:lvl w:ilvl="1" w:tplc="81139155" w:tentative="1">
      <w:start w:val="1"/>
      <w:numFmt w:val="lowerLetter"/>
      <w:lvlText w:val="%2."/>
      <w:lvlJc w:val="left"/>
      <w:pPr>
        <w:ind w:left="1440" w:hanging="360"/>
      </w:pPr>
    </w:lvl>
    <w:lvl w:ilvl="2" w:tplc="81139155" w:tentative="1">
      <w:start w:val="1"/>
      <w:numFmt w:val="lowerRoman"/>
      <w:lvlText w:val="%3."/>
      <w:lvlJc w:val="right"/>
      <w:pPr>
        <w:ind w:left="2160" w:hanging="180"/>
      </w:pPr>
    </w:lvl>
    <w:lvl w:ilvl="3" w:tplc="81139155" w:tentative="1">
      <w:start w:val="1"/>
      <w:numFmt w:val="decimal"/>
      <w:lvlText w:val="%4."/>
      <w:lvlJc w:val="left"/>
      <w:pPr>
        <w:ind w:left="2880" w:hanging="360"/>
      </w:pPr>
    </w:lvl>
    <w:lvl w:ilvl="4" w:tplc="81139155" w:tentative="1">
      <w:start w:val="1"/>
      <w:numFmt w:val="lowerLetter"/>
      <w:lvlText w:val="%5."/>
      <w:lvlJc w:val="left"/>
      <w:pPr>
        <w:ind w:left="3600" w:hanging="360"/>
      </w:pPr>
    </w:lvl>
    <w:lvl w:ilvl="5" w:tplc="81139155" w:tentative="1">
      <w:start w:val="1"/>
      <w:numFmt w:val="lowerRoman"/>
      <w:lvlText w:val="%6."/>
      <w:lvlJc w:val="right"/>
      <w:pPr>
        <w:ind w:left="4320" w:hanging="180"/>
      </w:pPr>
    </w:lvl>
    <w:lvl w:ilvl="6" w:tplc="81139155" w:tentative="1">
      <w:start w:val="1"/>
      <w:numFmt w:val="decimal"/>
      <w:lvlText w:val="%7."/>
      <w:lvlJc w:val="left"/>
      <w:pPr>
        <w:ind w:left="5040" w:hanging="360"/>
      </w:pPr>
    </w:lvl>
    <w:lvl w:ilvl="7" w:tplc="81139155" w:tentative="1">
      <w:start w:val="1"/>
      <w:numFmt w:val="lowerLetter"/>
      <w:lvlText w:val="%8."/>
      <w:lvlJc w:val="left"/>
      <w:pPr>
        <w:ind w:left="5760" w:hanging="360"/>
      </w:pPr>
    </w:lvl>
    <w:lvl w:ilvl="8" w:tplc="811391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34">
    <w:multiLevelType w:val="hybridMultilevel"/>
    <w:lvl w:ilvl="0" w:tplc="85810686">
      <w:start w:val="1"/>
      <w:numFmt w:val="decimal"/>
      <w:lvlText w:val="%1."/>
      <w:lvlJc w:val="left"/>
      <w:pPr>
        <w:ind w:left="720" w:hanging="360"/>
      </w:pPr>
    </w:lvl>
    <w:lvl w:ilvl="1" w:tplc="85810686" w:tentative="1">
      <w:start w:val="1"/>
      <w:numFmt w:val="lowerLetter"/>
      <w:lvlText w:val="%2."/>
      <w:lvlJc w:val="left"/>
      <w:pPr>
        <w:ind w:left="1440" w:hanging="360"/>
      </w:pPr>
    </w:lvl>
    <w:lvl w:ilvl="2" w:tplc="85810686" w:tentative="1">
      <w:start w:val="1"/>
      <w:numFmt w:val="lowerRoman"/>
      <w:lvlText w:val="%3."/>
      <w:lvlJc w:val="right"/>
      <w:pPr>
        <w:ind w:left="2160" w:hanging="180"/>
      </w:pPr>
    </w:lvl>
    <w:lvl w:ilvl="3" w:tplc="85810686" w:tentative="1">
      <w:start w:val="1"/>
      <w:numFmt w:val="decimal"/>
      <w:lvlText w:val="%4."/>
      <w:lvlJc w:val="left"/>
      <w:pPr>
        <w:ind w:left="2880" w:hanging="360"/>
      </w:pPr>
    </w:lvl>
    <w:lvl w:ilvl="4" w:tplc="85810686" w:tentative="1">
      <w:start w:val="1"/>
      <w:numFmt w:val="lowerLetter"/>
      <w:lvlText w:val="%5."/>
      <w:lvlJc w:val="left"/>
      <w:pPr>
        <w:ind w:left="3600" w:hanging="360"/>
      </w:pPr>
    </w:lvl>
    <w:lvl w:ilvl="5" w:tplc="85810686" w:tentative="1">
      <w:start w:val="1"/>
      <w:numFmt w:val="lowerRoman"/>
      <w:lvlText w:val="%6."/>
      <w:lvlJc w:val="right"/>
      <w:pPr>
        <w:ind w:left="4320" w:hanging="180"/>
      </w:pPr>
    </w:lvl>
    <w:lvl w:ilvl="6" w:tplc="85810686" w:tentative="1">
      <w:start w:val="1"/>
      <w:numFmt w:val="decimal"/>
      <w:lvlText w:val="%7."/>
      <w:lvlJc w:val="left"/>
      <w:pPr>
        <w:ind w:left="5040" w:hanging="360"/>
      </w:pPr>
    </w:lvl>
    <w:lvl w:ilvl="7" w:tplc="85810686" w:tentative="1">
      <w:start w:val="1"/>
      <w:numFmt w:val="lowerLetter"/>
      <w:lvlText w:val="%8."/>
      <w:lvlJc w:val="left"/>
      <w:pPr>
        <w:ind w:left="5760" w:hanging="360"/>
      </w:pPr>
    </w:lvl>
    <w:lvl w:ilvl="8" w:tplc="858106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33">
    <w:multiLevelType w:val="hybridMultilevel"/>
    <w:lvl w:ilvl="0" w:tplc="61237773">
      <w:start w:val="1"/>
      <w:numFmt w:val="decimal"/>
      <w:lvlText w:val="%1."/>
      <w:lvlJc w:val="left"/>
      <w:pPr>
        <w:ind w:left="720" w:hanging="360"/>
      </w:pPr>
    </w:lvl>
    <w:lvl w:ilvl="1" w:tplc="61237773" w:tentative="1">
      <w:start w:val="1"/>
      <w:numFmt w:val="lowerLetter"/>
      <w:lvlText w:val="%2."/>
      <w:lvlJc w:val="left"/>
      <w:pPr>
        <w:ind w:left="1440" w:hanging="360"/>
      </w:pPr>
    </w:lvl>
    <w:lvl w:ilvl="2" w:tplc="61237773" w:tentative="1">
      <w:start w:val="1"/>
      <w:numFmt w:val="lowerRoman"/>
      <w:lvlText w:val="%3."/>
      <w:lvlJc w:val="right"/>
      <w:pPr>
        <w:ind w:left="2160" w:hanging="180"/>
      </w:pPr>
    </w:lvl>
    <w:lvl w:ilvl="3" w:tplc="61237773" w:tentative="1">
      <w:start w:val="1"/>
      <w:numFmt w:val="decimal"/>
      <w:lvlText w:val="%4."/>
      <w:lvlJc w:val="left"/>
      <w:pPr>
        <w:ind w:left="2880" w:hanging="360"/>
      </w:pPr>
    </w:lvl>
    <w:lvl w:ilvl="4" w:tplc="61237773" w:tentative="1">
      <w:start w:val="1"/>
      <w:numFmt w:val="lowerLetter"/>
      <w:lvlText w:val="%5."/>
      <w:lvlJc w:val="left"/>
      <w:pPr>
        <w:ind w:left="3600" w:hanging="360"/>
      </w:pPr>
    </w:lvl>
    <w:lvl w:ilvl="5" w:tplc="61237773" w:tentative="1">
      <w:start w:val="1"/>
      <w:numFmt w:val="lowerRoman"/>
      <w:lvlText w:val="%6."/>
      <w:lvlJc w:val="right"/>
      <w:pPr>
        <w:ind w:left="4320" w:hanging="180"/>
      </w:pPr>
    </w:lvl>
    <w:lvl w:ilvl="6" w:tplc="61237773" w:tentative="1">
      <w:start w:val="1"/>
      <w:numFmt w:val="decimal"/>
      <w:lvlText w:val="%7."/>
      <w:lvlJc w:val="left"/>
      <w:pPr>
        <w:ind w:left="5040" w:hanging="360"/>
      </w:pPr>
    </w:lvl>
    <w:lvl w:ilvl="7" w:tplc="61237773" w:tentative="1">
      <w:start w:val="1"/>
      <w:numFmt w:val="lowerLetter"/>
      <w:lvlText w:val="%8."/>
      <w:lvlJc w:val="left"/>
      <w:pPr>
        <w:ind w:left="5760" w:hanging="360"/>
      </w:pPr>
    </w:lvl>
    <w:lvl w:ilvl="8" w:tplc="61237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32">
    <w:multiLevelType w:val="hybridMultilevel"/>
    <w:lvl w:ilvl="0" w:tplc="16175683">
      <w:start w:val="1"/>
      <w:numFmt w:val="decimal"/>
      <w:lvlText w:val="%1."/>
      <w:lvlJc w:val="left"/>
      <w:pPr>
        <w:ind w:left="720" w:hanging="360"/>
      </w:pPr>
    </w:lvl>
    <w:lvl w:ilvl="1" w:tplc="16175683" w:tentative="1">
      <w:start w:val="1"/>
      <w:numFmt w:val="lowerLetter"/>
      <w:lvlText w:val="%2."/>
      <w:lvlJc w:val="left"/>
      <w:pPr>
        <w:ind w:left="1440" w:hanging="360"/>
      </w:pPr>
    </w:lvl>
    <w:lvl w:ilvl="2" w:tplc="16175683" w:tentative="1">
      <w:start w:val="1"/>
      <w:numFmt w:val="lowerRoman"/>
      <w:lvlText w:val="%3."/>
      <w:lvlJc w:val="right"/>
      <w:pPr>
        <w:ind w:left="2160" w:hanging="180"/>
      </w:pPr>
    </w:lvl>
    <w:lvl w:ilvl="3" w:tplc="16175683" w:tentative="1">
      <w:start w:val="1"/>
      <w:numFmt w:val="decimal"/>
      <w:lvlText w:val="%4."/>
      <w:lvlJc w:val="left"/>
      <w:pPr>
        <w:ind w:left="2880" w:hanging="360"/>
      </w:pPr>
    </w:lvl>
    <w:lvl w:ilvl="4" w:tplc="16175683" w:tentative="1">
      <w:start w:val="1"/>
      <w:numFmt w:val="lowerLetter"/>
      <w:lvlText w:val="%5."/>
      <w:lvlJc w:val="left"/>
      <w:pPr>
        <w:ind w:left="3600" w:hanging="360"/>
      </w:pPr>
    </w:lvl>
    <w:lvl w:ilvl="5" w:tplc="16175683" w:tentative="1">
      <w:start w:val="1"/>
      <w:numFmt w:val="lowerRoman"/>
      <w:lvlText w:val="%6."/>
      <w:lvlJc w:val="right"/>
      <w:pPr>
        <w:ind w:left="4320" w:hanging="180"/>
      </w:pPr>
    </w:lvl>
    <w:lvl w:ilvl="6" w:tplc="16175683" w:tentative="1">
      <w:start w:val="1"/>
      <w:numFmt w:val="decimal"/>
      <w:lvlText w:val="%7."/>
      <w:lvlJc w:val="left"/>
      <w:pPr>
        <w:ind w:left="5040" w:hanging="360"/>
      </w:pPr>
    </w:lvl>
    <w:lvl w:ilvl="7" w:tplc="16175683" w:tentative="1">
      <w:start w:val="1"/>
      <w:numFmt w:val="lowerLetter"/>
      <w:lvlText w:val="%8."/>
      <w:lvlJc w:val="left"/>
      <w:pPr>
        <w:ind w:left="5760" w:hanging="360"/>
      </w:pPr>
    </w:lvl>
    <w:lvl w:ilvl="8" w:tplc="161756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31">
    <w:multiLevelType w:val="hybridMultilevel"/>
    <w:lvl w:ilvl="0" w:tplc="99122885">
      <w:start w:val="1"/>
      <w:numFmt w:val="decimal"/>
      <w:lvlText w:val="%1."/>
      <w:lvlJc w:val="left"/>
      <w:pPr>
        <w:ind w:left="720" w:hanging="360"/>
      </w:pPr>
    </w:lvl>
    <w:lvl w:ilvl="1" w:tplc="99122885" w:tentative="1">
      <w:start w:val="1"/>
      <w:numFmt w:val="lowerLetter"/>
      <w:lvlText w:val="%2."/>
      <w:lvlJc w:val="left"/>
      <w:pPr>
        <w:ind w:left="1440" w:hanging="360"/>
      </w:pPr>
    </w:lvl>
    <w:lvl w:ilvl="2" w:tplc="99122885" w:tentative="1">
      <w:start w:val="1"/>
      <w:numFmt w:val="lowerRoman"/>
      <w:lvlText w:val="%3."/>
      <w:lvlJc w:val="right"/>
      <w:pPr>
        <w:ind w:left="2160" w:hanging="180"/>
      </w:pPr>
    </w:lvl>
    <w:lvl w:ilvl="3" w:tplc="99122885" w:tentative="1">
      <w:start w:val="1"/>
      <w:numFmt w:val="decimal"/>
      <w:lvlText w:val="%4."/>
      <w:lvlJc w:val="left"/>
      <w:pPr>
        <w:ind w:left="2880" w:hanging="360"/>
      </w:pPr>
    </w:lvl>
    <w:lvl w:ilvl="4" w:tplc="99122885" w:tentative="1">
      <w:start w:val="1"/>
      <w:numFmt w:val="lowerLetter"/>
      <w:lvlText w:val="%5."/>
      <w:lvlJc w:val="left"/>
      <w:pPr>
        <w:ind w:left="3600" w:hanging="360"/>
      </w:pPr>
    </w:lvl>
    <w:lvl w:ilvl="5" w:tplc="99122885" w:tentative="1">
      <w:start w:val="1"/>
      <w:numFmt w:val="lowerRoman"/>
      <w:lvlText w:val="%6."/>
      <w:lvlJc w:val="right"/>
      <w:pPr>
        <w:ind w:left="4320" w:hanging="180"/>
      </w:pPr>
    </w:lvl>
    <w:lvl w:ilvl="6" w:tplc="99122885" w:tentative="1">
      <w:start w:val="1"/>
      <w:numFmt w:val="decimal"/>
      <w:lvlText w:val="%7."/>
      <w:lvlJc w:val="left"/>
      <w:pPr>
        <w:ind w:left="5040" w:hanging="360"/>
      </w:pPr>
    </w:lvl>
    <w:lvl w:ilvl="7" w:tplc="99122885" w:tentative="1">
      <w:start w:val="1"/>
      <w:numFmt w:val="lowerLetter"/>
      <w:lvlText w:val="%8."/>
      <w:lvlJc w:val="left"/>
      <w:pPr>
        <w:ind w:left="5760" w:hanging="360"/>
      </w:pPr>
    </w:lvl>
    <w:lvl w:ilvl="8" w:tplc="99122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30">
    <w:multiLevelType w:val="hybridMultilevel"/>
    <w:lvl w:ilvl="0" w:tplc="48147217">
      <w:start w:val="1"/>
      <w:numFmt w:val="decimal"/>
      <w:lvlText w:val="%1."/>
      <w:lvlJc w:val="left"/>
      <w:pPr>
        <w:ind w:left="720" w:hanging="360"/>
      </w:pPr>
    </w:lvl>
    <w:lvl w:ilvl="1" w:tplc="48147217" w:tentative="1">
      <w:start w:val="1"/>
      <w:numFmt w:val="lowerLetter"/>
      <w:lvlText w:val="%2."/>
      <w:lvlJc w:val="left"/>
      <w:pPr>
        <w:ind w:left="1440" w:hanging="360"/>
      </w:pPr>
    </w:lvl>
    <w:lvl w:ilvl="2" w:tplc="48147217" w:tentative="1">
      <w:start w:val="1"/>
      <w:numFmt w:val="lowerRoman"/>
      <w:lvlText w:val="%3."/>
      <w:lvlJc w:val="right"/>
      <w:pPr>
        <w:ind w:left="2160" w:hanging="180"/>
      </w:pPr>
    </w:lvl>
    <w:lvl w:ilvl="3" w:tplc="48147217" w:tentative="1">
      <w:start w:val="1"/>
      <w:numFmt w:val="decimal"/>
      <w:lvlText w:val="%4."/>
      <w:lvlJc w:val="left"/>
      <w:pPr>
        <w:ind w:left="2880" w:hanging="360"/>
      </w:pPr>
    </w:lvl>
    <w:lvl w:ilvl="4" w:tplc="48147217" w:tentative="1">
      <w:start w:val="1"/>
      <w:numFmt w:val="lowerLetter"/>
      <w:lvlText w:val="%5."/>
      <w:lvlJc w:val="left"/>
      <w:pPr>
        <w:ind w:left="3600" w:hanging="360"/>
      </w:pPr>
    </w:lvl>
    <w:lvl w:ilvl="5" w:tplc="48147217" w:tentative="1">
      <w:start w:val="1"/>
      <w:numFmt w:val="lowerRoman"/>
      <w:lvlText w:val="%6."/>
      <w:lvlJc w:val="right"/>
      <w:pPr>
        <w:ind w:left="4320" w:hanging="180"/>
      </w:pPr>
    </w:lvl>
    <w:lvl w:ilvl="6" w:tplc="48147217" w:tentative="1">
      <w:start w:val="1"/>
      <w:numFmt w:val="decimal"/>
      <w:lvlText w:val="%7."/>
      <w:lvlJc w:val="left"/>
      <w:pPr>
        <w:ind w:left="5040" w:hanging="360"/>
      </w:pPr>
    </w:lvl>
    <w:lvl w:ilvl="7" w:tplc="48147217" w:tentative="1">
      <w:start w:val="1"/>
      <w:numFmt w:val="lowerLetter"/>
      <w:lvlText w:val="%8."/>
      <w:lvlJc w:val="left"/>
      <w:pPr>
        <w:ind w:left="5760" w:hanging="360"/>
      </w:pPr>
    </w:lvl>
    <w:lvl w:ilvl="8" w:tplc="481472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29">
    <w:multiLevelType w:val="hybridMultilevel"/>
    <w:lvl w:ilvl="0" w:tplc="54573456">
      <w:start w:val="1"/>
      <w:numFmt w:val="decimal"/>
      <w:lvlText w:val="%1."/>
      <w:lvlJc w:val="left"/>
      <w:pPr>
        <w:ind w:left="720" w:hanging="360"/>
      </w:pPr>
    </w:lvl>
    <w:lvl w:ilvl="1" w:tplc="54573456" w:tentative="1">
      <w:start w:val="1"/>
      <w:numFmt w:val="lowerLetter"/>
      <w:lvlText w:val="%2."/>
      <w:lvlJc w:val="left"/>
      <w:pPr>
        <w:ind w:left="1440" w:hanging="360"/>
      </w:pPr>
    </w:lvl>
    <w:lvl w:ilvl="2" w:tplc="54573456" w:tentative="1">
      <w:start w:val="1"/>
      <w:numFmt w:val="lowerRoman"/>
      <w:lvlText w:val="%3."/>
      <w:lvlJc w:val="right"/>
      <w:pPr>
        <w:ind w:left="2160" w:hanging="180"/>
      </w:pPr>
    </w:lvl>
    <w:lvl w:ilvl="3" w:tplc="54573456" w:tentative="1">
      <w:start w:val="1"/>
      <w:numFmt w:val="decimal"/>
      <w:lvlText w:val="%4."/>
      <w:lvlJc w:val="left"/>
      <w:pPr>
        <w:ind w:left="2880" w:hanging="360"/>
      </w:pPr>
    </w:lvl>
    <w:lvl w:ilvl="4" w:tplc="54573456" w:tentative="1">
      <w:start w:val="1"/>
      <w:numFmt w:val="lowerLetter"/>
      <w:lvlText w:val="%5."/>
      <w:lvlJc w:val="left"/>
      <w:pPr>
        <w:ind w:left="3600" w:hanging="360"/>
      </w:pPr>
    </w:lvl>
    <w:lvl w:ilvl="5" w:tplc="54573456" w:tentative="1">
      <w:start w:val="1"/>
      <w:numFmt w:val="lowerRoman"/>
      <w:lvlText w:val="%6."/>
      <w:lvlJc w:val="right"/>
      <w:pPr>
        <w:ind w:left="4320" w:hanging="180"/>
      </w:pPr>
    </w:lvl>
    <w:lvl w:ilvl="6" w:tplc="54573456" w:tentative="1">
      <w:start w:val="1"/>
      <w:numFmt w:val="decimal"/>
      <w:lvlText w:val="%7."/>
      <w:lvlJc w:val="left"/>
      <w:pPr>
        <w:ind w:left="5040" w:hanging="360"/>
      </w:pPr>
    </w:lvl>
    <w:lvl w:ilvl="7" w:tplc="54573456" w:tentative="1">
      <w:start w:val="1"/>
      <w:numFmt w:val="lowerLetter"/>
      <w:lvlText w:val="%8."/>
      <w:lvlJc w:val="left"/>
      <w:pPr>
        <w:ind w:left="5760" w:hanging="360"/>
      </w:pPr>
    </w:lvl>
    <w:lvl w:ilvl="8" w:tplc="54573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28">
    <w:multiLevelType w:val="hybridMultilevel"/>
    <w:lvl w:ilvl="0" w:tplc="60291077">
      <w:start w:val="1"/>
      <w:numFmt w:val="decimal"/>
      <w:lvlText w:val="%1."/>
      <w:lvlJc w:val="left"/>
      <w:pPr>
        <w:ind w:left="720" w:hanging="360"/>
      </w:pPr>
    </w:lvl>
    <w:lvl w:ilvl="1" w:tplc="60291077" w:tentative="1">
      <w:start w:val="1"/>
      <w:numFmt w:val="lowerLetter"/>
      <w:lvlText w:val="%2."/>
      <w:lvlJc w:val="left"/>
      <w:pPr>
        <w:ind w:left="1440" w:hanging="360"/>
      </w:pPr>
    </w:lvl>
    <w:lvl w:ilvl="2" w:tplc="60291077" w:tentative="1">
      <w:start w:val="1"/>
      <w:numFmt w:val="lowerRoman"/>
      <w:lvlText w:val="%3."/>
      <w:lvlJc w:val="right"/>
      <w:pPr>
        <w:ind w:left="2160" w:hanging="180"/>
      </w:pPr>
    </w:lvl>
    <w:lvl w:ilvl="3" w:tplc="60291077" w:tentative="1">
      <w:start w:val="1"/>
      <w:numFmt w:val="decimal"/>
      <w:lvlText w:val="%4."/>
      <w:lvlJc w:val="left"/>
      <w:pPr>
        <w:ind w:left="2880" w:hanging="360"/>
      </w:pPr>
    </w:lvl>
    <w:lvl w:ilvl="4" w:tplc="60291077" w:tentative="1">
      <w:start w:val="1"/>
      <w:numFmt w:val="lowerLetter"/>
      <w:lvlText w:val="%5."/>
      <w:lvlJc w:val="left"/>
      <w:pPr>
        <w:ind w:left="3600" w:hanging="360"/>
      </w:pPr>
    </w:lvl>
    <w:lvl w:ilvl="5" w:tplc="60291077" w:tentative="1">
      <w:start w:val="1"/>
      <w:numFmt w:val="lowerRoman"/>
      <w:lvlText w:val="%6."/>
      <w:lvlJc w:val="right"/>
      <w:pPr>
        <w:ind w:left="4320" w:hanging="180"/>
      </w:pPr>
    </w:lvl>
    <w:lvl w:ilvl="6" w:tplc="60291077" w:tentative="1">
      <w:start w:val="1"/>
      <w:numFmt w:val="decimal"/>
      <w:lvlText w:val="%7."/>
      <w:lvlJc w:val="left"/>
      <w:pPr>
        <w:ind w:left="5040" w:hanging="360"/>
      </w:pPr>
    </w:lvl>
    <w:lvl w:ilvl="7" w:tplc="60291077" w:tentative="1">
      <w:start w:val="1"/>
      <w:numFmt w:val="lowerLetter"/>
      <w:lvlText w:val="%8."/>
      <w:lvlJc w:val="left"/>
      <w:pPr>
        <w:ind w:left="5760" w:hanging="360"/>
      </w:pPr>
    </w:lvl>
    <w:lvl w:ilvl="8" w:tplc="602910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27">
    <w:multiLevelType w:val="hybridMultilevel"/>
    <w:lvl w:ilvl="0" w:tplc="43388733">
      <w:start w:val="1"/>
      <w:numFmt w:val="decimal"/>
      <w:lvlText w:val="%1."/>
      <w:lvlJc w:val="left"/>
      <w:pPr>
        <w:ind w:left="720" w:hanging="360"/>
      </w:pPr>
    </w:lvl>
    <w:lvl w:ilvl="1" w:tplc="43388733" w:tentative="1">
      <w:start w:val="1"/>
      <w:numFmt w:val="lowerLetter"/>
      <w:lvlText w:val="%2."/>
      <w:lvlJc w:val="left"/>
      <w:pPr>
        <w:ind w:left="1440" w:hanging="360"/>
      </w:pPr>
    </w:lvl>
    <w:lvl w:ilvl="2" w:tplc="43388733" w:tentative="1">
      <w:start w:val="1"/>
      <w:numFmt w:val="lowerRoman"/>
      <w:lvlText w:val="%3."/>
      <w:lvlJc w:val="right"/>
      <w:pPr>
        <w:ind w:left="2160" w:hanging="180"/>
      </w:pPr>
    </w:lvl>
    <w:lvl w:ilvl="3" w:tplc="43388733" w:tentative="1">
      <w:start w:val="1"/>
      <w:numFmt w:val="decimal"/>
      <w:lvlText w:val="%4."/>
      <w:lvlJc w:val="left"/>
      <w:pPr>
        <w:ind w:left="2880" w:hanging="360"/>
      </w:pPr>
    </w:lvl>
    <w:lvl w:ilvl="4" w:tplc="43388733" w:tentative="1">
      <w:start w:val="1"/>
      <w:numFmt w:val="lowerLetter"/>
      <w:lvlText w:val="%5."/>
      <w:lvlJc w:val="left"/>
      <w:pPr>
        <w:ind w:left="3600" w:hanging="360"/>
      </w:pPr>
    </w:lvl>
    <w:lvl w:ilvl="5" w:tplc="43388733" w:tentative="1">
      <w:start w:val="1"/>
      <w:numFmt w:val="lowerRoman"/>
      <w:lvlText w:val="%6."/>
      <w:lvlJc w:val="right"/>
      <w:pPr>
        <w:ind w:left="4320" w:hanging="180"/>
      </w:pPr>
    </w:lvl>
    <w:lvl w:ilvl="6" w:tplc="43388733" w:tentative="1">
      <w:start w:val="1"/>
      <w:numFmt w:val="decimal"/>
      <w:lvlText w:val="%7."/>
      <w:lvlJc w:val="left"/>
      <w:pPr>
        <w:ind w:left="5040" w:hanging="360"/>
      </w:pPr>
    </w:lvl>
    <w:lvl w:ilvl="7" w:tplc="43388733" w:tentative="1">
      <w:start w:val="1"/>
      <w:numFmt w:val="lowerLetter"/>
      <w:lvlText w:val="%8."/>
      <w:lvlJc w:val="left"/>
      <w:pPr>
        <w:ind w:left="5760" w:hanging="360"/>
      </w:pPr>
    </w:lvl>
    <w:lvl w:ilvl="8" w:tplc="433887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26">
    <w:multiLevelType w:val="hybridMultilevel"/>
    <w:lvl w:ilvl="0" w:tplc="11894198">
      <w:start w:val="1"/>
      <w:numFmt w:val="decimal"/>
      <w:lvlText w:val="%1."/>
      <w:lvlJc w:val="left"/>
      <w:pPr>
        <w:ind w:left="720" w:hanging="360"/>
      </w:pPr>
    </w:lvl>
    <w:lvl w:ilvl="1" w:tplc="11894198" w:tentative="1">
      <w:start w:val="1"/>
      <w:numFmt w:val="lowerLetter"/>
      <w:lvlText w:val="%2."/>
      <w:lvlJc w:val="left"/>
      <w:pPr>
        <w:ind w:left="1440" w:hanging="360"/>
      </w:pPr>
    </w:lvl>
    <w:lvl w:ilvl="2" w:tplc="11894198" w:tentative="1">
      <w:start w:val="1"/>
      <w:numFmt w:val="lowerRoman"/>
      <w:lvlText w:val="%3."/>
      <w:lvlJc w:val="right"/>
      <w:pPr>
        <w:ind w:left="2160" w:hanging="180"/>
      </w:pPr>
    </w:lvl>
    <w:lvl w:ilvl="3" w:tplc="11894198" w:tentative="1">
      <w:start w:val="1"/>
      <w:numFmt w:val="decimal"/>
      <w:lvlText w:val="%4."/>
      <w:lvlJc w:val="left"/>
      <w:pPr>
        <w:ind w:left="2880" w:hanging="360"/>
      </w:pPr>
    </w:lvl>
    <w:lvl w:ilvl="4" w:tplc="11894198" w:tentative="1">
      <w:start w:val="1"/>
      <w:numFmt w:val="lowerLetter"/>
      <w:lvlText w:val="%5."/>
      <w:lvlJc w:val="left"/>
      <w:pPr>
        <w:ind w:left="3600" w:hanging="360"/>
      </w:pPr>
    </w:lvl>
    <w:lvl w:ilvl="5" w:tplc="11894198" w:tentative="1">
      <w:start w:val="1"/>
      <w:numFmt w:val="lowerRoman"/>
      <w:lvlText w:val="%6."/>
      <w:lvlJc w:val="right"/>
      <w:pPr>
        <w:ind w:left="4320" w:hanging="180"/>
      </w:pPr>
    </w:lvl>
    <w:lvl w:ilvl="6" w:tplc="11894198" w:tentative="1">
      <w:start w:val="1"/>
      <w:numFmt w:val="decimal"/>
      <w:lvlText w:val="%7."/>
      <w:lvlJc w:val="left"/>
      <w:pPr>
        <w:ind w:left="5040" w:hanging="360"/>
      </w:pPr>
    </w:lvl>
    <w:lvl w:ilvl="7" w:tplc="11894198" w:tentative="1">
      <w:start w:val="1"/>
      <w:numFmt w:val="lowerLetter"/>
      <w:lvlText w:val="%8."/>
      <w:lvlJc w:val="left"/>
      <w:pPr>
        <w:ind w:left="5760" w:hanging="360"/>
      </w:pPr>
    </w:lvl>
    <w:lvl w:ilvl="8" w:tplc="118941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25">
    <w:multiLevelType w:val="hybridMultilevel"/>
    <w:lvl w:ilvl="0" w:tplc="60559336">
      <w:start w:val="1"/>
      <w:numFmt w:val="decimal"/>
      <w:lvlText w:val="%1."/>
      <w:lvlJc w:val="left"/>
      <w:pPr>
        <w:ind w:left="720" w:hanging="360"/>
      </w:pPr>
    </w:lvl>
    <w:lvl w:ilvl="1" w:tplc="60559336" w:tentative="1">
      <w:start w:val="1"/>
      <w:numFmt w:val="lowerLetter"/>
      <w:lvlText w:val="%2."/>
      <w:lvlJc w:val="left"/>
      <w:pPr>
        <w:ind w:left="1440" w:hanging="360"/>
      </w:pPr>
    </w:lvl>
    <w:lvl w:ilvl="2" w:tplc="60559336" w:tentative="1">
      <w:start w:val="1"/>
      <w:numFmt w:val="lowerRoman"/>
      <w:lvlText w:val="%3."/>
      <w:lvlJc w:val="right"/>
      <w:pPr>
        <w:ind w:left="2160" w:hanging="180"/>
      </w:pPr>
    </w:lvl>
    <w:lvl w:ilvl="3" w:tplc="60559336" w:tentative="1">
      <w:start w:val="1"/>
      <w:numFmt w:val="decimal"/>
      <w:lvlText w:val="%4."/>
      <w:lvlJc w:val="left"/>
      <w:pPr>
        <w:ind w:left="2880" w:hanging="360"/>
      </w:pPr>
    </w:lvl>
    <w:lvl w:ilvl="4" w:tplc="60559336" w:tentative="1">
      <w:start w:val="1"/>
      <w:numFmt w:val="lowerLetter"/>
      <w:lvlText w:val="%5."/>
      <w:lvlJc w:val="left"/>
      <w:pPr>
        <w:ind w:left="3600" w:hanging="360"/>
      </w:pPr>
    </w:lvl>
    <w:lvl w:ilvl="5" w:tplc="60559336" w:tentative="1">
      <w:start w:val="1"/>
      <w:numFmt w:val="lowerRoman"/>
      <w:lvlText w:val="%6."/>
      <w:lvlJc w:val="right"/>
      <w:pPr>
        <w:ind w:left="4320" w:hanging="180"/>
      </w:pPr>
    </w:lvl>
    <w:lvl w:ilvl="6" w:tplc="60559336" w:tentative="1">
      <w:start w:val="1"/>
      <w:numFmt w:val="decimal"/>
      <w:lvlText w:val="%7."/>
      <w:lvlJc w:val="left"/>
      <w:pPr>
        <w:ind w:left="5040" w:hanging="360"/>
      </w:pPr>
    </w:lvl>
    <w:lvl w:ilvl="7" w:tplc="60559336" w:tentative="1">
      <w:start w:val="1"/>
      <w:numFmt w:val="lowerLetter"/>
      <w:lvlText w:val="%8."/>
      <w:lvlJc w:val="left"/>
      <w:pPr>
        <w:ind w:left="5760" w:hanging="360"/>
      </w:pPr>
    </w:lvl>
    <w:lvl w:ilvl="8" w:tplc="605593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24">
    <w:multiLevelType w:val="hybridMultilevel"/>
    <w:lvl w:ilvl="0" w:tplc="28237791">
      <w:start w:val="1"/>
      <w:numFmt w:val="decimal"/>
      <w:lvlText w:val="%1."/>
      <w:lvlJc w:val="left"/>
      <w:pPr>
        <w:ind w:left="720" w:hanging="360"/>
      </w:pPr>
    </w:lvl>
    <w:lvl w:ilvl="1" w:tplc="28237791" w:tentative="1">
      <w:start w:val="1"/>
      <w:numFmt w:val="decimal"/>
      <w:lvlText w:val="%2."/>
      <w:lvlJc w:val="left"/>
      <w:pPr>
        <w:ind w:left="1440" w:hanging="360"/>
      </w:pPr>
    </w:lvl>
    <w:lvl w:ilvl="2" w:tplc="28237791" w:tentative="1">
      <w:start w:val="1"/>
      <w:numFmt w:val="decimal"/>
      <w:lvlText w:val="%3."/>
      <w:lvlJc w:val="right"/>
      <w:pPr>
        <w:ind w:left="2160" w:hanging="180"/>
      </w:pPr>
    </w:lvl>
    <w:lvl w:ilvl="3" w:tplc="28237791" w:tentative="1">
      <w:start w:val="1"/>
      <w:numFmt w:val="decimal"/>
      <w:lvlText w:val="%4."/>
      <w:lvlJc w:val="left"/>
      <w:pPr>
        <w:ind w:left="2880" w:hanging="360"/>
      </w:pPr>
    </w:lvl>
    <w:lvl w:ilvl="4" w:tplc="28237791" w:tentative="1">
      <w:start w:val="1"/>
      <w:numFmt w:val="lowerLetter"/>
      <w:lvlText w:val="%5."/>
      <w:lvlJc w:val="left"/>
      <w:pPr>
        <w:ind w:left="3600" w:hanging="360"/>
      </w:pPr>
    </w:lvl>
    <w:lvl w:ilvl="5" w:tplc="28237791" w:tentative="1">
      <w:start w:val="1"/>
      <w:numFmt w:val="lowerRoman"/>
      <w:lvlText w:val="%6."/>
      <w:lvlJc w:val="right"/>
      <w:pPr>
        <w:ind w:left="4320" w:hanging="180"/>
      </w:pPr>
    </w:lvl>
    <w:lvl w:ilvl="6" w:tplc="28237791" w:tentative="1">
      <w:start w:val="1"/>
      <w:numFmt w:val="decimal"/>
      <w:lvlText w:val="%7."/>
      <w:lvlJc w:val="left"/>
      <w:pPr>
        <w:ind w:left="5040" w:hanging="360"/>
      </w:pPr>
    </w:lvl>
    <w:lvl w:ilvl="7" w:tplc="28237791" w:tentative="1">
      <w:start w:val="1"/>
      <w:numFmt w:val="lowerLetter"/>
      <w:lvlText w:val="%8."/>
      <w:lvlJc w:val="left"/>
      <w:pPr>
        <w:ind w:left="5760" w:hanging="360"/>
      </w:pPr>
    </w:lvl>
    <w:lvl w:ilvl="8" w:tplc="28237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23">
    <w:multiLevelType w:val="hybridMultilevel"/>
    <w:lvl w:ilvl="0" w:tplc="12895113">
      <w:start w:val="1"/>
      <w:numFmt w:val="decimal"/>
      <w:lvlText w:val="%1."/>
      <w:lvlJc w:val="left"/>
      <w:pPr>
        <w:ind w:left="720" w:hanging="360"/>
      </w:pPr>
    </w:lvl>
    <w:lvl w:ilvl="1" w:tplc="12895113" w:tentative="1">
      <w:start w:val="1"/>
      <w:numFmt w:val="lowerLetter"/>
      <w:lvlText w:val="%2."/>
      <w:lvlJc w:val="left"/>
      <w:pPr>
        <w:ind w:left="1440" w:hanging="360"/>
      </w:pPr>
    </w:lvl>
    <w:lvl w:ilvl="2" w:tplc="12895113" w:tentative="1">
      <w:start w:val="1"/>
      <w:numFmt w:val="lowerRoman"/>
      <w:lvlText w:val="%3."/>
      <w:lvlJc w:val="right"/>
      <w:pPr>
        <w:ind w:left="2160" w:hanging="180"/>
      </w:pPr>
    </w:lvl>
    <w:lvl w:ilvl="3" w:tplc="12895113" w:tentative="1">
      <w:start w:val="1"/>
      <w:numFmt w:val="decimal"/>
      <w:lvlText w:val="%4."/>
      <w:lvlJc w:val="left"/>
      <w:pPr>
        <w:ind w:left="2880" w:hanging="360"/>
      </w:pPr>
    </w:lvl>
    <w:lvl w:ilvl="4" w:tplc="12895113" w:tentative="1">
      <w:start w:val="1"/>
      <w:numFmt w:val="lowerLetter"/>
      <w:lvlText w:val="%5."/>
      <w:lvlJc w:val="left"/>
      <w:pPr>
        <w:ind w:left="3600" w:hanging="360"/>
      </w:pPr>
    </w:lvl>
    <w:lvl w:ilvl="5" w:tplc="12895113" w:tentative="1">
      <w:start w:val="1"/>
      <w:numFmt w:val="lowerRoman"/>
      <w:lvlText w:val="%6."/>
      <w:lvlJc w:val="right"/>
      <w:pPr>
        <w:ind w:left="4320" w:hanging="180"/>
      </w:pPr>
    </w:lvl>
    <w:lvl w:ilvl="6" w:tplc="12895113" w:tentative="1">
      <w:start w:val="1"/>
      <w:numFmt w:val="decimal"/>
      <w:lvlText w:val="%7."/>
      <w:lvlJc w:val="left"/>
      <w:pPr>
        <w:ind w:left="5040" w:hanging="360"/>
      </w:pPr>
    </w:lvl>
    <w:lvl w:ilvl="7" w:tplc="12895113" w:tentative="1">
      <w:start w:val="1"/>
      <w:numFmt w:val="lowerLetter"/>
      <w:lvlText w:val="%8."/>
      <w:lvlJc w:val="left"/>
      <w:pPr>
        <w:ind w:left="5760" w:hanging="360"/>
      </w:pPr>
    </w:lvl>
    <w:lvl w:ilvl="8" w:tplc="128951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22">
    <w:multiLevelType w:val="hybridMultilevel"/>
    <w:lvl w:ilvl="0" w:tplc="54183897">
      <w:start w:val="1"/>
      <w:numFmt w:val="decimal"/>
      <w:lvlText w:val="%1."/>
      <w:lvlJc w:val="left"/>
      <w:pPr>
        <w:ind w:left="720" w:hanging="360"/>
      </w:pPr>
    </w:lvl>
    <w:lvl w:ilvl="1" w:tplc="54183897" w:tentative="1">
      <w:start w:val="1"/>
      <w:numFmt w:val="lowerLetter"/>
      <w:lvlText w:val="%2."/>
      <w:lvlJc w:val="left"/>
      <w:pPr>
        <w:ind w:left="1440" w:hanging="360"/>
      </w:pPr>
    </w:lvl>
    <w:lvl w:ilvl="2" w:tplc="54183897" w:tentative="1">
      <w:start w:val="1"/>
      <w:numFmt w:val="lowerRoman"/>
      <w:lvlText w:val="%3."/>
      <w:lvlJc w:val="right"/>
      <w:pPr>
        <w:ind w:left="2160" w:hanging="180"/>
      </w:pPr>
    </w:lvl>
    <w:lvl w:ilvl="3" w:tplc="54183897" w:tentative="1">
      <w:start w:val="1"/>
      <w:numFmt w:val="decimal"/>
      <w:lvlText w:val="%4."/>
      <w:lvlJc w:val="left"/>
      <w:pPr>
        <w:ind w:left="2880" w:hanging="360"/>
      </w:pPr>
    </w:lvl>
    <w:lvl w:ilvl="4" w:tplc="54183897" w:tentative="1">
      <w:start w:val="1"/>
      <w:numFmt w:val="lowerLetter"/>
      <w:lvlText w:val="%5."/>
      <w:lvlJc w:val="left"/>
      <w:pPr>
        <w:ind w:left="3600" w:hanging="360"/>
      </w:pPr>
    </w:lvl>
    <w:lvl w:ilvl="5" w:tplc="54183897" w:tentative="1">
      <w:start w:val="1"/>
      <w:numFmt w:val="lowerRoman"/>
      <w:lvlText w:val="%6."/>
      <w:lvlJc w:val="right"/>
      <w:pPr>
        <w:ind w:left="4320" w:hanging="180"/>
      </w:pPr>
    </w:lvl>
    <w:lvl w:ilvl="6" w:tplc="54183897" w:tentative="1">
      <w:start w:val="1"/>
      <w:numFmt w:val="decimal"/>
      <w:lvlText w:val="%7."/>
      <w:lvlJc w:val="left"/>
      <w:pPr>
        <w:ind w:left="5040" w:hanging="360"/>
      </w:pPr>
    </w:lvl>
    <w:lvl w:ilvl="7" w:tplc="54183897" w:tentative="1">
      <w:start w:val="1"/>
      <w:numFmt w:val="lowerLetter"/>
      <w:lvlText w:val="%8."/>
      <w:lvlJc w:val="left"/>
      <w:pPr>
        <w:ind w:left="5760" w:hanging="360"/>
      </w:pPr>
    </w:lvl>
    <w:lvl w:ilvl="8" w:tplc="541838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21">
    <w:multiLevelType w:val="hybridMultilevel"/>
    <w:lvl w:ilvl="0" w:tplc="98537212">
      <w:start w:val="1"/>
      <w:numFmt w:val="decimal"/>
      <w:lvlText w:val="%1."/>
      <w:lvlJc w:val="left"/>
      <w:pPr>
        <w:ind w:left="720" w:hanging="360"/>
      </w:pPr>
    </w:lvl>
    <w:lvl w:ilvl="1" w:tplc="98537212" w:tentative="1">
      <w:start w:val="1"/>
      <w:numFmt w:val="lowerLetter"/>
      <w:lvlText w:val="%2."/>
      <w:lvlJc w:val="left"/>
      <w:pPr>
        <w:ind w:left="1440" w:hanging="360"/>
      </w:pPr>
    </w:lvl>
    <w:lvl w:ilvl="2" w:tplc="98537212" w:tentative="1">
      <w:start w:val="1"/>
      <w:numFmt w:val="lowerRoman"/>
      <w:lvlText w:val="%3."/>
      <w:lvlJc w:val="right"/>
      <w:pPr>
        <w:ind w:left="2160" w:hanging="180"/>
      </w:pPr>
    </w:lvl>
    <w:lvl w:ilvl="3" w:tplc="98537212" w:tentative="1">
      <w:start w:val="1"/>
      <w:numFmt w:val="decimal"/>
      <w:lvlText w:val="%4."/>
      <w:lvlJc w:val="left"/>
      <w:pPr>
        <w:ind w:left="2880" w:hanging="360"/>
      </w:pPr>
    </w:lvl>
    <w:lvl w:ilvl="4" w:tplc="98537212" w:tentative="1">
      <w:start w:val="1"/>
      <w:numFmt w:val="lowerLetter"/>
      <w:lvlText w:val="%5."/>
      <w:lvlJc w:val="left"/>
      <w:pPr>
        <w:ind w:left="3600" w:hanging="360"/>
      </w:pPr>
    </w:lvl>
    <w:lvl w:ilvl="5" w:tplc="98537212" w:tentative="1">
      <w:start w:val="1"/>
      <w:numFmt w:val="lowerRoman"/>
      <w:lvlText w:val="%6."/>
      <w:lvlJc w:val="right"/>
      <w:pPr>
        <w:ind w:left="4320" w:hanging="180"/>
      </w:pPr>
    </w:lvl>
    <w:lvl w:ilvl="6" w:tplc="98537212" w:tentative="1">
      <w:start w:val="1"/>
      <w:numFmt w:val="decimal"/>
      <w:lvlText w:val="%7."/>
      <w:lvlJc w:val="left"/>
      <w:pPr>
        <w:ind w:left="5040" w:hanging="360"/>
      </w:pPr>
    </w:lvl>
    <w:lvl w:ilvl="7" w:tplc="98537212" w:tentative="1">
      <w:start w:val="1"/>
      <w:numFmt w:val="lowerLetter"/>
      <w:lvlText w:val="%8."/>
      <w:lvlJc w:val="left"/>
      <w:pPr>
        <w:ind w:left="5760" w:hanging="360"/>
      </w:pPr>
    </w:lvl>
    <w:lvl w:ilvl="8" w:tplc="985372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20">
    <w:multiLevelType w:val="hybridMultilevel"/>
    <w:lvl w:ilvl="0" w:tplc="11279794">
      <w:start w:val="1"/>
      <w:numFmt w:val="decimal"/>
      <w:lvlText w:val="%1."/>
      <w:lvlJc w:val="left"/>
      <w:pPr>
        <w:ind w:left="720" w:hanging="360"/>
      </w:pPr>
    </w:lvl>
    <w:lvl w:ilvl="1" w:tplc="11279794" w:tentative="1">
      <w:start w:val="1"/>
      <w:numFmt w:val="lowerLetter"/>
      <w:lvlText w:val="%2."/>
      <w:lvlJc w:val="left"/>
      <w:pPr>
        <w:ind w:left="1440" w:hanging="360"/>
      </w:pPr>
    </w:lvl>
    <w:lvl w:ilvl="2" w:tplc="11279794" w:tentative="1">
      <w:start w:val="1"/>
      <w:numFmt w:val="lowerRoman"/>
      <w:lvlText w:val="%3."/>
      <w:lvlJc w:val="right"/>
      <w:pPr>
        <w:ind w:left="2160" w:hanging="180"/>
      </w:pPr>
    </w:lvl>
    <w:lvl w:ilvl="3" w:tplc="11279794" w:tentative="1">
      <w:start w:val="1"/>
      <w:numFmt w:val="decimal"/>
      <w:lvlText w:val="%4."/>
      <w:lvlJc w:val="left"/>
      <w:pPr>
        <w:ind w:left="2880" w:hanging="360"/>
      </w:pPr>
    </w:lvl>
    <w:lvl w:ilvl="4" w:tplc="11279794" w:tentative="1">
      <w:start w:val="1"/>
      <w:numFmt w:val="lowerLetter"/>
      <w:lvlText w:val="%5."/>
      <w:lvlJc w:val="left"/>
      <w:pPr>
        <w:ind w:left="3600" w:hanging="360"/>
      </w:pPr>
    </w:lvl>
    <w:lvl w:ilvl="5" w:tplc="11279794" w:tentative="1">
      <w:start w:val="1"/>
      <w:numFmt w:val="lowerRoman"/>
      <w:lvlText w:val="%6."/>
      <w:lvlJc w:val="right"/>
      <w:pPr>
        <w:ind w:left="4320" w:hanging="180"/>
      </w:pPr>
    </w:lvl>
    <w:lvl w:ilvl="6" w:tplc="11279794" w:tentative="1">
      <w:start w:val="1"/>
      <w:numFmt w:val="decimal"/>
      <w:lvlText w:val="%7."/>
      <w:lvlJc w:val="left"/>
      <w:pPr>
        <w:ind w:left="5040" w:hanging="360"/>
      </w:pPr>
    </w:lvl>
    <w:lvl w:ilvl="7" w:tplc="11279794" w:tentative="1">
      <w:start w:val="1"/>
      <w:numFmt w:val="lowerLetter"/>
      <w:lvlText w:val="%8."/>
      <w:lvlJc w:val="left"/>
      <w:pPr>
        <w:ind w:left="5760" w:hanging="360"/>
      </w:pPr>
    </w:lvl>
    <w:lvl w:ilvl="8" w:tplc="112797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19">
    <w:multiLevelType w:val="hybridMultilevel"/>
    <w:lvl w:ilvl="0" w:tplc="89932962">
      <w:start w:val="1"/>
      <w:numFmt w:val="decimal"/>
      <w:lvlText w:val="%1."/>
      <w:lvlJc w:val="left"/>
      <w:pPr>
        <w:ind w:left="720" w:hanging="360"/>
      </w:pPr>
    </w:lvl>
    <w:lvl w:ilvl="1" w:tplc="89932962" w:tentative="1">
      <w:start w:val="1"/>
      <w:numFmt w:val="lowerLetter"/>
      <w:lvlText w:val="%2."/>
      <w:lvlJc w:val="left"/>
      <w:pPr>
        <w:ind w:left="1440" w:hanging="360"/>
      </w:pPr>
    </w:lvl>
    <w:lvl w:ilvl="2" w:tplc="89932962" w:tentative="1">
      <w:start w:val="1"/>
      <w:numFmt w:val="lowerRoman"/>
      <w:lvlText w:val="%3."/>
      <w:lvlJc w:val="right"/>
      <w:pPr>
        <w:ind w:left="2160" w:hanging="180"/>
      </w:pPr>
    </w:lvl>
    <w:lvl w:ilvl="3" w:tplc="89932962" w:tentative="1">
      <w:start w:val="1"/>
      <w:numFmt w:val="decimal"/>
      <w:lvlText w:val="%4."/>
      <w:lvlJc w:val="left"/>
      <w:pPr>
        <w:ind w:left="2880" w:hanging="360"/>
      </w:pPr>
    </w:lvl>
    <w:lvl w:ilvl="4" w:tplc="89932962" w:tentative="1">
      <w:start w:val="1"/>
      <w:numFmt w:val="lowerLetter"/>
      <w:lvlText w:val="%5."/>
      <w:lvlJc w:val="left"/>
      <w:pPr>
        <w:ind w:left="3600" w:hanging="360"/>
      </w:pPr>
    </w:lvl>
    <w:lvl w:ilvl="5" w:tplc="89932962" w:tentative="1">
      <w:start w:val="1"/>
      <w:numFmt w:val="lowerRoman"/>
      <w:lvlText w:val="%6."/>
      <w:lvlJc w:val="right"/>
      <w:pPr>
        <w:ind w:left="4320" w:hanging="180"/>
      </w:pPr>
    </w:lvl>
    <w:lvl w:ilvl="6" w:tplc="89932962" w:tentative="1">
      <w:start w:val="1"/>
      <w:numFmt w:val="decimal"/>
      <w:lvlText w:val="%7."/>
      <w:lvlJc w:val="left"/>
      <w:pPr>
        <w:ind w:left="5040" w:hanging="360"/>
      </w:pPr>
    </w:lvl>
    <w:lvl w:ilvl="7" w:tplc="89932962" w:tentative="1">
      <w:start w:val="1"/>
      <w:numFmt w:val="lowerLetter"/>
      <w:lvlText w:val="%8."/>
      <w:lvlJc w:val="left"/>
      <w:pPr>
        <w:ind w:left="5760" w:hanging="360"/>
      </w:pPr>
    </w:lvl>
    <w:lvl w:ilvl="8" w:tplc="89932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18">
    <w:multiLevelType w:val="hybridMultilevel"/>
    <w:lvl w:ilvl="0" w:tplc="58960066">
      <w:start w:val="1"/>
      <w:numFmt w:val="decimal"/>
      <w:lvlText w:val="%1."/>
      <w:lvlJc w:val="left"/>
      <w:pPr>
        <w:ind w:left="720" w:hanging="360"/>
      </w:pPr>
    </w:lvl>
    <w:lvl w:ilvl="1" w:tplc="58960066" w:tentative="1">
      <w:start w:val="1"/>
      <w:numFmt w:val="lowerLetter"/>
      <w:lvlText w:val="%2."/>
      <w:lvlJc w:val="left"/>
      <w:pPr>
        <w:ind w:left="1440" w:hanging="360"/>
      </w:pPr>
    </w:lvl>
    <w:lvl w:ilvl="2" w:tplc="58960066" w:tentative="1">
      <w:start w:val="1"/>
      <w:numFmt w:val="lowerRoman"/>
      <w:lvlText w:val="%3."/>
      <w:lvlJc w:val="right"/>
      <w:pPr>
        <w:ind w:left="2160" w:hanging="180"/>
      </w:pPr>
    </w:lvl>
    <w:lvl w:ilvl="3" w:tplc="58960066" w:tentative="1">
      <w:start w:val="1"/>
      <w:numFmt w:val="decimal"/>
      <w:lvlText w:val="%4."/>
      <w:lvlJc w:val="left"/>
      <w:pPr>
        <w:ind w:left="2880" w:hanging="360"/>
      </w:pPr>
    </w:lvl>
    <w:lvl w:ilvl="4" w:tplc="58960066" w:tentative="1">
      <w:start w:val="1"/>
      <w:numFmt w:val="lowerLetter"/>
      <w:lvlText w:val="%5."/>
      <w:lvlJc w:val="left"/>
      <w:pPr>
        <w:ind w:left="3600" w:hanging="360"/>
      </w:pPr>
    </w:lvl>
    <w:lvl w:ilvl="5" w:tplc="58960066" w:tentative="1">
      <w:start w:val="1"/>
      <w:numFmt w:val="lowerRoman"/>
      <w:lvlText w:val="%6."/>
      <w:lvlJc w:val="right"/>
      <w:pPr>
        <w:ind w:left="4320" w:hanging="180"/>
      </w:pPr>
    </w:lvl>
    <w:lvl w:ilvl="6" w:tplc="58960066" w:tentative="1">
      <w:start w:val="1"/>
      <w:numFmt w:val="decimal"/>
      <w:lvlText w:val="%7."/>
      <w:lvlJc w:val="left"/>
      <w:pPr>
        <w:ind w:left="5040" w:hanging="360"/>
      </w:pPr>
    </w:lvl>
    <w:lvl w:ilvl="7" w:tplc="58960066" w:tentative="1">
      <w:start w:val="1"/>
      <w:numFmt w:val="lowerLetter"/>
      <w:lvlText w:val="%8."/>
      <w:lvlJc w:val="left"/>
      <w:pPr>
        <w:ind w:left="5760" w:hanging="360"/>
      </w:pPr>
    </w:lvl>
    <w:lvl w:ilvl="8" w:tplc="589600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17">
    <w:multiLevelType w:val="hybridMultilevel"/>
    <w:lvl w:ilvl="0" w:tplc="40905648">
      <w:start w:val="1"/>
      <w:numFmt w:val="decimal"/>
      <w:lvlText w:val="%1."/>
      <w:lvlJc w:val="left"/>
      <w:pPr>
        <w:ind w:left="720" w:hanging="360"/>
      </w:pPr>
    </w:lvl>
    <w:lvl w:ilvl="1" w:tplc="40905648" w:tentative="1">
      <w:start w:val="1"/>
      <w:numFmt w:val="lowerLetter"/>
      <w:lvlText w:val="%2."/>
      <w:lvlJc w:val="left"/>
      <w:pPr>
        <w:ind w:left="1440" w:hanging="360"/>
      </w:pPr>
    </w:lvl>
    <w:lvl w:ilvl="2" w:tplc="40905648" w:tentative="1">
      <w:start w:val="1"/>
      <w:numFmt w:val="lowerRoman"/>
      <w:lvlText w:val="%3."/>
      <w:lvlJc w:val="right"/>
      <w:pPr>
        <w:ind w:left="2160" w:hanging="180"/>
      </w:pPr>
    </w:lvl>
    <w:lvl w:ilvl="3" w:tplc="40905648" w:tentative="1">
      <w:start w:val="1"/>
      <w:numFmt w:val="decimal"/>
      <w:lvlText w:val="%4."/>
      <w:lvlJc w:val="left"/>
      <w:pPr>
        <w:ind w:left="2880" w:hanging="360"/>
      </w:pPr>
    </w:lvl>
    <w:lvl w:ilvl="4" w:tplc="40905648" w:tentative="1">
      <w:start w:val="1"/>
      <w:numFmt w:val="lowerLetter"/>
      <w:lvlText w:val="%5."/>
      <w:lvlJc w:val="left"/>
      <w:pPr>
        <w:ind w:left="3600" w:hanging="360"/>
      </w:pPr>
    </w:lvl>
    <w:lvl w:ilvl="5" w:tplc="40905648" w:tentative="1">
      <w:start w:val="1"/>
      <w:numFmt w:val="lowerRoman"/>
      <w:lvlText w:val="%6."/>
      <w:lvlJc w:val="right"/>
      <w:pPr>
        <w:ind w:left="4320" w:hanging="180"/>
      </w:pPr>
    </w:lvl>
    <w:lvl w:ilvl="6" w:tplc="40905648" w:tentative="1">
      <w:start w:val="1"/>
      <w:numFmt w:val="decimal"/>
      <w:lvlText w:val="%7."/>
      <w:lvlJc w:val="left"/>
      <w:pPr>
        <w:ind w:left="5040" w:hanging="360"/>
      </w:pPr>
    </w:lvl>
    <w:lvl w:ilvl="7" w:tplc="40905648" w:tentative="1">
      <w:start w:val="1"/>
      <w:numFmt w:val="lowerLetter"/>
      <w:lvlText w:val="%8."/>
      <w:lvlJc w:val="left"/>
      <w:pPr>
        <w:ind w:left="5760" w:hanging="360"/>
      </w:pPr>
    </w:lvl>
    <w:lvl w:ilvl="8" w:tplc="409056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16">
    <w:multiLevelType w:val="hybridMultilevel"/>
    <w:lvl w:ilvl="0" w:tplc="87447571">
      <w:start w:val="1"/>
      <w:numFmt w:val="decimal"/>
      <w:lvlText w:val="%1."/>
      <w:lvlJc w:val="left"/>
      <w:pPr>
        <w:ind w:left="720" w:hanging="360"/>
      </w:pPr>
    </w:lvl>
    <w:lvl w:ilvl="1" w:tplc="87447571" w:tentative="1">
      <w:start w:val="1"/>
      <w:numFmt w:val="lowerLetter"/>
      <w:lvlText w:val="%2."/>
      <w:lvlJc w:val="left"/>
      <w:pPr>
        <w:ind w:left="1440" w:hanging="360"/>
      </w:pPr>
    </w:lvl>
    <w:lvl w:ilvl="2" w:tplc="87447571" w:tentative="1">
      <w:start w:val="1"/>
      <w:numFmt w:val="lowerRoman"/>
      <w:lvlText w:val="%3."/>
      <w:lvlJc w:val="right"/>
      <w:pPr>
        <w:ind w:left="2160" w:hanging="180"/>
      </w:pPr>
    </w:lvl>
    <w:lvl w:ilvl="3" w:tplc="87447571" w:tentative="1">
      <w:start w:val="1"/>
      <w:numFmt w:val="decimal"/>
      <w:lvlText w:val="%4."/>
      <w:lvlJc w:val="left"/>
      <w:pPr>
        <w:ind w:left="2880" w:hanging="360"/>
      </w:pPr>
    </w:lvl>
    <w:lvl w:ilvl="4" w:tplc="87447571" w:tentative="1">
      <w:start w:val="1"/>
      <w:numFmt w:val="lowerLetter"/>
      <w:lvlText w:val="%5."/>
      <w:lvlJc w:val="left"/>
      <w:pPr>
        <w:ind w:left="3600" w:hanging="360"/>
      </w:pPr>
    </w:lvl>
    <w:lvl w:ilvl="5" w:tplc="87447571" w:tentative="1">
      <w:start w:val="1"/>
      <w:numFmt w:val="lowerRoman"/>
      <w:lvlText w:val="%6."/>
      <w:lvlJc w:val="right"/>
      <w:pPr>
        <w:ind w:left="4320" w:hanging="180"/>
      </w:pPr>
    </w:lvl>
    <w:lvl w:ilvl="6" w:tplc="87447571" w:tentative="1">
      <w:start w:val="1"/>
      <w:numFmt w:val="decimal"/>
      <w:lvlText w:val="%7."/>
      <w:lvlJc w:val="left"/>
      <w:pPr>
        <w:ind w:left="5040" w:hanging="360"/>
      </w:pPr>
    </w:lvl>
    <w:lvl w:ilvl="7" w:tplc="87447571" w:tentative="1">
      <w:start w:val="1"/>
      <w:numFmt w:val="lowerLetter"/>
      <w:lvlText w:val="%8."/>
      <w:lvlJc w:val="left"/>
      <w:pPr>
        <w:ind w:left="5760" w:hanging="360"/>
      </w:pPr>
    </w:lvl>
    <w:lvl w:ilvl="8" w:tplc="87447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15">
    <w:multiLevelType w:val="hybridMultilevel"/>
    <w:lvl w:ilvl="0" w:tplc="551338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915">
    <w:abstractNumId w:val="8915"/>
  </w:num>
  <w:num w:numId="8916">
    <w:abstractNumId w:val="8916"/>
  </w:num>
  <w:num w:numId="8917">
    <w:abstractNumId w:val="8917"/>
  </w:num>
  <w:num w:numId="8918">
    <w:abstractNumId w:val="8918"/>
  </w:num>
  <w:num w:numId="8919">
    <w:abstractNumId w:val="8919"/>
  </w:num>
  <w:num w:numId="8920">
    <w:abstractNumId w:val="8920"/>
  </w:num>
  <w:num w:numId="8921">
    <w:abstractNumId w:val="8921"/>
  </w:num>
  <w:num w:numId="8922">
    <w:abstractNumId w:val="8922"/>
  </w:num>
  <w:num w:numId="8923">
    <w:abstractNumId w:val="8923"/>
  </w:num>
  <w:num w:numId="8924">
    <w:abstractNumId w:val="8924"/>
  </w:num>
  <w:num w:numId="8925">
    <w:abstractNumId w:val="8925"/>
  </w:num>
  <w:num w:numId="8926">
    <w:abstractNumId w:val="8926"/>
  </w:num>
  <w:num w:numId="8927">
    <w:abstractNumId w:val="8927"/>
  </w:num>
  <w:num w:numId="8928">
    <w:abstractNumId w:val="8928"/>
  </w:num>
  <w:num w:numId="8929">
    <w:abstractNumId w:val="8929"/>
  </w:num>
  <w:num w:numId="8930">
    <w:abstractNumId w:val="8930"/>
  </w:num>
  <w:num w:numId="8931">
    <w:abstractNumId w:val="8931"/>
  </w:num>
  <w:num w:numId="8932">
    <w:abstractNumId w:val="8932"/>
  </w:num>
  <w:num w:numId="8933">
    <w:abstractNumId w:val="8933"/>
  </w:num>
  <w:num w:numId="8934">
    <w:abstractNumId w:val="8934"/>
  </w:num>
  <w:num w:numId="8935">
    <w:abstractNumId w:val="8935"/>
  </w:num>
  <w:num w:numId="8936">
    <w:abstractNumId w:val="8936"/>
  </w:num>
  <w:num w:numId="8937">
    <w:abstractNumId w:val="8937"/>
  </w:num>
  <w:num w:numId="8938">
    <w:abstractNumId w:val="8938"/>
  </w:num>
  <w:num w:numId="8939">
    <w:abstractNumId w:val="8939"/>
  </w:num>
  <w:num w:numId="8940">
    <w:abstractNumId w:val="8940"/>
  </w:num>
  <w:num w:numId="8941">
    <w:abstractNumId w:val="8941"/>
  </w:num>
  <w:num w:numId="8942">
    <w:abstractNumId w:val="8942"/>
  </w:num>
  <w:num w:numId="8943">
    <w:abstractNumId w:val="8943"/>
  </w:num>
  <w:num w:numId="8944">
    <w:abstractNumId w:val="8944"/>
  </w:num>
  <w:num w:numId="8945">
    <w:abstractNumId w:val="8945"/>
  </w:num>
  <w:num w:numId="8946">
    <w:abstractNumId w:val="8946"/>
  </w:num>
  <w:num w:numId="8947">
    <w:abstractNumId w:val="8947"/>
  </w:num>
  <w:num w:numId="8948">
    <w:abstractNumId w:val="8948"/>
  </w:num>
  <w:num w:numId="8949">
    <w:abstractNumId w:val="8949"/>
  </w:num>
  <w:num w:numId="8950">
    <w:abstractNumId w:val="8950"/>
  </w:num>
  <w:num w:numId="8951">
    <w:abstractNumId w:val="8951"/>
  </w:num>
  <w:num w:numId="8952">
    <w:abstractNumId w:val="8952"/>
  </w:num>
  <w:num w:numId="8953">
    <w:abstractNumId w:val="8953"/>
  </w:num>
  <w:num w:numId="8954">
    <w:abstractNumId w:val="8954"/>
  </w:num>
  <w:num w:numId="8955">
    <w:abstractNumId w:val="8955"/>
  </w:num>
  <w:num w:numId="8956">
    <w:abstractNumId w:val="8956"/>
  </w:num>
  <w:num w:numId="8957">
    <w:abstractNumId w:val="8957"/>
  </w:num>
  <w:num w:numId="8958">
    <w:abstractNumId w:val="8958"/>
  </w:num>
  <w:num w:numId="8959">
    <w:abstractNumId w:val="8959"/>
  </w:num>
  <w:num w:numId="8960">
    <w:abstractNumId w:val="8960"/>
  </w:num>
  <w:num w:numId="8961">
    <w:abstractNumId w:val="8961"/>
  </w:num>
  <w:num w:numId="8962">
    <w:abstractNumId w:val="8962"/>
  </w:num>
  <w:num w:numId="8963">
    <w:abstractNumId w:val="8963"/>
  </w:num>
  <w:num w:numId="8964">
    <w:abstractNumId w:val="8964"/>
  </w:num>
  <w:num w:numId="8965">
    <w:abstractNumId w:val="8965"/>
  </w:num>
  <w:num w:numId="8966">
    <w:abstractNumId w:val="8966"/>
  </w:num>
  <w:num w:numId="8967">
    <w:abstractNumId w:val="8967"/>
  </w:num>
  <w:num w:numId="8968">
    <w:abstractNumId w:val="8968"/>
  </w:num>
  <w:num w:numId="8969">
    <w:abstractNumId w:val="8969"/>
  </w:num>
  <w:num w:numId="8970">
    <w:abstractNumId w:val="8970"/>
  </w:num>
  <w:num w:numId="8971">
    <w:abstractNumId w:val="8971"/>
  </w:num>
  <w:num w:numId="8972">
    <w:abstractNumId w:val="8972"/>
  </w:num>
  <w:num w:numId="8973">
    <w:abstractNumId w:val="8973"/>
  </w:num>
  <w:num w:numId="8974">
    <w:abstractNumId w:val="8974"/>
  </w:num>
  <w:num w:numId="8975">
    <w:abstractNumId w:val="8975"/>
  </w:num>
  <w:num w:numId="8976">
    <w:abstractNumId w:val="8976"/>
  </w:num>
  <w:num w:numId="8977">
    <w:abstractNumId w:val="8977"/>
  </w:num>
  <w:num w:numId="8978">
    <w:abstractNumId w:val="8978"/>
  </w:num>
  <w:num w:numId="8979">
    <w:abstractNumId w:val="8979"/>
  </w:num>
  <w:num w:numId="8980">
    <w:abstractNumId w:val="8980"/>
  </w:num>
  <w:num w:numId="8981">
    <w:abstractNumId w:val="8981"/>
  </w:num>
  <w:num w:numId="8982">
    <w:abstractNumId w:val="8982"/>
  </w:num>
  <w:num w:numId="8983">
    <w:abstractNumId w:val="8983"/>
  </w:num>
  <w:num w:numId="8984">
    <w:abstractNumId w:val="8984"/>
  </w:num>
  <w:num w:numId="8985">
    <w:abstractNumId w:val="8985"/>
  </w:num>
  <w:num w:numId="8986">
    <w:abstractNumId w:val="8986"/>
  </w:num>
  <w:num w:numId="8987">
    <w:abstractNumId w:val="8987"/>
  </w:num>
  <w:num w:numId="8988">
    <w:abstractNumId w:val="8988"/>
  </w:num>
  <w:num w:numId="8989">
    <w:abstractNumId w:val="8989"/>
  </w:num>
  <w:num w:numId="8990">
    <w:abstractNumId w:val="8990"/>
  </w:num>
  <w:num w:numId="8991">
    <w:abstractNumId w:val="8991"/>
  </w:num>
  <w:num w:numId="8992">
    <w:abstractNumId w:val="8992"/>
  </w:num>
  <w:num w:numId="8993">
    <w:abstractNumId w:val="8993"/>
  </w:num>
  <w:num w:numId="8994">
    <w:abstractNumId w:val="8994"/>
  </w:num>
  <w:num w:numId="8995">
    <w:abstractNumId w:val="8995"/>
  </w:num>
  <w:num w:numId="8996">
    <w:abstractNumId w:val="8996"/>
  </w:num>
  <w:num w:numId="8997">
    <w:abstractNumId w:val="8997"/>
  </w:num>
  <w:num w:numId="8998">
    <w:abstractNumId w:val="8998"/>
  </w:num>
  <w:num w:numId="8999">
    <w:abstractNumId w:val="8999"/>
  </w:num>
  <w:num w:numId="9000">
    <w:abstractNumId w:val="9000"/>
  </w:num>
  <w:num w:numId="9001">
    <w:abstractNumId w:val="900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72422711" Type="http://schemas.openxmlformats.org/officeDocument/2006/relationships/comments" Target="comments.xml"/><Relationship Id="rId771593244" Type="http://schemas.microsoft.com/office/2011/relationships/commentsExtended" Target="commentsExtended.xml"/><Relationship Id="rId52952455" Type="http://schemas.openxmlformats.org/officeDocument/2006/relationships/image" Target="media/imgrId52952455.jpg"/><Relationship Id="rId2694679538f5986c1" Type="http://schemas.openxmlformats.org/officeDocument/2006/relationships/hyperlink" Target="https://iservice.lombardini.it/jsp/Template2/manuale.jsp?id=547&amp;parent=1273" TargetMode="External"/><Relationship Id="rId7394679538f59897b" Type="http://schemas.openxmlformats.org/officeDocument/2006/relationships/hyperlink" Target="https://iservice.lombardini.it/jsp/Template2/manuale.jsp?id=548&amp;parent=1273" TargetMode="External"/><Relationship Id="rId6273679538f598e25" Type="http://schemas.openxmlformats.org/officeDocument/2006/relationships/hyperlink" Target="https://iservice.lombardini.it/jsp/Template2/manuale.jsp?id=624&amp;parent=1273" TargetMode="External"/><Relationship Id="rId5505679538f5992cc" Type="http://schemas.openxmlformats.org/officeDocument/2006/relationships/hyperlink" Target="https://iservice.lombardini.it/jsp/Template2/manuale.jsp?id=624&amp;parent=1273" TargetMode="External"/><Relationship Id="rId5030679538f599895" Type="http://schemas.openxmlformats.org/officeDocument/2006/relationships/hyperlink" Target="https://iservice.lombardini.it/jsp/Template2/manuale.jsp?id=624&amp;parent=1273" TargetMode="External"/><Relationship Id="rId7949679538f599afc" Type="http://schemas.openxmlformats.org/officeDocument/2006/relationships/hyperlink" Target="https://iservice.lombardini.it/jsp/Template2/manuale.jsp?id=640&amp;parent=1273" TargetMode="External"/><Relationship Id="rId9961679538f599d5d" Type="http://schemas.openxmlformats.org/officeDocument/2006/relationships/hyperlink" Target="https://iservice.lombardini.it/jsp/Template2/manuale.jsp?id=639&amp;parent=1273" TargetMode="External"/><Relationship Id="rId8764679538f599fbd" Type="http://schemas.openxmlformats.org/officeDocument/2006/relationships/hyperlink" Target="https://iservice.lombardini.it/jsp/Template2/manuale.jsp?id=631&amp;parent=1273" TargetMode="External"/><Relationship Id="rId5872679538f59a226" Type="http://schemas.openxmlformats.org/officeDocument/2006/relationships/hyperlink" Target="https://iservice.lombardini.it/jsp/Template2/manuale.jsp?id=629&amp;parent=1273" TargetMode="External"/><Relationship Id="rId9925679538f59a714" Type="http://schemas.openxmlformats.org/officeDocument/2006/relationships/hyperlink" Target="https://iservice.lombardini.it/jsp/Template4/manuale.jsp?id=2681&amp;parent=1273" TargetMode="External"/><Relationship Id="rId6768679538f59aae3" Type="http://schemas.openxmlformats.org/officeDocument/2006/relationships/hyperlink" Target="https://iservice.lombardini.it/jsp/Template4/manuale.jsp?id=2682&amp;parent=1273" TargetMode="External"/><Relationship Id="rId2275679538f59aefa" Type="http://schemas.openxmlformats.org/officeDocument/2006/relationships/hyperlink" Target="https://iservice.lombardini.it/jsp/Template4/manuale.jsp?id=2683&amp;parent=1273" TargetMode="External"/><Relationship Id="rId8245679538f59b322" Type="http://schemas.openxmlformats.org/officeDocument/2006/relationships/hyperlink" Target="https://iservice.lombardini.it/jsp/Template4/manuale.jsp?id=2684&amp;parent=1273" TargetMode="External"/><Relationship Id="rId5703679538f59be4e" Type="http://schemas.openxmlformats.org/officeDocument/2006/relationships/hyperlink" Target="https://iservice.lombardini.it/jsp/Template2/manuale.jsp?id=573&amp;parent=1273" TargetMode="External"/><Relationship Id="rId1686679538f59c247" Type="http://schemas.openxmlformats.org/officeDocument/2006/relationships/hyperlink" Target="https://iservice.lombardini.it/jsp/Template2/manuale.jsp?id=573&amp;parent=1273" TargetMode="External"/><Relationship Id="rId8259679538f5adcb6" Type="http://schemas.openxmlformats.org/officeDocument/2006/relationships/hyperlink" Target="https://iservice.lombardini.it/jsp/Template2/manuale.jsp?id=642&amp;parent=1273&amp;txts=3.3.2" TargetMode="External"/><Relationship Id="rId6497679538f5b7b13" Type="http://schemas.openxmlformats.org/officeDocument/2006/relationships/hyperlink" Target="https://iservice.lombardini.it/jsp/Template2/manuale.jsp?id=574&amp;parent=1273" TargetMode="External"/><Relationship Id="rId2109679538f605cc7" Type="http://schemas.openxmlformats.org/officeDocument/2006/relationships/hyperlink" Target="https://iservice.lombardini.it/jsp/Template2/manuale.jsp?id=576&amp;parent=1273" TargetMode="External"/><Relationship Id="rId1660679538f655f91" Type="http://schemas.openxmlformats.org/officeDocument/2006/relationships/hyperlink" Target="https://iservice.lombardini.it/jsp/Template2/manuale.jsp?id=573&amp;parent=1273" TargetMode="External"/><Relationship Id="rId6554679538f680429" Type="http://schemas.openxmlformats.org/officeDocument/2006/relationships/hyperlink" Target="https://iservice.lombardini.it/jsp/Template2/manuale.jsp?id=577&amp;parent=1273" TargetMode="External"/><Relationship Id="rId5442679538f681c63" Type="http://schemas.openxmlformats.org/officeDocument/2006/relationships/hyperlink" Target="https://iservice.lombardini.it/jsp/Template2/manuale.jsp?id=577&amp;parent=1273" TargetMode="External"/><Relationship Id="rId6020679538f69e92c" Type="http://schemas.openxmlformats.org/officeDocument/2006/relationships/hyperlink" Target="https://iservice.lombardini.it/jsp/Template2/manuale.jsp?id=577&amp;parent=1273" TargetMode="External"/><Relationship Id="rId5947679538f69f24b" Type="http://schemas.openxmlformats.org/officeDocument/2006/relationships/hyperlink" Target="https://iservice.lombardini.it/jsp/Template2/manuale.jsp?id=605&amp;parent=1273" TargetMode="External"/><Relationship Id="rId8078679538f6be431" Type="http://schemas.openxmlformats.org/officeDocument/2006/relationships/hyperlink" Target="https://iservice.lombardini.it/jsp/Template2/manuale.jsp?id=577&amp;parent=1273" TargetMode="External"/><Relationship Id="rId2033679538f7252fd" Type="http://schemas.openxmlformats.org/officeDocument/2006/relationships/hyperlink" Target="https://iservice.lombardini.it/jsp/Template2/manuale.jsp?id=605&amp;parent=1273" TargetMode="External"/><Relationship Id="rId8016679538f756943" Type="http://schemas.openxmlformats.org/officeDocument/2006/relationships/hyperlink" Target="https://www.youtube.com/embed/V4aXYc_0x8U?showinfo=0&amp;rel=0" TargetMode="External"/><Relationship Id="rId9455679538f78c9cd" Type="http://schemas.openxmlformats.org/officeDocument/2006/relationships/hyperlink" Target="https://iservice.lombardini.it/jsp/Template2/manuale.jsp?id=573&amp;parent=1273" TargetMode="External"/><Relationship Id="rId5483679538f7b5ad6" Type="http://schemas.openxmlformats.org/officeDocument/2006/relationships/hyperlink" Target="https://iservice.lombardini.it/jsp/Template2/manuale.jsp?id=578&amp;parent=1273" TargetMode="External"/><Relationship Id="rId2479679538f7b6d99" Type="http://schemas.openxmlformats.org/officeDocument/2006/relationships/hyperlink" Target="https://iservice.lombardini.it/jsp/Template2/manuale.jsp?id=573&amp;parent=1273" TargetMode="External"/><Relationship Id="rId5920679538f7d963f" Type="http://schemas.openxmlformats.org/officeDocument/2006/relationships/hyperlink" Target="https://iservice.lombardini.it/jsp/Template2/manuale.jsp?id=580&amp;parent=1273" TargetMode="External"/><Relationship Id="rId3787679538f7d9e94" Type="http://schemas.openxmlformats.org/officeDocument/2006/relationships/hyperlink" Target="https://iservice.lombardini.it/jsp/Template2/manuale.jsp?id=580&amp;parent=1273" TargetMode="External"/><Relationship Id="rId2623679538f7da26c" Type="http://schemas.openxmlformats.org/officeDocument/2006/relationships/hyperlink" Target="https://iservice.lombardini.it/jsp/Template2/manuale.jsp?id=573&amp;parent=1273" TargetMode="External"/><Relationship Id="rId8974679538f7e875b" Type="http://schemas.openxmlformats.org/officeDocument/2006/relationships/hyperlink" Target="https://iservice.lombardini.it/jsp/Template2/manuale.jsp?id=603&amp;parent=1273" TargetMode="External"/><Relationship Id="rId9115679538f7ea8a8" Type="http://schemas.openxmlformats.org/officeDocument/2006/relationships/hyperlink" Target="https://iservice.lombardini.it/jsp/Template2/manuale.jsp?id=573&amp;parent=1273" TargetMode="External"/><Relationship Id="rId9221679538f7ebde9" Type="http://schemas.openxmlformats.org/officeDocument/2006/relationships/hyperlink" Target="https://iservice.lombardini.it/jsp/Template2/manuale.jsp?id=573&amp;parent=1273" TargetMode="External"/><Relationship Id="rId3796679538f7eccad" Type="http://schemas.openxmlformats.org/officeDocument/2006/relationships/hyperlink" Target="https://iservice.lombardini.it/jsp/Template2/manuale.jsp?id=573&amp;parent=1273" TargetMode="External"/><Relationship Id="rId5368679538f7ee758" Type="http://schemas.openxmlformats.org/officeDocument/2006/relationships/hyperlink" Target="https://iservice.lombardini.it/jsp/Template2/manuale.jsp?id=573&amp;parent=1273" TargetMode="External"/><Relationship Id="rId1742679538f7ef1f0" Type="http://schemas.openxmlformats.org/officeDocument/2006/relationships/hyperlink" Target="https://iservice.lombardini.it/jsp/Template2/manuale.jsp?id=573&amp;parent=1273" TargetMode="External"/><Relationship Id="rId9344679538f81f756" Type="http://schemas.openxmlformats.org/officeDocument/2006/relationships/hyperlink" Target="https://iservice.lombardini.it/jsp/Template2/manuale.jsp?id=573&amp;parent=1273" TargetMode="External"/><Relationship Id="rId6975679538f913715" Type="http://schemas.openxmlformats.org/officeDocument/2006/relationships/hyperlink" Target="https://iservice.lombardini.it/jsp/Template2/manuale.jsp?id=573&amp;parent=1273" TargetMode="External"/><Relationship Id="rId7989679538f913ae3" Type="http://schemas.openxmlformats.org/officeDocument/2006/relationships/hyperlink" Target="https://iservice.lombardini.it/jsp/Template2/manuale.jsp?id=573&amp;parent=1273" TargetMode="External"/><Relationship Id="rId2876679538f914917" Type="http://schemas.openxmlformats.org/officeDocument/2006/relationships/hyperlink" Target="https://iservice.lombardini.it/jsp/Template2/manuale.jsp?id=573&amp;parent=1273" TargetMode="External"/><Relationship Id="rId3085679538f915e0a" Type="http://schemas.openxmlformats.org/officeDocument/2006/relationships/hyperlink" Target="https://iservice.lombardini.it/jsp/Template2/manuale.jsp?id=573&amp;parent=1273" TargetMode="External"/><Relationship Id="rId9443679538f936025" Type="http://schemas.openxmlformats.org/officeDocument/2006/relationships/hyperlink" Target="https://iservice.lombardini.it/jsp/Template2/manuale.jsp?id=573&amp;parent=1273" TargetMode="External"/><Relationship Id="rId3556679538f947c74" Type="http://schemas.openxmlformats.org/officeDocument/2006/relationships/hyperlink" Target="https://iservice.lombardini.it/jsp/Template2/manuale.jsp?id=573&amp;parent=1273" TargetMode="External"/><Relationship Id="rId6560679538f949299" Type="http://schemas.openxmlformats.org/officeDocument/2006/relationships/hyperlink" Target="https://iservice.lombardini.it/jsp/Template2/manuale.jsp?id=573&amp;parent=1273" TargetMode="External"/><Relationship Id="rId2495679538f95f769" Type="http://schemas.openxmlformats.org/officeDocument/2006/relationships/hyperlink" Target="https://iservice.lombardini.it/jsp/Template2/manuale.jsp?id=573&amp;parent=1273" TargetMode="External"/><Relationship Id="rId4471679538f95fc94" Type="http://schemas.openxmlformats.org/officeDocument/2006/relationships/hyperlink" Target="https://iservice.lombardini.it/jsp/Template2/manuale.jsp?id=560&amp;parent=1273" TargetMode="External"/><Relationship Id="rId2315679538f98df39" Type="http://schemas.openxmlformats.org/officeDocument/2006/relationships/hyperlink" Target="https://iservice.lombardini.it/jsp/Template2/manuale.jsp?id=590&amp;parent=1273" TargetMode="External"/><Relationship Id="rId1653679538f9a571f" Type="http://schemas.openxmlformats.org/officeDocument/2006/relationships/hyperlink" Target="https://iservice.lombardini.it/jsp/Template2/manuale.jsp?id=600&amp;parent=1273" TargetMode="External"/><Relationship Id="rId8271679538f9a5b8f" Type="http://schemas.openxmlformats.org/officeDocument/2006/relationships/hyperlink" Target="https://iservice.lombardini.it/jsp/Template2/manuale.jsp?id=573&amp;parent=1273" TargetMode="External"/><Relationship Id="rId8556679538fa62e18" Type="http://schemas.openxmlformats.org/officeDocument/2006/relationships/hyperlink" Target="https://iservice.lombardini.it/jsp/Template2/manuale.jsp?id=573&amp;parent=1273" TargetMode="External"/><Relationship Id="rId6739679538fa65667" Type="http://schemas.openxmlformats.org/officeDocument/2006/relationships/hyperlink" Target="https://iservice.lombardini.it/jsp/Template2/manuale.jsp?id=588&amp;parent=1273" TargetMode="External"/><Relationship Id="rId7854679538fa8677e" Type="http://schemas.openxmlformats.org/officeDocument/2006/relationships/hyperlink" Target="https://iservice.lombardini.it/jsp/Template2/manuale.jsp?id=589&amp;parent=1273" TargetMode="External"/><Relationship Id="rId5387679538fa86e11" Type="http://schemas.openxmlformats.org/officeDocument/2006/relationships/hyperlink" Target="https://iservice.lombardini.it/jsp/Template2/manuale.jsp?id=589&amp;parent=1273" TargetMode="External"/><Relationship Id="rId5384679538fa95b2a" Type="http://schemas.openxmlformats.org/officeDocument/2006/relationships/hyperlink" Target="https://iservice.lombardini.it/jsp/Template2/manuale.jsp?id=561&amp;parent=1273" TargetMode="External"/><Relationship Id="rId8333679538fabcff1" Type="http://schemas.openxmlformats.org/officeDocument/2006/relationships/hyperlink" Target="https://iservice.lombardini.it/jsp/Template2/manuale.jsp?id=573&amp;parent=1273" TargetMode="External"/><Relationship Id="rId4936679538fabd943" Type="http://schemas.openxmlformats.org/officeDocument/2006/relationships/hyperlink" Target="https://iservice.lombardini.it/jsp/Template2/manuale.jsp?id=640&amp;parent=1273" TargetMode="External"/><Relationship Id="rId7136679538fabdc0e" Type="http://schemas.openxmlformats.org/officeDocument/2006/relationships/hyperlink" Target="https://iservice.lombardini.it/jsp/Template2/manuale.jsp?id=639&amp;parent=1273" TargetMode="External"/><Relationship Id="rId8706679538fabde17" Type="http://schemas.openxmlformats.org/officeDocument/2006/relationships/hyperlink" Target="https://iservice.lombardini.it/jsp/Template2/manuale.jsp?id=631&amp;parent=1273" TargetMode="External"/><Relationship Id="rId8051679538fabe004" Type="http://schemas.openxmlformats.org/officeDocument/2006/relationships/hyperlink" Target="https://iservice.lombardini.it/jsp/Template2/manuale.jsp?id=629&amp;parent=1273" TargetMode="External"/><Relationship Id="rId4133679538fabfdf5" Type="http://schemas.openxmlformats.org/officeDocument/2006/relationships/hyperlink" Target="https://iservice.lombardini.it/jsp/Template2/manuale.jsp?id=573&amp;parent=1273" TargetMode="External"/><Relationship Id="rId7721679538faee7a9" Type="http://schemas.openxmlformats.org/officeDocument/2006/relationships/hyperlink" Target="https://iservice.lombardini.it/jsp/Template2/manuale.jsp?id=573&amp;parent=1273" TargetMode="External"/><Relationship Id="rId4687679538faeee82" Type="http://schemas.openxmlformats.org/officeDocument/2006/relationships/hyperlink" Target="https://iservice.lombardini.it/jsp/Template2/manuale.jsp?id=573&amp;parent=1273" TargetMode="External"/><Relationship Id="rId5064679538fb253a4" Type="http://schemas.openxmlformats.org/officeDocument/2006/relationships/hyperlink" Target="https://iservice.lombardini.it/jsp/Template2/manuale.jsp?id=585&amp;parent=1273" TargetMode="External"/><Relationship Id="rId4626679538fb2ffcb" Type="http://schemas.openxmlformats.org/officeDocument/2006/relationships/hyperlink" Target="https://iservice.lombardini.it/jsp/Template2/manuale.jsp?id=637&amp;parent=1273" TargetMode="External"/><Relationship Id="rId2133679538fb3a802" Type="http://schemas.openxmlformats.org/officeDocument/2006/relationships/hyperlink" Target="https://iservice.lombardini.it/jsp/Template2/manuale.jsp?id=637&amp;parent=1273" TargetMode="External"/><Relationship Id="rId5126679538fb63216" Type="http://schemas.openxmlformats.org/officeDocument/2006/relationships/hyperlink" Target="https://iservice.lombardini.it/jsp/Template2/manuale.jsp?id=573&amp;parent=1273" TargetMode="External"/><Relationship Id="rId9539679538fbaa566" Type="http://schemas.openxmlformats.org/officeDocument/2006/relationships/hyperlink" Target="https://iservice.lombardini.it/jsp/Template2/manuale.jsp?id=573&amp;parent=1273" TargetMode="External"/><Relationship Id="rId2773679538fbd872c" Type="http://schemas.openxmlformats.org/officeDocument/2006/relationships/hyperlink" Target="https://iservice.lombardini.it/jsp/Template2/manuale.jsp?id=583&amp;parent=1273" TargetMode="External"/><Relationship Id="rId5520679538fbe3eb0" Type="http://schemas.openxmlformats.org/officeDocument/2006/relationships/hyperlink" Target="https://iservice.lombardini.it/jsp/Template2/manuale.jsp?id=585&amp;parent=1273" TargetMode="External"/><Relationship Id="rId4800679538fbf15e7" Type="http://schemas.openxmlformats.org/officeDocument/2006/relationships/hyperlink" Target="https://iservice.lombardini.it/jsp/Template2/manuale.jsp?id=573&amp;parent=1273" TargetMode="External"/><Relationship Id="rId8029679538fc92d24" Type="http://schemas.openxmlformats.org/officeDocument/2006/relationships/hyperlink" Target="https://iservice.lombardini.it/jsp/Template2/manuale.jsp?id=584&amp;parent=1273" TargetMode="External"/><Relationship Id="rId9168679538fca1ded" Type="http://schemas.openxmlformats.org/officeDocument/2006/relationships/hyperlink" Target="https://iservice.lombardini.it/jsp/Template2/manuale.jsp?id=573&amp;parent=1273" TargetMode="External"/><Relationship Id="rId6729679538fcba82c" Type="http://schemas.openxmlformats.org/officeDocument/2006/relationships/hyperlink" Target="https://iservice.lombardini.it/jsp/Template2/manuale.jsp?id=573&amp;parent=1273" TargetMode="External"/><Relationship Id="rId9601679538fcc5ec1" Type="http://schemas.openxmlformats.org/officeDocument/2006/relationships/hyperlink" Target="https://iservice.lombardini.it/jsp/Template2/manuale.jsp?id=573&amp;parent=1273" TargetMode="External"/><Relationship Id="rId3861679538fcd53e0" Type="http://schemas.openxmlformats.org/officeDocument/2006/relationships/hyperlink" Target="https://iservice.lombardini.it/jsp/Template2/manuale.jsp?id=573&amp;parent=1273" TargetMode="External"/><Relationship Id="rId3610679538f5a5f09" Type="http://schemas.openxmlformats.org/officeDocument/2006/relationships/image" Target="media/imgrId3610679538f5a5f09.jpg"/><Relationship Id="rId4308679538f5ad298" Type="http://schemas.openxmlformats.org/officeDocument/2006/relationships/image" Target="media/imgrId4308679538f5ad298.jpg"/><Relationship Id="rId2429679538f5b71f5" Type="http://schemas.openxmlformats.org/officeDocument/2006/relationships/image" Target="media/imgrId2429679538f5b71f5.jpg"/><Relationship Id="rId5087679538f5bebdc" Type="http://schemas.openxmlformats.org/officeDocument/2006/relationships/image" Target="media/imgrId5087679538f5bebdc.jpg"/><Relationship Id="rId8678679538f5ca606" Type="http://schemas.openxmlformats.org/officeDocument/2006/relationships/image" Target="media/imgrId8678679538f5ca606.jpg"/><Relationship Id="rId2644679538f5d7762" Type="http://schemas.openxmlformats.org/officeDocument/2006/relationships/image" Target="media/imgrId2644679538f5d7762.jpg"/><Relationship Id="rId8520679538f5e2b10" Type="http://schemas.openxmlformats.org/officeDocument/2006/relationships/image" Target="media/imgrId8520679538f5e2b10.jpg"/><Relationship Id="rId5993679538f5eeef3" Type="http://schemas.openxmlformats.org/officeDocument/2006/relationships/image" Target="media/imgrId5993679538f5eeef3.jpg"/><Relationship Id="rId1063679538f605386" Type="http://schemas.openxmlformats.org/officeDocument/2006/relationships/image" Target="media/imgrId1063679538f605386.jpg"/><Relationship Id="rId8308679538f616542" Type="http://schemas.openxmlformats.org/officeDocument/2006/relationships/image" Target="media/imgrId8308679538f616542.jpg"/><Relationship Id="rId9457679538f625ce0" Type="http://schemas.openxmlformats.org/officeDocument/2006/relationships/image" Target="media/imgrId9457679538f625ce0.jpg"/><Relationship Id="rId2970679538f633eb4" Type="http://schemas.openxmlformats.org/officeDocument/2006/relationships/image" Target="media/imgrId2970679538f633eb4.jpg"/><Relationship Id="rId8955679538f63df8f" Type="http://schemas.openxmlformats.org/officeDocument/2006/relationships/image" Target="media/imgrId8955679538f63df8f.jpg"/><Relationship Id="rId9306679538f6488b6" Type="http://schemas.openxmlformats.org/officeDocument/2006/relationships/image" Target="media/imgrId9306679538f6488b6.jpg"/><Relationship Id="rId3050679538f6522b5" Type="http://schemas.openxmlformats.org/officeDocument/2006/relationships/image" Target="media/imgrId3050679538f6522b5.jpg"/><Relationship Id="rId5555679538f660023" Type="http://schemas.openxmlformats.org/officeDocument/2006/relationships/image" Target="media/imgrId5555679538f660023.jpg"/><Relationship Id="rId2223679538f669b37" Type="http://schemas.openxmlformats.org/officeDocument/2006/relationships/image" Target="media/imgrId2223679538f669b37.jpg"/><Relationship Id="rId6087679538f6747f2" Type="http://schemas.openxmlformats.org/officeDocument/2006/relationships/image" Target="media/imgrId6087679538f6747f2.jpg"/><Relationship Id="rId7298679538f67fa44" Type="http://schemas.openxmlformats.org/officeDocument/2006/relationships/image" Target="media/imgrId7298679538f67fa44.jpg"/><Relationship Id="rId3614679538f68d09c" Type="http://schemas.openxmlformats.org/officeDocument/2006/relationships/image" Target="media/imgrId3614679538f68d09c.jpg"/><Relationship Id="rId4077679538f697314" Type="http://schemas.openxmlformats.org/officeDocument/2006/relationships/image" Target="media/imgrId4077679538f697314.png"/><Relationship Id="rId4353679538f69daba" Type="http://schemas.openxmlformats.org/officeDocument/2006/relationships/image" Target="media/imgrId4353679538f69daba.jpg"/><Relationship Id="rId3980679538f6ad192" Type="http://schemas.openxmlformats.org/officeDocument/2006/relationships/image" Target="media/imgrId3980679538f6ad192.jpg"/><Relationship Id="rId4031679538f6b77f8" Type="http://schemas.openxmlformats.org/officeDocument/2006/relationships/image" Target="media/imgrId4031679538f6b77f8.jpg"/><Relationship Id="rId9656679538f6bd96d" Type="http://schemas.openxmlformats.org/officeDocument/2006/relationships/image" Target="media/imgrId9656679538f6bd96d.jpg"/><Relationship Id="rId4345679538f6c8053" Type="http://schemas.openxmlformats.org/officeDocument/2006/relationships/image" Target="media/imgrId4345679538f6c8053.jpg"/><Relationship Id="rId6645679538f6cf37b" Type="http://schemas.openxmlformats.org/officeDocument/2006/relationships/image" Target="media/imgrId6645679538f6cf37b.jpg"/><Relationship Id="rId4789679538f6d9c75" Type="http://schemas.openxmlformats.org/officeDocument/2006/relationships/image" Target="media/imgrId4789679538f6d9c75.jpg"/><Relationship Id="rId5498679538f6e69b3" Type="http://schemas.openxmlformats.org/officeDocument/2006/relationships/image" Target="media/imgrId5498679538f6e69b3.jpg"/><Relationship Id="rId5171679538f7017fb" Type="http://schemas.openxmlformats.org/officeDocument/2006/relationships/image" Target="media/imgrId5171679538f7017fb.jpg"/><Relationship Id="rId3048679538f70b43c" Type="http://schemas.openxmlformats.org/officeDocument/2006/relationships/image" Target="media/imgrId3048679538f70b43c.jpg"/><Relationship Id="rId1269679538f7118e4" Type="http://schemas.openxmlformats.org/officeDocument/2006/relationships/image" Target="media/imgrId1269679538f7118e4.jpg"/><Relationship Id="rId6301679538f71c08c" Type="http://schemas.openxmlformats.org/officeDocument/2006/relationships/image" Target="media/imgrId6301679538f71c08c.jpg"/><Relationship Id="rId5825679538f723caa" Type="http://schemas.openxmlformats.org/officeDocument/2006/relationships/image" Target="media/imgrId5825679538f723caa.jpg"/><Relationship Id="rId3108679538f72dff9" Type="http://schemas.openxmlformats.org/officeDocument/2006/relationships/image" Target="media/imgrId3108679538f72dff9.jpg"/><Relationship Id="rId8430679538f73b99b" Type="http://schemas.openxmlformats.org/officeDocument/2006/relationships/image" Target="media/imgrId8430679538f73b99b.jpg"/><Relationship Id="rId3341679538f749e8b" Type="http://schemas.openxmlformats.org/officeDocument/2006/relationships/image" Target="media/imgrId3341679538f749e8b.jpg"/><Relationship Id="rId2591679538f753f08" Type="http://schemas.openxmlformats.org/officeDocument/2006/relationships/image" Target="media/imgrId2591679538f753f08.jpg"/><Relationship Id="rId3262679538f75cd16" Type="http://schemas.openxmlformats.org/officeDocument/2006/relationships/image" Target="media/imgrId3262679538f75cd16.jpg"/><Relationship Id="rId1323679538f768fa9" Type="http://schemas.openxmlformats.org/officeDocument/2006/relationships/image" Target="media/imgrId1323679538f768fa9.jpg"/><Relationship Id="rId1555679538f76f60d" Type="http://schemas.openxmlformats.org/officeDocument/2006/relationships/image" Target="media/imgrId1555679538f76f60d.jpg"/><Relationship Id="rId5801679538f77a9e5" Type="http://schemas.openxmlformats.org/officeDocument/2006/relationships/image" Target="media/imgrId5801679538f77a9e5.jpg"/><Relationship Id="rId5136679538f78be68" Type="http://schemas.openxmlformats.org/officeDocument/2006/relationships/image" Target="media/imgrId5136679538f78be68.jpg"/><Relationship Id="rId4219679538f796b13" Type="http://schemas.openxmlformats.org/officeDocument/2006/relationships/image" Target="media/imgrId4219679538f796b13.jpg"/><Relationship Id="rId5058679538f79d501" Type="http://schemas.openxmlformats.org/officeDocument/2006/relationships/image" Target="media/imgrId5058679538f79d501.jpg"/><Relationship Id="rId4167679538f7abb0a" Type="http://schemas.openxmlformats.org/officeDocument/2006/relationships/image" Target="media/imgrId4167679538f7abb0a.jpg"/><Relationship Id="rId3582679538f7b51c6" Type="http://schemas.openxmlformats.org/officeDocument/2006/relationships/image" Target="media/imgrId3582679538f7b51c6.jpg"/><Relationship Id="rId9208679538f7c30aa" Type="http://schemas.openxmlformats.org/officeDocument/2006/relationships/image" Target="media/imgrId9208679538f7c30aa.jpg"/><Relationship Id="rId6938679538f7ccc32" Type="http://schemas.openxmlformats.org/officeDocument/2006/relationships/image" Target="media/imgrId6938679538f7ccc32.gif"/><Relationship Id="rId9525679538f7d88a3" Type="http://schemas.openxmlformats.org/officeDocument/2006/relationships/image" Target="media/imgrId9525679538f7d88a3.jpg"/><Relationship Id="rId6706679538f7e6ec0" Type="http://schemas.openxmlformats.org/officeDocument/2006/relationships/image" Target="media/imgrId6706679538f7e6ec0.jpg"/><Relationship Id="rId3069679538f806d74" Type="http://schemas.openxmlformats.org/officeDocument/2006/relationships/image" Target="media/imgrId3069679538f806d74.jpg"/><Relationship Id="rId6100679538f810b21" Type="http://schemas.openxmlformats.org/officeDocument/2006/relationships/image" Target="media/imgrId6100679538f810b21.jpg"/><Relationship Id="rId4128679538f81dd49" Type="http://schemas.openxmlformats.org/officeDocument/2006/relationships/image" Target="media/imgrId4128679538f81dd49.jpg"/><Relationship Id="rId5113679538f82a7cd" Type="http://schemas.openxmlformats.org/officeDocument/2006/relationships/image" Target="media/imgrId5113679538f82a7cd.jpg"/><Relationship Id="rId1337679538f83479f" Type="http://schemas.openxmlformats.org/officeDocument/2006/relationships/image" Target="media/imgrId1337679538f83479f.jpg"/><Relationship Id="rId6509679538f83e295" Type="http://schemas.openxmlformats.org/officeDocument/2006/relationships/image" Target="media/imgrId6509679538f83e295.jpg"/><Relationship Id="rId9539679538f849c77" Type="http://schemas.openxmlformats.org/officeDocument/2006/relationships/image" Target="media/imgrId9539679538f849c77.jpg"/><Relationship Id="rId8718679538f8534b7" Type="http://schemas.openxmlformats.org/officeDocument/2006/relationships/image" Target="media/imgrId8718679538f8534b7.jpg"/><Relationship Id="rId9252679538f85f07b" Type="http://schemas.openxmlformats.org/officeDocument/2006/relationships/image" Target="media/imgrId9252679538f85f07b.jpg"/><Relationship Id="rId7408679538f869225" Type="http://schemas.openxmlformats.org/officeDocument/2006/relationships/image" Target="media/imgrId7408679538f869225.jpg"/><Relationship Id="rId2537679538f87372c" Type="http://schemas.openxmlformats.org/officeDocument/2006/relationships/image" Target="media/imgrId2537679538f87372c.jpg"/><Relationship Id="rId5092679538f87e5b7" Type="http://schemas.openxmlformats.org/officeDocument/2006/relationships/image" Target="media/imgrId5092679538f87e5b7.jpg"/><Relationship Id="rId5729679538f88cbc9" Type="http://schemas.openxmlformats.org/officeDocument/2006/relationships/image" Target="media/imgrId5729679538f88cbc9.jpg"/><Relationship Id="rId8018679538f892fbb" Type="http://schemas.openxmlformats.org/officeDocument/2006/relationships/image" Target="media/imgrId8018679538f892fbb.jpg"/><Relationship Id="rId2769679538f89e086" Type="http://schemas.openxmlformats.org/officeDocument/2006/relationships/image" Target="media/imgrId2769679538f89e086.jpg"/><Relationship Id="rId5074679538f8a861a" Type="http://schemas.openxmlformats.org/officeDocument/2006/relationships/image" Target="media/imgrId5074679538f8a861a.jpg"/><Relationship Id="rId4333679538f8aef1b" Type="http://schemas.openxmlformats.org/officeDocument/2006/relationships/image" Target="media/imgrId4333679538f8aef1b.jpg"/><Relationship Id="rId2564679538f8c0648" Type="http://schemas.openxmlformats.org/officeDocument/2006/relationships/image" Target="media/imgrId2564679538f8c0648.jpg"/><Relationship Id="rId1992679538f8ca8c6" Type="http://schemas.openxmlformats.org/officeDocument/2006/relationships/image" Target="media/imgrId1992679538f8ca8c6.jpg"/><Relationship Id="rId9924679538f8d525c" Type="http://schemas.openxmlformats.org/officeDocument/2006/relationships/image" Target="media/imgrId9924679538f8d525c.jpg"/><Relationship Id="rId9414679538f8e7a00" Type="http://schemas.openxmlformats.org/officeDocument/2006/relationships/image" Target="media/imgrId9414679538f8e7a00.jpg"/><Relationship Id="rId1520679538f9016d8" Type="http://schemas.openxmlformats.org/officeDocument/2006/relationships/image" Target="media/imgrId1520679538f9016d8.jpg"/><Relationship Id="rId2781679538f90a475" Type="http://schemas.openxmlformats.org/officeDocument/2006/relationships/image" Target="media/imgrId2781679538f90a475.jpg"/><Relationship Id="rId2774679538f9127ef" Type="http://schemas.openxmlformats.org/officeDocument/2006/relationships/image" Target="media/imgrId2774679538f9127ef.jpg"/><Relationship Id="rId7530679538f91f8ac" Type="http://schemas.openxmlformats.org/officeDocument/2006/relationships/image" Target="media/imgrId7530679538f91f8ac.jpg"/><Relationship Id="rId5771679538f92abd6" Type="http://schemas.openxmlformats.org/officeDocument/2006/relationships/image" Target="media/imgrId5771679538f92abd6.jpg"/><Relationship Id="rId3696679538f934e43" Type="http://schemas.openxmlformats.org/officeDocument/2006/relationships/image" Target="media/imgrId3696679538f934e43.jpg"/><Relationship Id="rId1413679538f9408e1" Type="http://schemas.openxmlformats.org/officeDocument/2006/relationships/image" Target="media/imgrId1413679538f9408e1.jpg"/><Relationship Id="rId7776679538f946a86" Type="http://schemas.openxmlformats.org/officeDocument/2006/relationships/image" Target="media/imgrId7776679538f946a86.jpg"/><Relationship Id="rId9323679538f954f03" Type="http://schemas.openxmlformats.org/officeDocument/2006/relationships/image" Target="media/imgrId9323679538f954f03.jpg"/><Relationship Id="rId4440679538f95ebda" Type="http://schemas.openxmlformats.org/officeDocument/2006/relationships/image" Target="media/imgrId4440679538f95ebda.jpg"/><Relationship Id="rId2926679538f966b3d" Type="http://schemas.openxmlformats.org/officeDocument/2006/relationships/image" Target="media/imgrId2926679538f966b3d.jpg"/><Relationship Id="rId2914679538f978453" Type="http://schemas.openxmlformats.org/officeDocument/2006/relationships/image" Target="media/imgrId2914679538f978453.jpg"/><Relationship Id="rId8368679538f98259a" Type="http://schemas.openxmlformats.org/officeDocument/2006/relationships/image" Target="media/imgrId8368679538f98259a.jpg"/><Relationship Id="rId3762679538f98c5f4" Type="http://schemas.openxmlformats.org/officeDocument/2006/relationships/image" Target="media/imgrId3762679538f98c5f4.jpg"/><Relationship Id="rId5142679538f99ad38" Type="http://schemas.openxmlformats.org/officeDocument/2006/relationships/image" Target="media/imgrId5142679538f99ad38.jpg"/><Relationship Id="rId1491679538f9a4675" Type="http://schemas.openxmlformats.org/officeDocument/2006/relationships/image" Target="media/imgrId1491679538f9a4675.jpg"/><Relationship Id="rId8510679538f9b6bff" Type="http://schemas.openxmlformats.org/officeDocument/2006/relationships/image" Target="media/imgrId8510679538f9b6bff.jpg"/><Relationship Id="rId6795679538f9c04cc" Type="http://schemas.openxmlformats.org/officeDocument/2006/relationships/image" Target="media/imgrId6795679538f9c04cc.jpg"/><Relationship Id="rId2183679538f9cba0f" Type="http://schemas.openxmlformats.org/officeDocument/2006/relationships/image" Target="media/imgrId2183679538f9cba0f.jpg"/><Relationship Id="rId5009679538f9d1bd8" Type="http://schemas.openxmlformats.org/officeDocument/2006/relationships/image" Target="media/imgrId5009679538f9d1bd8.jpg"/><Relationship Id="rId9419679538f9dc54e" Type="http://schemas.openxmlformats.org/officeDocument/2006/relationships/image" Target="media/imgrId9419679538f9dc54e.jpg"/><Relationship Id="rId1502679538f9e3ad2" Type="http://schemas.openxmlformats.org/officeDocument/2006/relationships/image" Target="media/imgrId1502679538f9e3ad2.jpg"/><Relationship Id="rId5680679538f9ecbc3" Type="http://schemas.openxmlformats.org/officeDocument/2006/relationships/image" Target="media/imgrId5680679538f9ecbc3.jpg"/><Relationship Id="rId4560679538fa08409" Type="http://schemas.openxmlformats.org/officeDocument/2006/relationships/image" Target="media/imgrId4560679538fa08409.jpg"/><Relationship Id="rId6515679538fa14080" Type="http://schemas.openxmlformats.org/officeDocument/2006/relationships/image" Target="media/imgrId6515679538fa14080.jpg"/><Relationship Id="rId1491679538fa1d591" Type="http://schemas.openxmlformats.org/officeDocument/2006/relationships/image" Target="media/imgrId1491679538fa1d591.jpg"/><Relationship Id="rId2640679538fa2dc82" Type="http://schemas.openxmlformats.org/officeDocument/2006/relationships/image" Target="media/imgrId2640679538fa2dc82.jpg"/><Relationship Id="rId4024679538fa3bbd7" Type="http://schemas.openxmlformats.org/officeDocument/2006/relationships/image" Target="media/imgrId4024679538fa3bbd7.jpg"/><Relationship Id="rId8391679538fa4a868" Type="http://schemas.openxmlformats.org/officeDocument/2006/relationships/image" Target="media/imgrId8391679538fa4a868.jpg"/><Relationship Id="rId4146679538fa55f6d" Type="http://schemas.openxmlformats.org/officeDocument/2006/relationships/image" Target="media/imgrId4146679538fa55f6d.jpg"/><Relationship Id="rId1184679538fa61bc9" Type="http://schemas.openxmlformats.org/officeDocument/2006/relationships/image" Target="media/imgrId1184679538fa61bc9.jpg"/><Relationship Id="rId3285679538fa7128d" Type="http://schemas.openxmlformats.org/officeDocument/2006/relationships/image" Target="media/imgrId3285679538fa7128d.jpg"/><Relationship Id="rId4502679538fa7ae58" Type="http://schemas.openxmlformats.org/officeDocument/2006/relationships/image" Target="media/imgrId4502679538fa7ae58.jpg"/><Relationship Id="rId2852679538fa858fc" Type="http://schemas.openxmlformats.org/officeDocument/2006/relationships/image" Target="media/imgrId2852679538fa858fc.jpg"/><Relationship Id="rId7653679538fa936b9" Type="http://schemas.openxmlformats.org/officeDocument/2006/relationships/image" Target="media/imgrId7653679538fa936b9.jpg"/><Relationship Id="rId4032679538faa0cb4" Type="http://schemas.openxmlformats.org/officeDocument/2006/relationships/image" Target="media/imgrId4032679538faa0cb4.jpg"/><Relationship Id="rId1423679538faaeb8b" Type="http://schemas.openxmlformats.org/officeDocument/2006/relationships/image" Target="media/imgrId1423679538faaeb8b.jpg"/><Relationship Id="rId5223679538fab61af" Type="http://schemas.openxmlformats.org/officeDocument/2006/relationships/image" Target="media/imgrId5223679538fab61af.jpg"/><Relationship Id="rId1241679538fabbd3a" Type="http://schemas.openxmlformats.org/officeDocument/2006/relationships/image" Target="media/imgrId1241679538fabbd3a.jpg"/><Relationship Id="rId6450679538facb7de" Type="http://schemas.openxmlformats.org/officeDocument/2006/relationships/image" Target="media/imgrId6450679538facb7de.jpg"/><Relationship Id="rId5248679538fad62a6" Type="http://schemas.openxmlformats.org/officeDocument/2006/relationships/image" Target="media/imgrId5248679538fad62a6.jpg"/><Relationship Id="rId1878679538fae18d5" Type="http://schemas.openxmlformats.org/officeDocument/2006/relationships/image" Target="media/imgrId1878679538fae18d5.jpg"/><Relationship Id="rId4108679538faed58d" Type="http://schemas.openxmlformats.org/officeDocument/2006/relationships/image" Target="media/imgrId4108679538faed58d.jpg"/><Relationship Id="rId2847679538fb055b8" Type="http://schemas.openxmlformats.org/officeDocument/2006/relationships/image" Target="media/imgrId2847679538fb055b8.jpg"/><Relationship Id="rId4773679538fb0fb60" Type="http://schemas.openxmlformats.org/officeDocument/2006/relationships/image" Target="media/imgrId4773679538fb0fb60.jpg"/><Relationship Id="rId1153679538fb23ba4" Type="http://schemas.openxmlformats.org/officeDocument/2006/relationships/image" Target="media/imgrId1153679538fb23ba4.jpg"/><Relationship Id="rId9474679538fb2f205" Type="http://schemas.openxmlformats.org/officeDocument/2006/relationships/image" Target="media/imgrId9474679538fb2f205.jpg"/><Relationship Id="rId9745679538fb396ac" Type="http://schemas.openxmlformats.org/officeDocument/2006/relationships/image" Target="media/imgrId9745679538fb396ac.jpg"/><Relationship Id="rId4928679538fb45c21" Type="http://schemas.openxmlformats.org/officeDocument/2006/relationships/image" Target="media/imgrId4928679538fb45c21.jpg"/><Relationship Id="rId8459679538fb52648" Type="http://schemas.openxmlformats.org/officeDocument/2006/relationships/image" Target="media/imgrId8459679538fb52648.jpg"/><Relationship Id="rId8582679538fb60ec5" Type="http://schemas.openxmlformats.org/officeDocument/2006/relationships/image" Target="media/imgrId8582679538fb60ec5.jpg"/><Relationship Id="rId8950679538fb6e71b" Type="http://schemas.openxmlformats.org/officeDocument/2006/relationships/image" Target="media/imgrId8950679538fb6e71b.jpg"/><Relationship Id="rId7050679538fb7ce0c" Type="http://schemas.openxmlformats.org/officeDocument/2006/relationships/image" Target="media/imgrId7050679538fb7ce0c.jpg"/><Relationship Id="rId7563679538fb8b95b" Type="http://schemas.openxmlformats.org/officeDocument/2006/relationships/image" Target="media/imgrId7563679538fb8b95b.jpg"/><Relationship Id="rId7796679538fb98427" Type="http://schemas.openxmlformats.org/officeDocument/2006/relationships/image" Target="media/imgrId7796679538fb98427.jpg"/><Relationship Id="rId6288679538fba542a" Type="http://schemas.openxmlformats.org/officeDocument/2006/relationships/image" Target="media/imgrId6288679538fba542a.jpg"/><Relationship Id="rId3327679538fbb59d6" Type="http://schemas.openxmlformats.org/officeDocument/2006/relationships/image" Target="media/imgrId3327679538fbb59d6.jpg"/><Relationship Id="rId3588679538fbc2048" Type="http://schemas.openxmlformats.org/officeDocument/2006/relationships/image" Target="media/imgrId3588679538fbc2048.jpg"/><Relationship Id="rId3870679538fbcff84" Type="http://schemas.openxmlformats.org/officeDocument/2006/relationships/image" Target="media/imgrId3870679538fbcff84.jpg"/><Relationship Id="rId9180679538fbd6072" Type="http://schemas.openxmlformats.org/officeDocument/2006/relationships/image" Target="media/imgrId9180679538fbd6072.jpg"/><Relationship Id="rId2824679538fbe1666" Type="http://schemas.openxmlformats.org/officeDocument/2006/relationships/image" Target="media/imgrId2824679538fbe1666.jpg"/><Relationship Id="rId6628679538fbefa4b" Type="http://schemas.openxmlformats.org/officeDocument/2006/relationships/image" Target="media/imgrId6628679538fbefa4b.jpg"/><Relationship Id="rId5235679538fc08191" Type="http://schemas.openxmlformats.org/officeDocument/2006/relationships/image" Target="media/imgrId5235679538fc08191.jpg"/><Relationship Id="rId8396679538fc17167" Type="http://schemas.openxmlformats.org/officeDocument/2006/relationships/image" Target="media/imgrId8396679538fc17167.jpg"/><Relationship Id="rId7028679538fc21c43" Type="http://schemas.openxmlformats.org/officeDocument/2006/relationships/image" Target="media/imgrId7028679538fc21c43.jpg"/><Relationship Id="rId9081679538fc2c3fb" Type="http://schemas.openxmlformats.org/officeDocument/2006/relationships/image" Target="media/imgrId9081679538fc2c3fb.jpg"/><Relationship Id="rId8338679538fc3b0b1" Type="http://schemas.openxmlformats.org/officeDocument/2006/relationships/image" Target="media/imgrId8338679538fc3b0b1.jpg"/><Relationship Id="rId1062679538fc47c20" Type="http://schemas.openxmlformats.org/officeDocument/2006/relationships/image" Target="media/imgrId1062679538fc47c20.jpg"/><Relationship Id="rId2276679538fc55b39" Type="http://schemas.openxmlformats.org/officeDocument/2006/relationships/image" Target="media/imgrId2276679538fc55b39.jpg"/><Relationship Id="rId8648679538fc63a05" Type="http://schemas.openxmlformats.org/officeDocument/2006/relationships/image" Target="media/imgrId8648679538fc63a05.jpg"/><Relationship Id="rId3582679538fc71831" Type="http://schemas.openxmlformats.org/officeDocument/2006/relationships/image" Target="media/imgrId3582679538fc71831.jpg"/><Relationship Id="rId6364679538fc7cb5e" Type="http://schemas.openxmlformats.org/officeDocument/2006/relationships/image" Target="media/imgrId6364679538fc7cb5e.jpg"/><Relationship Id="rId5007679538fc88d07" Type="http://schemas.openxmlformats.org/officeDocument/2006/relationships/image" Target="media/imgrId5007679538fc88d07.jpg"/><Relationship Id="rId1916679538fc910d2" Type="http://schemas.openxmlformats.org/officeDocument/2006/relationships/image" Target="media/imgrId1916679538fc910d2.jpg"/><Relationship Id="rId5552679538fc9f1b4" Type="http://schemas.openxmlformats.org/officeDocument/2006/relationships/image" Target="media/imgrId5552679538fc9f1b4.jpg"/><Relationship Id="rId5438679538fcacc4f" Type="http://schemas.openxmlformats.org/officeDocument/2006/relationships/image" Target="media/imgrId5438679538fcacc4f.jpg"/><Relationship Id="rId6149679538fcb8205" Type="http://schemas.openxmlformats.org/officeDocument/2006/relationships/image" Target="media/imgrId6149679538fcb8205.jpg"/><Relationship Id="rId5275679538fcc4ad0" Type="http://schemas.openxmlformats.org/officeDocument/2006/relationships/image" Target="media/imgrId5275679538fcc4ad0.jpg"/><Relationship Id="rId9252679538fcd28b8" Type="http://schemas.openxmlformats.org/officeDocument/2006/relationships/image" Target="media/imgrId9252679538fcd28b8.jpg"/><Relationship Id="rId9171679538fcde3d3" Type="http://schemas.openxmlformats.org/officeDocument/2006/relationships/image" Target="media/imgrId9171679538fcde3d3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952455" Type="http://schemas.openxmlformats.org/officeDocument/2006/relationships/image" Target="media/imgrId5295245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952455" Type="http://schemas.openxmlformats.org/officeDocument/2006/relationships/image" Target="media/imgrId5295245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952455" Type="http://schemas.openxmlformats.org/officeDocument/2006/relationships/image" Target="media/imgrId5295245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952455" Type="http://schemas.openxmlformats.org/officeDocument/2006/relationships/image" Target="media/imgrId5295245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952455" Type="http://schemas.openxmlformats.org/officeDocument/2006/relationships/image" Target="media/imgrId5295245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952455" Type="http://schemas.openxmlformats.org/officeDocument/2006/relationships/image" Target="media/imgrId5295245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