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0406153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88977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66163814" w:name="ctxt"/>
    <w:bookmarkEnd w:id="6616381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1803096" name="name52286795580e90170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9646795580e9016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29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54190505" name="name97196795580e977e9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64406795580e977e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229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229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45076795580e97fb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29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39376795580e9846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29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229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eal all injection component unions as illustrated in </w:t>
      </w:r>
      <w:hyperlink r:id="rId68306795580e98c9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2.9.7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229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2291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79596795580e993f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69296795580e9962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2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Disconnect and remove the engine wiring.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refer to </w:t>
            </w:r>
            <w:hyperlink r:id="rId63336795580e9a8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2.13.1.3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all connectors.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887172" name="name28896795580ea01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476795580ea01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The motor is not repairable.</w:t>
            </w:r>
          </w:p>
          <w:p/>
          <w:p/>
          <w:p>
            <w:pPr>
              <w:numPr>
                <w:ilvl w:val="0"/>
                <w:numId w:val="22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84496795580ea19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 to block the flywheel.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0739596" name="name42296795580eabd33" descr="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.jpg"/>
                          <pic:cNvPicPr/>
                        </pic:nvPicPr>
                        <pic:blipFill>
                          <a:blip r:embed="rId15286795580eabd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7.2.3 Belt and alternator</w:t>
            </w:r>
          </w:p>
          <w:p>
            <w:pPr>
              <w:numPr>
                <w:ilvl w:val="0"/>
                <w:numId w:val="22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D.</w:t>
            </w:r>
          </w:p>
          <w:p>
            <w:pPr>
              <w:numPr>
                <w:ilvl w:val="0"/>
                <w:numId w:val="22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pulleys.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473133" name="name43766795580eb2a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006795580eb2a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2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must always be replaced every time it is disassembled, even if it has not reached the scheduled hours for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75200" cy="1497600"/>
                  <wp:effectExtent b="0" l="0" r="0" t="0"/>
                  <wp:docPr id="1094350" name="name63606795580ec059e" descr="Fig._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.jpg"/>
                          <pic:cNvPicPr/>
                        </pic:nvPicPr>
                        <pic:blipFill>
                          <a:blip r:embed="rId58436795580ec05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48105" name="name88686795580ec5e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236795580ec5e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22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7.2.4.1 Oil pressure switch disassembly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8347569" name="name36876795580ecd2c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8696795580ecd2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87434567" name="name10476795580eda1d4" descr="Fig._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.jpg"/>
                          <pic:cNvPicPr/>
                        </pic:nvPicPr>
                        <pic:blipFill>
                          <a:blip r:embed="rId12916795580eda1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3601511" name="name28476795580edfa6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1556795580edfa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88990415" name="name29146795580eed486" descr="Fig._7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.jpg"/>
                          <pic:cNvPicPr/>
                        </pic:nvPicPr>
                        <pic:blipFill>
                          <a:blip r:embed="rId34296795580eed4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7.2.4.3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9461868" name="name74426795580ef385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7946795580ef38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450934" name="name41386795580f0555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5806795580f055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installed in the engine.</w:t>
            </w:r>
          </w:p>
          <w:p>
            <w:pPr>
              <w:numPr>
                <w:ilvl w:val="0"/>
                <w:numId w:val="22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11200" cy="1555200"/>
                  <wp:effectExtent b="0" l="0" r="0" t="0"/>
                  <wp:docPr id="46976722" name="name12416795580f11d4e" descr="Fig._7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.jpg"/>
                          <pic:cNvPicPr/>
                        </pic:nvPicPr>
                        <pic:blipFill>
                          <a:blip r:embed="rId36376795580f11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metallic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Close the openings and manifolds to prevent foreign bodies from entering.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3835886" name="name70706795580f1f102" descr="Fig._7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6.jpg"/>
                          <pic:cNvPicPr/>
                        </pic:nvPicPr>
                        <pic:blipFill>
                          <a:blip r:embed="rId91366795580f1f0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7.4.1 Coolant recirculation components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696532" name="name19746795580f250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236795580f250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is not reparaible</w:t>
            </w:r>
          </w:p>
          <w:p/>
          <w:p/>
          <w:p>
            <w:pPr>
              <w:numPr>
                <w:ilvl w:val="0"/>
                <w:numId w:val="22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water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4"/>
              </w:rPr>
              <w:drawing>
                <wp:inline distT="0" distB="0" distL="0" distR="0">
                  <wp:extent cx="2368800" cy="1591200"/>
                  <wp:effectExtent b="0" l="0" r="0" t="0"/>
                  <wp:docPr id="88733916" name="name63476795580f3194c" descr="Fig._7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.jpg"/>
                          <pic:cNvPicPr/>
                        </pic:nvPicPr>
                        <pic:blipFill>
                          <a:blip r:embed="rId39626795580f319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9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7.4.2 Thermostatic valve</w:t>
            </w:r>
          </w:p>
          <w:p/>
          <w:p/>
          <w:p>
            <w:pPr>
              <w:numPr>
                <w:ilvl w:val="0"/>
                <w:numId w:val="22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992873" name="name96506795580f37f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186795580f37f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>
            <w:pPr>
              <w:numPr>
                <w:ilvl w:val="0"/>
                <w:numId w:val="22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61846795580f38e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6"/>
              </w:rPr>
              <w:drawing>
                <wp:inline distT="0" distB="0" distL="0" distR="0">
                  <wp:extent cx="2397600" cy="1612800"/>
                  <wp:effectExtent b="0" l="0" r="0" t="0"/>
                  <wp:docPr id="45551162" name="name65966795580f43e97" descr="Fig._7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8.jpg"/>
                          <pic:cNvPicPr/>
                        </pic:nvPicPr>
                        <pic:blipFill>
                          <a:blip r:embed="rId53696795580f43e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70876795580f44d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points 2 and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 - as seen from the timing system side - Ref. A </w:t>
            </w:r>
            <w:hyperlink r:id="rId31986795580f455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96853220" name="name19536795580f5060d" descr="Fig._7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9.jpg"/>
                          <pic:cNvPicPr/>
                        </pic:nvPicPr>
                        <pic:blipFill>
                          <a:blip r:embed="rId62736795580f506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7.6.1 Oil overpressure valve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4001809" name="name54666795580f55e0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3856795580f55e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2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35314998" name="name36796795580f64d24" descr="Fig._7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0.jpg"/>
                          <pic:cNvPicPr/>
                        </pic:nvPicPr>
                        <pic:blipFill>
                          <a:blip r:embed="rId93646795580f64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 Timing system semi-crankcase oil filling flange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2959107" name="name44366795580f6a80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8376795580f6a8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2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4686795580f6b3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93815248" name="name43626795580f762f2" descr="Fig._7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1.jpg"/>
                          <pic:cNvPicPr/>
                        </pic:nvPicPr>
                        <pic:blipFill>
                          <a:blip r:embed="rId15026795580f762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Timing system</w:t>
            </w:r>
          </w:p>
          <w:p/>
          <w:p/>
          <w:p>
            <w:pPr>
              <w:numPr>
                <w:ilvl w:val="0"/>
                <w:numId w:val="22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crankshaft with the 1st cylinder is at TDC.</w:t>
            </w:r>
          </w:p>
          <w:p>
            <w:pPr>
              <w:numPr>
                <w:ilvl w:val="0"/>
                <w:numId w:val="22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3881473" name="name97116795580f83309" descr="Fig._7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2.jpg"/>
                          <pic:cNvPicPr/>
                        </pic:nvPicPr>
                        <pic:blipFill>
                          <a:blip r:embed="rId72316795580f83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217591" name="name41786795580f887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316795580f887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2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0326795580f89f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80693372" name="name28386795580f94fd4" descr="Fig._7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3.jpg"/>
                          <pic:cNvPicPr/>
                        </pic:nvPicPr>
                        <pic:blipFill>
                          <a:blip r:embed="rId58886795580f94f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and Q.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5239796" name="name65036795580fa4f98" descr="Fig._7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4.jpg"/>
                          <pic:cNvPicPr/>
                        </pic:nvPicPr>
                        <pic:blipFill>
                          <a:blip r:embed="rId60236795580fa4f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7.6.5 Oil filter</w:t>
            </w:r>
          </w:p>
          <w:p>
            <w:pPr>
              <w:numPr>
                <w:ilvl w:val="0"/>
                <w:numId w:val="22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764873" name="name19236795580faaff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2886795580faaf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57568703" name="name79756795580fbdf98" descr="Fig._7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5.jpg"/>
                          <pic:cNvPicPr/>
                        </pic:nvPicPr>
                        <pic:blipFill>
                          <a:blip r:embed="rId26186795580fbdf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61600" cy="1526400"/>
                  <wp:effectExtent b="0" l="0" r="0" t="0"/>
                  <wp:docPr id="36296844" name="name18846795580fcc993" descr="Fig._7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6.jpg"/>
                          <pic:cNvPicPr/>
                        </pic:nvPicPr>
                        <pic:blipFill>
                          <a:blip r:embed="rId62766795580fcc9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12015355" name="name48136795580fd7e3a" descr="Fig._7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7.jpg"/>
                          <pic:cNvPicPr/>
                        </pic:nvPicPr>
                        <pic:blipFill>
                          <a:blip r:embed="rId45296795580fd7e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62638043" name="name65056795580fe0989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086795580fe09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22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Seal all injection component unions as illustrated in </w:t>
            </w:r>
            <w:hyperlink r:id="rId98576795580fe0f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32516795580fe14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7.8.1 Fuel injection pipes</w:t>
            </w:r>
          </w:p>
          <w:p/>
          <w:p/>
          <w:p>
            <w:pPr>
              <w:numPr>
                <w:ilvl w:val="0"/>
                <w:numId w:val="22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Remove loking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8000" cy="1468800"/>
                  <wp:effectExtent b="0" l="0" r="0" t="0"/>
                  <wp:docPr id="28182333" name="name50076795580fed64c" descr="Fig._7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8.jpg"/>
                          <pic:cNvPicPr/>
                        </pic:nvPicPr>
                        <pic:blipFill>
                          <a:blip r:embed="rId68346795580fed6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85820973" name="name5440679558100648c" descr="Fig._7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9.jpg"/>
                          <pic:cNvPicPr/>
                        </pic:nvPicPr>
                        <pic:blipFill>
                          <a:blip r:embed="rId735867955810064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Fuel return pipes</w:t>
            </w:r>
          </w:p>
          <w:p>
            <w:pPr>
              <w:numPr>
                <w:ilvl w:val="0"/>
                <w:numId w:val="22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9649712" name="name11796795581010d09" descr="Fig._7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0.jpg"/>
                          <pic:cNvPicPr/>
                        </pic:nvPicPr>
                        <pic:blipFill>
                          <a:blip r:embed="rId40946795581010d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Injector</w:t>
            </w:r>
          </w:p>
          <w:p>
            <w:pPr>
              <w:numPr>
                <w:ilvl w:val="0"/>
                <w:numId w:val="22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Should you be unable to remove the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∅ 11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by applying small rotations to unblock the component. If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found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recover it from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67200" cy="1461600"/>
                  <wp:effectExtent b="0" l="0" r="0" t="0"/>
                  <wp:docPr id="58076484" name="name3232679558101d800" descr="Fig._7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1.jpg"/>
                          <pic:cNvPicPr/>
                        </pic:nvPicPr>
                        <pic:blipFill>
                          <a:blip r:embed="rId4275679558101d7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282205" name="name545367955810233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536795581023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53286795581023d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injector pump cannot be repaired.</w:t>
            </w:r>
          </w:p>
          <w:p/>
          <w:p/>
          <w:p>
            <w:pPr>
              <w:numPr>
                <w:ilvl w:val="0"/>
                <w:numId w:val="22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on operations described in </w:t>
            </w:r>
            <w:hyperlink r:id="rId417467955810245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steps 1-13 Par. 6.1.5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it together with the washer.</w:t>
            </w:r>
          </w:p>
          <w:p>
            <w:pPr>
              <w:numPr>
                <w:ilvl w:val="0"/>
                <w:numId w:val="22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unit </w:t>
            </w:r>
            <w:hyperlink r:id="rId23136795581024e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85268713" name="name7418679558102f978" descr="Fig._7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2.jpg"/>
                          <pic:cNvPicPr/>
                        </pic:nvPicPr>
                        <pic:blipFill>
                          <a:blip r:embed="rId8125679558102f9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unit in order to separate the injector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high pressure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203200" cy="1461600"/>
                  <wp:effectExtent b="0" l="0" r="0" t="0"/>
                  <wp:docPr id="11658213" name="name9223679558103e106" descr="Fig._7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3.jpg"/>
                          <pic:cNvPicPr/>
                        </pic:nvPicPr>
                        <pic:blipFill>
                          <a:blip r:embed="rId3131679558103e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2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45600" cy="1440000"/>
                  <wp:effectExtent b="0" l="0" r="0" t="0"/>
                  <wp:docPr id="27240030" name="name37736795581049bc4" descr="Fig._7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4.jpg"/>
                          <pic:cNvPicPr/>
                        </pic:nvPicPr>
                        <pic:blipFill>
                          <a:blip r:embed="rId18906795581049b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854679558104a50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https://www.youtube.com/embed/tQ9VHKF4u_0?rel=0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1789749" name="name9713679558105041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14467955810504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fuel cartridge, refer to operations 3 and 4 of </w:t>
            </w:r>
            <w:hyperlink r:id="rId33006795581050a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31200" cy="1432800"/>
                  <wp:effectExtent b="0" l="0" r="0" t="0"/>
                  <wp:docPr id="5746055" name="name7788679558105d741" descr="Fig._7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5.jpg"/>
                          <pic:cNvPicPr/>
                        </pic:nvPicPr>
                        <pic:blipFill>
                          <a:blip r:embed="rId6388679558105d7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camshaft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intermediate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19074842" name="name6106679558106d1ff" descr="Fig._7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6.jpg"/>
                          <pic:cNvPicPr/>
                        </pic:nvPicPr>
                        <pic:blipFill>
                          <a:blip r:embed="rId7380679558106d1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intermediate gear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</w:tc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746311" name="name85906795581077c31" descr="Fig._7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7.jpg"/>
                          <pic:cNvPicPr/>
                        </pic:nvPicPr>
                        <pic:blipFill>
                          <a:blip r:embed="rId14936795581077c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163072" name="name1531679558107ef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91679558107ef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2419679558107f9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flywheel.</w:t>
            </w:r>
          </w:p>
          <w:p>
            <w:pPr>
              <w:numPr>
                <w:ilvl w:val="0"/>
                <w:numId w:val="22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upwards.</w:t>
            </w:r>
          </w:p>
          <w:p>
            <w:pPr>
              <w:numPr>
                <w:ilvl w:val="0"/>
                <w:numId w:val="22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600867955810802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it all the way.</w:t>
            </w:r>
          </w:p>
          <w:p>
            <w:pPr>
              <w:numPr>
                <w:ilvl w:val="0"/>
                <w:numId w:val="22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remaining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741683" name="name31276795581086fd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3426795581086f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heavy, pay utmost attention while removing it in order to prevent it from falling, with serious consequences for the operator.</w:t>
            </w:r>
          </w:p>
          <w:p>
            <w:pPr>
              <w:numPr>
                <w:ilvl w:val="0"/>
                <w:numId w:val="22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22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334467955810882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584767955810887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shown in </w:t>
            </w:r>
            <w:hyperlink r:id="rId54736795581088a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86009771" name="name907467955810921fb" descr="Fig._7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8.jpg"/>
                          <pic:cNvPicPr/>
                        </pic:nvPicPr>
                        <pic:blipFill>
                          <a:blip r:embed="rId781567955810921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Flange housing</w:t>
            </w:r>
          </w:p>
          <w:p>
            <w:pPr>
              <w:numPr>
                <w:ilvl w:val="0"/>
                <w:numId w:val="22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238288" name="name6073679558109e6d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545679558109e6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heavy, pay utmost attention while removing in order to prevent it from falling, with serious consequences for the operator.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74563058" name="name308167955810ab19e" descr="Fig._7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9.jpg"/>
                          <pic:cNvPicPr/>
                        </pic:nvPicPr>
                        <pic:blipFill>
                          <a:blip r:embed="rId756567955810ab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7.11.1 Rocker arm pin</w:t>
            </w:r>
          </w:p>
          <w:p>
            <w:pPr>
              <w:numPr>
                <w:ilvl w:val="0"/>
                <w:numId w:val="22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3618999" name="name937667955810b6191" descr="Fig._7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0.jpg"/>
                          <pic:cNvPicPr/>
                        </pic:nvPicPr>
                        <pic:blipFill>
                          <a:blip r:embed="rId507167955810b61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7.11.1.1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4201901" name="name180067955810bb64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12667955810bb6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snap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springs.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79993113" name="name583867955810c6b05" descr="Fig._7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1.jpg"/>
                          <pic:cNvPicPr/>
                        </pic:nvPicPr>
                        <pic:blipFill>
                          <a:blip r:embed="rId662767955810c6b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7.11.2 Rods and u-bolts</w:t>
            </w:r>
          </w:p>
          <w:p>
            <w:pPr>
              <w:numPr>
                <w:ilvl w:val="0"/>
                <w:numId w:val="22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51059145" name="name762767955810d198d" descr="Fig._7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3.jpg"/>
                          <pic:cNvPicPr/>
                        </pic:nvPicPr>
                        <pic:blipFill>
                          <a:blip r:embed="rId618667955810d19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066530" name="name323267955810d9e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6367955810d9e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Wait for the engine to reach ambient temperature before to remove the head in order to prevent deforming.</w:t>
            </w:r>
          </w:p>
          <w:p>
            <w:pPr>
              <w:numPr>
                <w:ilvl w:val="0"/>
                <w:numId w:val="22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cylinder head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/>
          <w:p/>
          <w:p>
            <w:pPr>
              <w:numPr>
                <w:ilvl w:val="0"/>
                <w:numId w:val="22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435867" name="name286567955810e1c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9567955810e1c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Only use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installed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3. 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26198144" name="name215767955810ed14b" descr="Fig._7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4.jpg"/>
                          <pic:cNvPicPr/>
                        </pic:nvPicPr>
                        <pic:blipFill>
                          <a:blip r:embed="rId708067955810e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  <w:r>
              <w:rPr>
                <w:position w:val="-240"/>
              </w:rPr>
              <w:drawing>
                <wp:inline distT="0" distB="0" distL="0" distR="0">
                  <wp:extent cx="2383200" cy="1569600"/>
                  <wp:effectExtent b="0" l="0" r="0" t="0"/>
                  <wp:docPr id="83971761" name="name21876795581105026" descr="Fig._7.35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5_M.jpg"/>
                          <pic:cNvPicPr/>
                        </pic:nvPicPr>
                        <pic:blipFill>
                          <a:blip r:embed="rId862167955811050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200" cy="156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9789398" name="name1533679558110c44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635679558110c4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7146679558110ca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striker </w:t>
            </w:r>
            <w:hyperlink r:id="rId2297679558110d5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concerned as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29348701" name="name237667955811177e0" descr="Fig._7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6.jpg"/>
                          <pic:cNvPicPr/>
                        </pic:nvPicPr>
                        <pic:blipFill>
                          <a:blip r:embed="rId445267955811177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385167955811180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a magnet, remove the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repeat all the operations for all the valves concerned.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46530651" name="name6806679558112419e" descr="Fig._7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7.jpg"/>
                          <pic:cNvPicPr/>
                        </pic:nvPicPr>
                        <pic:blipFill>
                          <a:blip r:embed="rId94436795581124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17615" name="name8819679558112b2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88679558112b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in their original position, in order to prevent confusing them when they are re-assembled, if they are not replaced.</w:t>
            </w:r>
          </w:p>
          <w:p/>
          <w:p/>
          <w:p>
            <w:pPr>
              <w:numPr>
                <w:ilvl w:val="0"/>
                <w:numId w:val="22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12442968" name="name45266795581136270" descr="Fig._7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8.jpg"/>
                          <pic:cNvPicPr/>
                        </pic:nvPicPr>
                        <pic:blipFill>
                          <a:blip r:embed="rId136667955811362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7.11.3.2 Injector sleeve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8002840" name="name9594679558113e7f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998679558113e7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and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82400" cy="1540800"/>
                  <wp:effectExtent b="0" l="0" r="0" t="0"/>
                  <wp:docPr id="62762809" name="name7343679558114ae09" descr="Fig._7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9.jpg"/>
                          <pic:cNvPicPr/>
                        </pic:nvPicPr>
                        <pic:blipFill>
                          <a:blip r:embed="rId5759679558114ae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7.11.3.3 Valve steam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9758464" name="name8982679558115128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44067955811512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77890297" name="name7282679558115bfc2" descr="Fig._7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0.jpg"/>
                          <pic:cNvPicPr/>
                        </pic:nvPicPr>
                        <pic:blipFill>
                          <a:blip r:embed="rId8345679558115bf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5997962" name="name7817679558116486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31067955811648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the thorough washing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2548703" name="name9265679558116ef5a" descr="Fig._7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1.jpg"/>
                          <pic:cNvPicPr/>
                        </pic:nvPicPr>
                        <pic:blipFill>
                          <a:blip r:embed="rId9809679558116ef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Oil sump</w:t>
            </w:r>
          </w:p>
          <w:p>
            <w:pPr>
              <w:numPr>
                <w:ilvl w:val="0"/>
                <w:numId w:val="22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in the areas indicated by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19200"/>
                  <wp:effectExtent b="0" l="0" r="0" t="0"/>
                  <wp:docPr id="25982061" name="name2666679558117c7d9" descr="Fig._7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2.jpg"/>
                          <pic:cNvPicPr/>
                        </pic:nvPicPr>
                        <pic:blipFill>
                          <a:blip r:embed="rId8155679558117c7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Oil intake pipe</w:t>
            </w:r>
          </w:p>
          <w:p>
            <w:pPr>
              <w:numPr>
                <w:ilvl w:val="0"/>
                <w:numId w:val="22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53951301" name="name728967955811877e8" descr="Fig._7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3.jpg"/>
                          <pic:cNvPicPr/>
                        </pic:nvPicPr>
                        <pic:blipFill>
                          <a:blip r:embed="rId189067955811877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7.12.3 Oil vapour pipes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3439737" name="name163767955811915b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44867955811915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95772353" name="name3713679558119e426" descr="Fig._7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4.jpg"/>
                          <pic:cNvPicPr/>
                        </pic:nvPicPr>
                        <pic:blipFill>
                          <a:blip r:embed="rId3475679558119e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 Crankshaft gasket flange</w:t>
            </w:r>
          </w:p>
          <w:p>
            <w:pPr>
              <w:numPr>
                <w:ilvl w:val="0"/>
                <w:numId w:val="22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29206525" name="name366367955811a9d0a" descr="Fig._7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5.jpg"/>
                          <pic:cNvPicPr/>
                        </pic:nvPicPr>
                        <pic:blipFill>
                          <a:blip r:embed="rId244667955811a9d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064848" name="name204067955811b14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9267955811b14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22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  <w:p>
            <w:pPr>
              <w:numPr>
                <w:ilvl w:val="0"/>
                <w:numId w:val="22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Unsrew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0895001" name="name422267955811bde22" descr="Fig._7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6.jpg"/>
                          <pic:cNvPicPr/>
                        </pic:nvPicPr>
                        <pic:blipFill>
                          <a:blip r:embed="rId165567955811bde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67672984" name="name691267955811cb189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550167955811cb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80897186" name="name820067955811dc521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600567955811dc5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56857002" name="name258767955811e9662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567467955811e96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7.46a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2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the crankshaft by 180°.</w:t>
            </w:r>
          </w:p>
          <w:p>
            <w:pPr>
              <w:numPr>
                <w:ilvl w:val="0"/>
                <w:numId w:val="22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60000" cy="1440000"/>
                  <wp:effectExtent b="0" l="0" r="0" t="0"/>
                  <wp:docPr id="66335179" name="name99446795581206d15" descr="Fig._7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7.jpg"/>
                          <pic:cNvPicPr/>
                        </pic:nvPicPr>
                        <pic:blipFill>
                          <a:blip r:embed="rId74246795581206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416765" name="name2593679558120c6f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547679558120c6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45600" cy="1440000"/>
                  <wp:effectExtent b="0" l="0" r="0" t="0"/>
                  <wp:docPr id="52237601" name="name346567955812183a9" descr="Fig._7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8.jpg"/>
                          <pic:cNvPicPr/>
                        </pic:nvPicPr>
                        <pic:blipFill>
                          <a:blip r:embed="rId490167955812183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Lower semi-crankcase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CYLINDERS</w:t>
            </w:r>
          </w:p>
          <w:p/>
          <w:p/>
          <w:p>
            <w:pPr>
              <w:numPr>
                <w:ilvl w:val="0"/>
                <w:numId w:val="22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2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00"/>
              </w:rPr>
              <w:drawing>
                <wp:inline distT="0" distB="0" distL="0" distR="0">
                  <wp:extent cx="2304000" cy="3189600"/>
                  <wp:effectExtent b="0" l="0" r="0" t="0"/>
                  <wp:docPr id="84876136" name="name16376795581227e56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48286795581227e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31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CYLINDERS</w:t>
            </w:r>
          </w:p>
          <w:p/>
          <w:p/>
          <w:p>
            <w:pPr>
              <w:numPr>
                <w:ilvl w:val="0"/>
                <w:numId w:val="22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2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88"/>
              </w:rPr>
              <w:drawing>
                <wp:inline distT="0" distB="0" distL="0" distR="0">
                  <wp:extent cx="2289600" cy="3110400"/>
                  <wp:effectExtent b="0" l="0" r="0" t="0"/>
                  <wp:docPr id="22570995" name="name38066795581236961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374167955812369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31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Crankshaft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Remove:</w:t>
            </w:r>
          </w:p>
          <w:p/>
          <w:p/>
          <w:p>
            <w:pPr>
              <w:numPr>
                <w:ilvl w:val="0"/>
                <w:numId w:val="22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four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67200" cy="1454400"/>
                  <wp:effectExtent b="0" l="0" r="0" t="0"/>
                  <wp:docPr id="4236930" name="name15686795581242a38" descr="Fig._7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2.jpg"/>
                          <pic:cNvPicPr/>
                        </pic:nvPicPr>
                        <pic:blipFill>
                          <a:blip r:embed="rId74886795581242a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7.13.5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2813311" name="name3412679558124959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71367955812495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28443" name="name569767955812537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6767955812537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188800" cy="1490400"/>
                  <wp:effectExtent b="0" l="0" r="0" t="0"/>
                  <wp:docPr id="38048631" name="name5021679558125dc0a" descr="Fig._7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3.jpg"/>
                          <pic:cNvPicPr/>
                        </pic:nvPicPr>
                        <pic:blipFill>
                          <a:blip r:embed="rId5833679558125dc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7.13.5.1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7794507" name="name94816795581268cf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1926795581268c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73842058" name="name10986795581274936" descr="Fig._7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4.jpg"/>
                          <pic:cNvPicPr/>
                        </pic:nvPicPr>
                        <pic:blipFill>
                          <a:blip r:embed="rId856167955812749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7.13.6 Breather room closing cover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3242921" name="name7206679558127bc8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623679558127bc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65832327" name="name64946795581286e32" descr="Fig._7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5.jpg"/>
                          <pic:cNvPicPr/>
                        </pic:nvPicPr>
                        <pic:blipFill>
                          <a:blip r:embed="rId53956795581286e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7.13.7 Camshaft</w:t>
            </w:r>
          </w:p>
          <w:p>
            <w:pPr>
              <w:numPr>
                <w:ilvl w:val="0"/>
                <w:numId w:val="22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45060248" name="name61806795581291c2d" descr="Fig._7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6.jpg"/>
                          <pic:cNvPicPr/>
                        </pic:nvPicPr>
                        <pic:blipFill>
                          <a:blip r:embed="rId59906795581291c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7.13.8 Camshaft tappets</w:t>
            </w:r>
          </w:p>
          <w:p>
            <w:pPr>
              <w:numPr>
                <w:ilvl w:val="0"/>
                <w:numId w:val="22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78932842" name="name5071679558129f27b" descr="Fig._7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7.jpg"/>
                          <pic:cNvPicPr/>
                        </pic:nvPicPr>
                        <pic:blipFill>
                          <a:blip r:embed="rId6588679558129f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7.13.9 Crankshaft bushings</w:t>
            </w:r>
          </w:p>
          <w:p>
            <w:pPr>
              <w:numPr>
                <w:ilvl w:val="0"/>
                <w:numId w:val="22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530129" name="name166467955812a6d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5667955812a6d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2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663404" name="name853667955812b0e10" descr="Fig._7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8.jpg"/>
                          <pic:cNvPicPr/>
                        </pic:nvPicPr>
                        <pic:blipFill>
                          <a:blip r:embed="rId892667955812b0e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18780851" name="name183567955812bf27d" descr="Fig._7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9.jpg"/>
                          <pic:cNvPicPr/>
                        </pic:nvPicPr>
                        <pic:blipFill>
                          <a:blip r:embed="rId663167955812bf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7.13.10 Cover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9071050" name="name225667955812c684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41767955812c68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94165035" name="name880967955812d0db4" descr="Fig._7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60.jpg"/>
                          <pic:cNvPicPr/>
                        </pic:nvPicPr>
                        <pic:blipFill>
                          <a:blip r:embed="rId473567955812d0d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2973">
    <w:multiLevelType w:val="hybridMultilevel"/>
    <w:lvl w:ilvl="0" w:tplc="51615682">
      <w:start w:val="1"/>
      <w:numFmt w:val="decimal"/>
      <w:lvlText w:val="%1."/>
      <w:lvlJc w:val="left"/>
      <w:pPr>
        <w:ind w:left="720" w:hanging="360"/>
      </w:pPr>
    </w:lvl>
    <w:lvl w:ilvl="1" w:tplc="51615682" w:tentative="1">
      <w:start w:val="1"/>
      <w:numFmt w:val="lowerLetter"/>
      <w:lvlText w:val="%2."/>
      <w:lvlJc w:val="left"/>
      <w:pPr>
        <w:ind w:left="1440" w:hanging="360"/>
      </w:pPr>
    </w:lvl>
    <w:lvl w:ilvl="2" w:tplc="51615682" w:tentative="1">
      <w:start w:val="1"/>
      <w:numFmt w:val="lowerRoman"/>
      <w:lvlText w:val="%3."/>
      <w:lvlJc w:val="right"/>
      <w:pPr>
        <w:ind w:left="2160" w:hanging="180"/>
      </w:pPr>
    </w:lvl>
    <w:lvl w:ilvl="3" w:tplc="51615682" w:tentative="1">
      <w:start w:val="1"/>
      <w:numFmt w:val="decimal"/>
      <w:lvlText w:val="%4."/>
      <w:lvlJc w:val="left"/>
      <w:pPr>
        <w:ind w:left="2880" w:hanging="360"/>
      </w:pPr>
    </w:lvl>
    <w:lvl w:ilvl="4" w:tplc="51615682" w:tentative="1">
      <w:start w:val="1"/>
      <w:numFmt w:val="lowerLetter"/>
      <w:lvlText w:val="%5."/>
      <w:lvlJc w:val="left"/>
      <w:pPr>
        <w:ind w:left="3600" w:hanging="360"/>
      </w:pPr>
    </w:lvl>
    <w:lvl w:ilvl="5" w:tplc="51615682" w:tentative="1">
      <w:start w:val="1"/>
      <w:numFmt w:val="lowerRoman"/>
      <w:lvlText w:val="%6."/>
      <w:lvlJc w:val="right"/>
      <w:pPr>
        <w:ind w:left="4320" w:hanging="180"/>
      </w:pPr>
    </w:lvl>
    <w:lvl w:ilvl="6" w:tplc="51615682" w:tentative="1">
      <w:start w:val="1"/>
      <w:numFmt w:val="decimal"/>
      <w:lvlText w:val="%7."/>
      <w:lvlJc w:val="left"/>
      <w:pPr>
        <w:ind w:left="5040" w:hanging="360"/>
      </w:pPr>
    </w:lvl>
    <w:lvl w:ilvl="7" w:tplc="51615682" w:tentative="1">
      <w:start w:val="1"/>
      <w:numFmt w:val="lowerLetter"/>
      <w:lvlText w:val="%8."/>
      <w:lvlJc w:val="left"/>
      <w:pPr>
        <w:ind w:left="5760" w:hanging="360"/>
      </w:pPr>
    </w:lvl>
    <w:lvl w:ilvl="8" w:tplc="516156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72">
    <w:multiLevelType w:val="hybridMultilevel"/>
    <w:lvl w:ilvl="0" w:tplc="54576437">
      <w:start w:val="1"/>
      <w:numFmt w:val="decimal"/>
      <w:lvlText w:val="%1."/>
      <w:lvlJc w:val="left"/>
      <w:pPr>
        <w:ind w:left="720" w:hanging="360"/>
      </w:pPr>
    </w:lvl>
    <w:lvl w:ilvl="1" w:tplc="54576437" w:tentative="1">
      <w:start w:val="1"/>
      <w:numFmt w:val="lowerLetter"/>
      <w:lvlText w:val="%2."/>
      <w:lvlJc w:val="left"/>
      <w:pPr>
        <w:ind w:left="1440" w:hanging="360"/>
      </w:pPr>
    </w:lvl>
    <w:lvl w:ilvl="2" w:tplc="54576437" w:tentative="1">
      <w:start w:val="1"/>
      <w:numFmt w:val="lowerRoman"/>
      <w:lvlText w:val="%3."/>
      <w:lvlJc w:val="right"/>
      <w:pPr>
        <w:ind w:left="2160" w:hanging="180"/>
      </w:pPr>
    </w:lvl>
    <w:lvl w:ilvl="3" w:tplc="54576437" w:tentative="1">
      <w:start w:val="1"/>
      <w:numFmt w:val="decimal"/>
      <w:lvlText w:val="%4."/>
      <w:lvlJc w:val="left"/>
      <w:pPr>
        <w:ind w:left="2880" w:hanging="360"/>
      </w:pPr>
    </w:lvl>
    <w:lvl w:ilvl="4" w:tplc="54576437" w:tentative="1">
      <w:start w:val="1"/>
      <w:numFmt w:val="lowerLetter"/>
      <w:lvlText w:val="%5."/>
      <w:lvlJc w:val="left"/>
      <w:pPr>
        <w:ind w:left="3600" w:hanging="360"/>
      </w:pPr>
    </w:lvl>
    <w:lvl w:ilvl="5" w:tplc="54576437" w:tentative="1">
      <w:start w:val="1"/>
      <w:numFmt w:val="lowerRoman"/>
      <w:lvlText w:val="%6."/>
      <w:lvlJc w:val="right"/>
      <w:pPr>
        <w:ind w:left="4320" w:hanging="180"/>
      </w:pPr>
    </w:lvl>
    <w:lvl w:ilvl="6" w:tplc="54576437" w:tentative="1">
      <w:start w:val="1"/>
      <w:numFmt w:val="decimal"/>
      <w:lvlText w:val="%7."/>
      <w:lvlJc w:val="left"/>
      <w:pPr>
        <w:ind w:left="5040" w:hanging="360"/>
      </w:pPr>
    </w:lvl>
    <w:lvl w:ilvl="7" w:tplc="54576437" w:tentative="1">
      <w:start w:val="1"/>
      <w:numFmt w:val="lowerLetter"/>
      <w:lvlText w:val="%8."/>
      <w:lvlJc w:val="left"/>
      <w:pPr>
        <w:ind w:left="5760" w:hanging="360"/>
      </w:pPr>
    </w:lvl>
    <w:lvl w:ilvl="8" w:tplc="545764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71">
    <w:multiLevelType w:val="hybridMultilevel"/>
    <w:lvl w:ilvl="0" w:tplc="53391708">
      <w:start w:val="1"/>
      <w:numFmt w:val="decimal"/>
      <w:lvlText w:val="%1."/>
      <w:lvlJc w:val="left"/>
      <w:pPr>
        <w:ind w:left="720" w:hanging="360"/>
      </w:pPr>
    </w:lvl>
    <w:lvl w:ilvl="1" w:tplc="53391708" w:tentative="1">
      <w:start w:val="1"/>
      <w:numFmt w:val="lowerLetter"/>
      <w:lvlText w:val="%2."/>
      <w:lvlJc w:val="left"/>
      <w:pPr>
        <w:ind w:left="1440" w:hanging="360"/>
      </w:pPr>
    </w:lvl>
    <w:lvl w:ilvl="2" w:tplc="53391708" w:tentative="1">
      <w:start w:val="1"/>
      <w:numFmt w:val="lowerRoman"/>
      <w:lvlText w:val="%3."/>
      <w:lvlJc w:val="right"/>
      <w:pPr>
        <w:ind w:left="2160" w:hanging="180"/>
      </w:pPr>
    </w:lvl>
    <w:lvl w:ilvl="3" w:tplc="53391708" w:tentative="1">
      <w:start w:val="1"/>
      <w:numFmt w:val="decimal"/>
      <w:lvlText w:val="%4."/>
      <w:lvlJc w:val="left"/>
      <w:pPr>
        <w:ind w:left="2880" w:hanging="360"/>
      </w:pPr>
    </w:lvl>
    <w:lvl w:ilvl="4" w:tplc="53391708" w:tentative="1">
      <w:start w:val="1"/>
      <w:numFmt w:val="lowerLetter"/>
      <w:lvlText w:val="%5."/>
      <w:lvlJc w:val="left"/>
      <w:pPr>
        <w:ind w:left="3600" w:hanging="360"/>
      </w:pPr>
    </w:lvl>
    <w:lvl w:ilvl="5" w:tplc="53391708" w:tentative="1">
      <w:start w:val="1"/>
      <w:numFmt w:val="lowerRoman"/>
      <w:lvlText w:val="%6."/>
      <w:lvlJc w:val="right"/>
      <w:pPr>
        <w:ind w:left="4320" w:hanging="180"/>
      </w:pPr>
    </w:lvl>
    <w:lvl w:ilvl="6" w:tplc="53391708" w:tentative="1">
      <w:start w:val="1"/>
      <w:numFmt w:val="decimal"/>
      <w:lvlText w:val="%7."/>
      <w:lvlJc w:val="left"/>
      <w:pPr>
        <w:ind w:left="5040" w:hanging="360"/>
      </w:pPr>
    </w:lvl>
    <w:lvl w:ilvl="7" w:tplc="53391708" w:tentative="1">
      <w:start w:val="1"/>
      <w:numFmt w:val="lowerLetter"/>
      <w:lvlText w:val="%8."/>
      <w:lvlJc w:val="left"/>
      <w:pPr>
        <w:ind w:left="5760" w:hanging="360"/>
      </w:pPr>
    </w:lvl>
    <w:lvl w:ilvl="8" w:tplc="533917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70">
    <w:multiLevelType w:val="hybridMultilevel"/>
    <w:lvl w:ilvl="0" w:tplc="90628460">
      <w:start w:val="1"/>
      <w:numFmt w:val="decimal"/>
      <w:lvlText w:val="%1."/>
      <w:lvlJc w:val="left"/>
      <w:pPr>
        <w:ind w:left="720" w:hanging="360"/>
      </w:pPr>
    </w:lvl>
    <w:lvl w:ilvl="1" w:tplc="90628460" w:tentative="1">
      <w:start w:val="1"/>
      <w:numFmt w:val="lowerLetter"/>
      <w:lvlText w:val="%2."/>
      <w:lvlJc w:val="left"/>
      <w:pPr>
        <w:ind w:left="1440" w:hanging="360"/>
      </w:pPr>
    </w:lvl>
    <w:lvl w:ilvl="2" w:tplc="90628460" w:tentative="1">
      <w:start w:val="1"/>
      <w:numFmt w:val="lowerRoman"/>
      <w:lvlText w:val="%3."/>
      <w:lvlJc w:val="right"/>
      <w:pPr>
        <w:ind w:left="2160" w:hanging="180"/>
      </w:pPr>
    </w:lvl>
    <w:lvl w:ilvl="3" w:tplc="90628460" w:tentative="1">
      <w:start w:val="1"/>
      <w:numFmt w:val="decimal"/>
      <w:lvlText w:val="%4."/>
      <w:lvlJc w:val="left"/>
      <w:pPr>
        <w:ind w:left="2880" w:hanging="360"/>
      </w:pPr>
    </w:lvl>
    <w:lvl w:ilvl="4" w:tplc="90628460" w:tentative="1">
      <w:start w:val="1"/>
      <w:numFmt w:val="lowerLetter"/>
      <w:lvlText w:val="%5."/>
      <w:lvlJc w:val="left"/>
      <w:pPr>
        <w:ind w:left="3600" w:hanging="360"/>
      </w:pPr>
    </w:lvl>
    <w:lvl w:ilvl="5" w:tplc="90628460" w:tentative="1">
      <w:start w:val="1"/>
      <w:numFmt w:val="lowerRoman"/>
      <w:lvlText w:val="%6."/>
      <w:lvlJc w:val="right"/>
      <w:pPr>
        <w:ind w:left="4320" w:hanging="180"/>
      </w:pPr>
    </w:lvl>
    <w:lvl w:ilvl="6" w:tplc="90628460" w:tentative="1">
      <w:start w:val="1"/>
      <w:numFmt w:val="decimal"/>
      <w:lvlText w:val="%7."/>
      <w:lvlJc w:val="left"/>
      <w:pPr>
        <w:ind w:left="5040" w:hanging="360"/>
      </w:pPr>
    </w:lvl>
    <w:lvl w:ilvl="7" w:tplc="90628460" w:tentative="1">
      <w:start w:val="1"/>
      <w:numFmt w:val="lowerLetter"/>
      <w:lvlText w:val="%8."/>
      <w:lvlJc w:val="left"/>
      <w:pPr>
        <w:ind w:left="5760" w:hanging="360"/>
      </w:pPr>
    </w:lvl>
    <w:lvl w:ilvl="8" w:tplc="906284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69">
    <w:multiLevelType w:val="hybridMultilevel"/>
    <w:lvl w:ilvl="0" w:tplc="59948981">
      <w:start w:val="1"/>
      <w:numFmt w:val="decimal"/>
      <w:lvlText w:val="%1."/>
      <w:lvlJc w:val="left"/>
      <w:pPr>
        <w:ind w:left="720" w:hanging="360"/>
      </w:pPr>
    </w:lvl>
    <w:lvl w:ilvl="1" w:tplc="59948981" w:tentative="1">
      <w:start w:val="1"/>
      <w:numFmt w:val="lowerLetter"/>
      <w:lvlText w:val="%2."/>
      <w:lvlJc w:val="left"/>
      <w:pPr>
        <w:ind w:left="1440" w:hanging="360"/>
      </w:pPr>
    </w:lvl>
    <w:lvl w:ilvl="2" w:tplc="59948981" w:tentative="1">
      <w:start w:val="1"/>
      <w:numFmt w:val="lowerRoman"/>
      <w:lvlText w:val="%3."/>
      <w:lvlJc w:val="right"/>
      <w:pPr>
        <w:ind w:left="2160" w:hanging="180"/>
      </w:pPr>
    </w:lvl>
    <w:lvl w:ilvl="3" w:tplc="59948981" w:tentative="1">
      <w:start w:val="1"/>
      <w:numFmt w:val="decimal"/>
      <w:lvlText w:val="%4."/>
      <w:lvlJc w:val="left"/>
      <w:pPr>
        <w:ind w:left="2880" w:hanging="360"/>
      </w:pPr>
    </w:lvl>
    <w:lvl w:ilvl="4" w:tplc="59948981" w:tentative="1">
      <w:start w:val="1"/>
      <w:numFmt w:val="lowerLetter"/>
      <w:lvlText w:val="%5."/>
      <w:lvlJc w:val="left"/>
      <w:pPr>
        <w:ind w:left="3600" w:hanging="360"/>
      </w:pPr>
    </w:lvl>
    <w:lvl w:ilvl="5" w:tplc="59948981" w:tentative="1">
      <w:start w:val="1"/>
      <w:numFmt w:val="lowerRoman"/>
      <w:lvlText w:val="%6."/>
      <w:lvlJc w:val="right"/>
      <w:pPr>
        <w:ind w:left="4320" w:hanging="180"/>
      </w:pPr>
    </w:lvl>
    <w:lvl w:ilvl="6" w:tplc="59948981" w:tentative="1">
      <w:start w:val="1"/>
      <w:numFmt w:val="decimal"/>
      <w:lvlText w:val="%7."/>
      <w:lvlJc w:val="left"/>
      <w:pPr>
        <w:ind w:left="5040" w:hanging="360"/>
      </w:pPr>
    </w:lvl>
    <w:lvl w:ilvl="7" w:tplc="59948981" w:tentative="1">
      <w:start w:val="1"/>
      <w:numFmt w:val="lowerLetter"/>
      <w:lvlText w:val="%8."/>
      <w:lvlJc w:val="left"/>
      <w:pPr>
        <w:ind w:left="5760" w:hanging="360"/>
      </w:pPr>
    </w:lvl>
    <w:lvl w:ilvl="8" w:tplc="599489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68">
    <w:multiLevelType w:val="hybridMultilevel"/>
    <w:lvl w:ilvl="0" w:tplc="99492478">
      <w:start w:val="1"/>
      <w:numFmt w:val="decimal"/>
      <w:lvlText w:val="%1."/>
      <w:lvlJc w:val="left"/>
      <w:pPr>
        <w:ind w:left="720" w:hanging="360"/>
      </w:pPr>
    </w:lvl>
    <w:lvl w:ilvl="1" w:tplc="99492478" w:tentative="1">
      <w:start w:val="1"/>
      <w:numFmt w:val="lowerLetter"/>
      <w:lvlText w:val="%2."/>
      <w:lvlJc w:val="left"/>
      <w:pPr>
        <w:ind w:left="1440" w:hanging="360"/>
      </w:pPr>
    </w:lvl>
    <w:lvl w:ilvl="2" w:tplc="99492478" w:tentative="1">
      <w:start w:val="1"/>
      <w:numFmt w:val="lowerRoman"/>
      <w:lvlText w:val="%3."/>
      <w:lvlJc w:val="right"/>
      <w:pPr>
        <w:ind w:left="2160" w:hanging="180"/>
      </w:pPr>
    </w:lvl>
    <w:lvl w:ilvl="3" w:tplc="99492478" w:tentative="1">
      <w:start w:val="1"/>
      <w:numFmt w:val="decimal"/>
      <w:lvlText w:val="%4."/>
      <w:lvlJc w:val="left"/>
      <w:pPr>
        <w:ind w:left="2880" w:hanging="360"/>
      </w:pPr>
    </w:lvl>
    <w:lvl w:ilvl="4" w:tplc="99492478" w:tentative="1">
      <w:start w:val="1"/>
      <w:numFmt w:val="lowerLetter"/>
      <w:lvlText w:val="%5."/>
      <w:lvlJc w:val="left"/>
      <w:pPr>
        <w:ind w:left="3600" w:hanging="360"/>
      </w:pPr>
    </w:lvl>
    <w:lvl w:ilvl="5" w:tplc="99492478" w:tentative="1">
      <w:start w:val="1"/>
      <w:numFmt w:val="lowerRoman"/>
      <w:lvlText w:val="%6."/>
      <w:lvlJc w:val="right"/>
      <w:pPr>
        <w:ind w:left="4320" w:hanging="180"/>
      </w:pPr>
    </w:lvl>
    <w:lvl w:ilvl="6" w:tplc="99492478" w:tentative="1">
      <w:start w:val="1"/>
      <w:numFmt w:val="decimal"/>
      <w:lvlText w:val="%7."/>
      <w:lvlJc w:val="left"/>
      <w:pPr>
        <w:ind w:left="5040" w:hanging="360"/>
      </w:pPr>
    </w:lvl>
    <w:lvl w:ilvl="7" w:tplc="99492478" w:tentative="1">
      <w:start w:val="1"/>
      <w:numFmt w:val="lowerLetter"/>
      <w:lvlText w:val="%8."/>
      <w:lvlJc w:val="left"/>
      <w:pPr>
        <w:ind w:left="5760" w:hanging="360"/>
      </w:pPr>
    </w:lvl>
    <w:lvl w:ilvl="8" w:tplc="994924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67">
    <w:multiLevelType w:val="hybridMultilevel"/>
    <w:lvl w:ilvl="0" w:tplc="65106526">
      <w:start w:val="1"/>
      <w:numFmt w:val="decimal"/>
      <w:lvlText w:val="%1."/>
      <w:lvlJc w:val="left"/>
      <w:pPr>
        <w:ind w:left="720" w:hanging="360"/>
      </w:pPr>
    </w:lvl>
    <w:lvl w:ilvl="1" w:tplc="65106526" w:tentative="1">
      <w:start w:val="1"/>
      <w:numFmt w:val="lowerLetter"/>
      <w:lvlText w:val="%2."/>
      <w:lvlJc w:val="left"/>
      <w:pPr>
        <w:ind w:left="1440" w:hanging="360"/>
      </w:pPr>
    </w:lvl>
    <w:lvl w:ilvl="2" w:tplc="65106526" w:tentative="1">
      <w:start w:val="1"/>
      <w:numFmt w:val="lowerRoman"/>
      <w:lvlText w:val="%3."/>
      <w:lvlJc w:val="right"/>
      <w:pPr>
        <w:ind w:left="2160" w:hanging="180"/>
      </w:pPr>
    </w:lvl>
    <w:lvl w:ilvl="3" w:tplc="65106526" w:tentative="1">
      <w:start w:val="1"/>
      <w:numFmt w:val="decimal"/>
      <w:lvlText w:val="%4."/>
      <w:lvlJc w:val="left"/>
      <w:pPr>
        <w:ind w:left="2880" w:hanging="360"/>
      </w:pPr>
    </w:lvl>
    <w:lvl w:ilvl="4" w:tplc="65106526" w:tentative="1">
      <w:start w:val="1"/>
      <w:numFmt w:val="lowerLetter"/>
      <w:lvlText w:val="%5."/>
      <w:lvlJc w:val="left"/>
      <w:pPr>
        <w:ind w:left="3600" w:hanging="360"/>
      </w:pPr>
    </w:lvl>
    <w:lvl w:ilvl="5" w:tplc="65106526" w:tentative="1">
      <w:start w:val="1"/>
      <w:numFmt w:val="lowerRoman"/>
      <w:lvlText w:val="%6."/>
      <w:lvlJc w:val="right"/>
      <w:pPr>
        <w:ind w:left="4320" w:hanging="180"/>
      </w:pPr>
    </w:lvl>
    <w:lvl w:ilvl="6" w:tplc="65106526" w:tentative="1">
      <w:start w:val="1"/>
      <w:numFmt w:val="decimal"/>
      <w:lvlText w:val="%7."/>
      <w:lvlJc w:val="left"/>
      <w:pPr>
        <w:ind w:left="5040" w:hanging="360"/>
      </w:pPr>
    </w:lvl>
    <w:lvl w:ilvl="7" w:tplc="65106526" w:tentative="1">
      <w:start w:val="1"/>
      <w:numFmt w:val="lowerLetter"/>
      <w:lvlText w:val="%8."/>
      <w:lvlJc w:val="left"/>
      <w:pPr>
        <w:ind w:left="5760" w:hanging="360"/>
      </w:pPr>
    </w:lvl>
    <w:lvl w:ilvl="8" w:tplc="651065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66">
    <w:multiLevelType w:val="hybridMultilevel"/>
    <w:lvl w:ilvl="0" w:tplc="96891416">
      <w:start w:val="1"/>
      <w:numFmt w:val="decimal"/>
      <w:lvlText w:val="%1."/>
      <w:lvlJc w:val="left"/>
      <w:pPr>
        <w:ind w:left="720" w:hanging="360"/>
      </w:pPr>
    </w:lvl>
    <w:lvl w:ilvl="1" w:tplc="96891416" w:tentative="1">
      <w:start w:val="1"/>
      <w:numFmt w:val="lowerLetter"/>
      <w:lvlText w:val="%2."/>
      <w:lvlJc w:val="left"/>
      <w:pPr>
        <w:ind w:left="1440" w:hanging="360"/>
      </w:pPr>
    </w:lvl>
    <w:lvl w:ilvl="2" w:tplc="96891416" w:tentative="1">
      <w:start w:val="1"/>
      <w:numFmt w:val="lowerRoman"/>
      <w:lvlText w:val="%3."/>
      <w:lvlJc w:val="right"/>
      <w:pPr>
        <w:ind w:left="2160" w:hanging="180"/>
      </w:pPr>
    </w:lvl>
    <w:lvl w:ilvl="3" w:tplc="96891416" w:tentative="1">
      <w:start w:val="1"/>
      <w:numFmt w:val="decimal"/>
      <w:lvlText w:val="%4."/>
      <w:lvlJc w:val="left"/>
      <w:pPr>
        <w:ind w:left="2880" w:hanging="360"/>
      </w:pPr>
    </w:lvl>
    <w:lvl w:ilvl="4" w:tplc="96891416" w:tentative="1">
      <w:start w:val="1"/>
      <w:numFmt w:val="lowerLetter"/>
      <w:lvlText w:val="%5."/>
      <w:lvlJc w:val="left"/>
      <w:pPr>
        <w:ind w:left="3600" w:hanging="360"/>
      </w:pPr>
    </w:lvl>
    <w:lvl w:ilvl="5" w:tplc="96891416" w:tentative="1">
      <w:start w:val="1"/>
      <w:numFmt w:val="lowerRoman"/>
      <w:lvlText w:val="%6."/>
      <w:lvlJc w:val="right"/>
      <w:pPr>
        <w:ind w:left="4320" w:hanging="180"/>
      </w:pPr>
    </w:lvl>
    <w:lvl w:ilvl="6" w:tplc="96891416" w:tentative="1">
      <w:start w:val="1"/>
      <w:numFmt w:val="decimal"/>
      <w:lvlText w:val="%7."/>
      <w:lvlJc w:val="left"/>
      <w:pPr>
        <w:ind w:left="5040" w:hanging="360"/>
      </w:pPr>
    </w:lvl>
    <w:lvl w:ilvl="7" w:tplc="96891416" w:tentative="1">
      <w:start w:val="1"/>
      <w:numFmt w:val="lowerLetter"/>
      <w:lvlText w:val="%8."/>
      <w:lvlJc w:val="left"/>
      <w:pPr>
        <w:ind w:left="5760" w:hanging="360"/>
      </w:pPr>
    </w:lvl>
    <w:lvl w:ilvl="8" w:tplc="968914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65">
    <w:multiLevelType w:val="hybridMultilevel"/>
    <w:lvl w:ilvl="0" w:tplc="44609061">
      <w:start w:val="1"/>
      <w:numFmt w:val="decimal"/>
      <w:lvlText w:val="%1."/>
      <w:lvlJc w:val="left"/>
      <w:pPr>
        <w:ind w:left="720" w:hanging="360"/>
      </w:pPr>
    </w:lvl>
    <w:lvl w:ilvl="1" w:tplc="44609061" w:tentative="1">
      <w:start w:val="1"/>
      <w:numFmt w:val="lowerLetter"/>
      <w:lvlText w:val="%2."/>
      <w:lvlJc w:val="left"/>
      <w:pPr>
        <w:ind w:left="1440" w:hanging="360"/>
      </w:pPr>
    </w:lvl>
    <w:lvl w:ilvl="2" w:tplc="44609061" w:tentative="1">
      <w:start w:val="1"/>
      <w:numFmt w:val="lowerRoman"/>
      <w:lvlText w:val="%3."/>
      <w:lvlJc w:val="right"/>
      <w:pPr>
        <w:ind w:left="2160" w:hanging="180"/>
      </w:pPr>
    </w:lvl>
    <w:lvl w:ilvl="3" w:tplc="44609061" w:tentative="1">
      <w:start w:val="1"/>
      <w:numFmt w:val="decimal"/>
      <w:lvlText w:val="%4."/>
      <w:lvlJc w:val="left"/>
      <w:pPr>
        <w:ind w:left="2880" w:hanging="360"/>
      </w:pPr>
    </w:lvl>
    <w:lvl w:ilvl="4" w:tplc="44609061" w:tentative="1">
      <w:start w:val="1"/>
      <w:numFmt w:val="lowerLetter"/>
      <w:lvlText w:val="%5."/>
      <w:lvlJc w:val="left"/>
      <w:pPr>
        <w:ind w:left="3600" w:hanging="360"/>
      </w:pPr>
    </w:lvl>
    <w:lvl w:ilvl="5" w:tplc="44609061" w:tentative="1">
      <w:start w:val="1"/>
      <w:numFmt w:val="lowerRoman"/>
      <w:lvlText w:val="%6."/>
      <w:lvlJc w:val="right"/>
      <w:pPr>
        <w:ind w:left="4320" w:hanging="180"/>
      </w:pPr>
    </w:lvl>
    <w:lvl w:ilvl="6" w:tplc="44609061" w:tentative="1">
      <w:start w:val="1"/>
      <w:numFmt w:val="decimal"/>
      <w:lvlText w:val="%7."/>
      <w:lvlJc w:val="left"/>
      <w:pPr>
        <w:ind w:left="5040" w:hanging="360"/>
      </w:pPr>
    </w:lvl>
    <w:lvl w:ilvl="7" w:tplc="44609061" w:tentative="1">
      <w:start w:val="1"/>
      <w:numFmt w:val="lowerLetter"/>
      <w:lvlText w:val="%8."/>
      <w:lvlJc w:val="left"/>
      <w:pPr>
        <w:ind w:left="5760" w:hanging="360"/>
      </w:pPr>
    </w:lvl>
    <w:lvl w:ilvl="8" w:tplc="446090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64">
    <w:multiLevelType w:val="hybridMultilevel"/>
    <w:lvl w:ilvl="0" w:tplc="73358903">
      <w:start w:val="1"/>
      <w:numFmt w:val="decimal"/>
      <w:lvlText w:val="%1."/>
      <w:lvlJc w:val="left"/>
      <w:pPr>
        <w:ind w:left="720" w:hanging="360"/>
      </w:pPr>
    </w:lvl>
    <w:lvl w:ilvl="1" w:tplc="73358903" w:tentative="1">
      <w:start w:val="1"/>
      <w:numFmt w:val="lowerLetter"/>
      <w:lvlText w:val="%2."/>
      <w:lvlJc w:val="left"/>
      <w:pPr>
        <w:ind w:left="1440" w:hanging="360"/>
      </w:pPr>
    </w:lvl>
    <w:lvl w:ilvl="2" w:tplc="73358903" w:tentative="1">
      <w:start w:val="1"/>
      <w:numFmt w:val="lowerRoman"/>
      <w:lvlText w:val="%3."/>
      <w:lvlJc w:val="right"/>
      <w:pPr>
        <w:ind w:left="2160" w:hanging="180"/>
      </w:pPr>
    </w:lvl>
    <w:lvl w:ilvl="3" w:tplc="73358903" w:tentative="1">
      <w:start w:val="1"/>
      <w:numFmt w:val="decimal"/>
      <w:lvlText w:val="%4."/>
      <w:lvlJc w:val="left"/>
      <w:pPr>
        <w:ind w:left="2880" w:hanging="360"/>
      </w:pPr>
    </w:lvl>
    <w:lvl w:ilvl="4" w:tplc="73358903" w:tentative="1">
      <w:start w:val="1"/>
      <w:numFmt w:val="lowerLetter"/>
      <w:lvlText w:val="%5."/>
      <w:lvlJc w:val="left"/>
      <w:pPr>
        <w:ind w:left="3600" w:hanging="360"/>
      </w:pPr>
    </w:lvl>
    <w:lvl w:ilvl="5" w:tplc="73358903" w:tentative="1">
      <w:start w:val="1"/>
      <w:numFmt w:val="lowerRoman"/>
      <w:lvlText w:val="%6."/>
      <w:lvlJc w:val="right"/>
      <w:pPr>
        <w:ind w:left="4320" w:hanging="180"/>
      </w:pPr>
    </w:lvl>
    <w:lvl w:ilvl="6" w:tplc="73358903" w:tentative="1">
      <w:start w:val="1"/>
      <w:numFmt w:val="decimal"/>
      <w:lvlText w:val="%7."/>
      <w:lvlJc w:val="left"/>
      <w:pPr>
        <w:ind w:left="5040" w:hanging="360"/>
      </w:pPr>
    </w:lvl>
    <w:lvl w:ilvl="7" w:tplc="73358903" w:tentative="1">
      <w:start w:val="1"/>
      <w:numFmt w:val="lowerLetter"/>
      <w:lvlText w:val="%8."/>
      <w:lvlJc w:val="left"/>
      <w:pPr>
        <w:ind w:left="5760" w:hanging="360"/>
      </w:pPr>
    </w:lvl>
    <w:lvl w:ilvl="8" w:tplc="733589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63">
    <w:multiLevelType w:val="hybridMultilevel"/>
    <w:lvl w:ilvl="0" w:tplc="41175194">
      <w:start w:val="1"/>
      <w:numFmt w:val="decimal"/>
      <w:lvlText w:val="%1."/>
      <w:lvlJc w:val="left"/>
      <w:pPr>
        <w:ind w:left="720" w:hanging="360"/>
      </w:pPr>
    </w:lvl>
    <w:lvl w:ilvl="1" w:tplc="41175194" w:tentative="1">
      <w:start w:val="1"/>
      <w:numFmt w:val="lowerLetter"/>
      <w:lvlText w:val="%2."/>
      <w:lvlJc w:val="left"/>
      <w:pPr>
        <w:ind w:left="1440" w:hanging="360"/>
      </w:pPr>
    </w:lvl>
    <w:lvl w:ilvl="2" w:tplc="41175194" w:tentative="1">
      <w:start w:val="1"/>
      <w:numFmt w:val="lowerRoman"/>
      <w:lvlText w:val="%3."/>
      <w:lvlJc w:val="right"/>
      <w:pPr>
        <w:ind w:left="2160" w:hanging="180"/>
      </w:pPr>
    </w:lvl>
    <w:lvl w:ilvl="3" w:tplc="41175194" w:tentative="1">
      <w:start w:val="1"/>
      <w:numFmt w:val="decimal"/>
      <w:lvlText w:val="%4."/>
      <w:lvlJc w:val="left"/>
      <w:pPr>
        <w:ind w:left="2880" w:hanging="360"/>
      </w:pPr>
    </w:lvl>
    <w:lvl w:ilvl="4" w:tplc="41175194" w:tentative="1">
      <w:start w:val="1"/>
      <w:numFmt w:val="lowerLetter"/>
      <w:lvlText w:val="%5."/>
      <w:lvlJc w:val="left"/>
      <w:pPr>
        <w:ind w:left="3600" w:hanging="360"/>
      </w:pPr>
    </w:lvl>
    <w:lvl w:ilvl="5" w:tplc="41175194" w:tentative="1">
      <w:start w:val="1"/>
      <w:numFmt w:val="lowerRoman"/>
      <w:lvlText w:val="%6."/>
      <w:lvlJc w:val="right"/>
      <w:pPr>
        <w:ind w:left="4320" w:hanging="180"/>
      </w:pPr>
    </w:lvl>
    <w:lvl w:ilvl="6" w:tplc="41175194" w:tentative="1">
      <w:start w:val="1"/>
      <w:numFmt w:val="decimal"/>
      <w:lvlText w:val="%7."/>
      <w:lvlJc w:val="left"/>
      <w:pPr>
        <w:ind w:left="5040" w:hanging="360"/>
      </w:pPr>
    </w:lvl>
    <w:lvl w:ilvl="7" w:tplc="41175194" w:tentative="1">
      <w:start w:val="1"/>
      <w:numFmt w:val="lowerLetter"/>
      <w:lvlText w:val="%8."/>
      <w:lvlJc w:val="left"/>
      <w:pPr>
        <w:ind w:left="5760" w:hanging="360"/>
      </w:pPr>
    </w:lvl>
    <w:lvl w:ilvl="8" w:tplc="411751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62">
    <w:multiLevelType w:val="hybridMultilevel"/>
    <w:lvl w:ilvl="0" w:tplc="56020211">
      <w:start w:val="1"/>
      <w:numFmt w:val="decimal"/>
      <w:lvlText w:val="%1."/>
      <w:lvlJc w:val="left"/>
      <w:pPr>
        <w:ind w:left="720" w:hanging="360"/>
      </w:pPr>
    </w:lvl>
    <w:lvl w:ilvl="1" w:tplc="56020211" w:tentative="1">
      <w:start w:val="1"/>
      <w:numFmt w:val="lowerLetter"/>
      <w:lvlText w:val="%2."/>
      <w:lvlJc w:val="left"/>
      <w:pPr>
        <w:ind w:left="1440" w:hanging="360"/>
      </w:pPr>
    </w:lvl>
    <w:lvl w:ilvl="2" w:tplc="56020211" w:tentative="1">
      <w:start w:val="1"/>
      <w:numFmt w:val="lowerRoman"/>
      <w:lvlText w:val="%3."/>
      <w:lvlJc w:val="right"/>
      <w:pPr>
        <w:ind w:left="2160" w:hanging="180"/>
      </w:pPr>
    </w:lvl>
    <w:lvl w:ilvl="3" w:tplc="56020211" w:tentative="1">
      <w:start w:val="1"/>
      <w:numFmt w:val="decimal"/>
      <w:lvlText w:val="%4."/>
      <w:lvlJc w:val="left"/>
      <w:pPr>
        <w:ind w:left="2880" w:hanging="360"/>
      </w:pPr>
    </w:lvl>
    <w:lvl w:ilvl="4" w:tplc="56020211" w:tentative="1">
      <w:start w:val="1"/>
      <w:numFmt w:val="lowerLetter"/>
      <w:lvlText w:val="%5."/>
      <w:lvlJc w:val="left"/>
      <w:pPr>
        <w:ind w:left="3600" w:hanging="360"/>
      </w:pPr>
    </w:lvl>
    <w:lvl w:ilvl="5" w:tplc="56020211" w:tentative="1">
      <w:start w:val="1"/>
      <w:numFmt w:val="lowerRoman"/>
      <w:lvlText w:val="%6."/>
      <w:lvlJc w:val="right"/>
      <w:pPr>
        <w:ind w:left="4320" w:hanging="180"/>
      </w:pPr>
    </w:lvl>
    <w:lvl w:ilvl="6" w:tplc="56020211" w:tentative="1">
      <w:start w:val="1"/>
      <w:numFmt w:val="decimal"/>
      <w:lvlText w:val="%7."/>
      <w:lvlJc w:val="left"/>
      <w:pPr>
        <w:ind w:left="5040" w:hanging="360"/>
      </w:pPr>
    </w:lvl>
    <w:lvl w:ilvl="7" w:tplc="56020211" w:tentative="1">
      <w:start w:val="1"/>
      <w:numFmt w:val="lowerLetter"/>
      <w:lvlText w:val="%8."/>
      <w:lvlJc w:val="left"/>
      <w:pPr>
        <w:ind w:left="5760" w:hanging="360"/>
      </w:pPr>
    </w:lvl>
    <w:lvl w:ilvl="8" w:tplc="560202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61">
    <w:multiLevelType w:val="hybridMultilevel"/>
    <w:lvl w:ilvl="0" w:tplc="63533249">
      <w:start w:val="1"/>
      <w:numFmt w:val="decimal"/>
      <w:lvlText w:val="%1."/>
      <w:lvlJc w:val="left"/>
      <w:pPr>
        <w:ind w:left="720" w:hanging="360"/>
      </w:pPr>
    </w:lvl>
    <w:lvl w:ilvl="1" w:tplc="63533249" w:tentative="1">
      <w:start w:val="1"/>
      <w:numFmt w:val="lowerLetter"/>
      <w:lvlText w:val="%2."/>
      <w:lvlJc w:val="left"/>
      <w:pPr>
        <w:ind w:left="1440" w:hanging="360"/>
      </w:pPr>
    </w:lvl>
    <w:lvl w:ilvl="2" w:tplc="63533249" w:tentative="1">
      <w:start w:val="1"/>
      <w:numFmt w:val="lowerRoman"/>
      <w:lvlText w:val="%3."/>
      <w:lvlJc w:val="right"/>
      <w:pPr>
        <w:ind w:left="2160" w:hanging="180"/>
      </w:pPr>
    </w:lvl>
    <w:lvl w:ilvl="3" w:tplc="63533249" w:tentative="1">
      <w:start w:val="1"/>
      <w:numFmt w:val="decimal"/>
      <w:lvlText w:val="%4."/>
      <w:lvlJc w:val="left"/>
      <w:pPr>
        <w:ind w:left="2880" w:hanging="360"/>
      </w:pPr>
    </w:lvl>
    <w:lvl w:ilvl="4" w:tplc="63533249" w:tentative="1">
      <w:start w:val="1"/>
      <w:numFmt w:val="lowerLetter"/>
      <w:lvlText w:val="%5."/>
      <w:lvlJc w:val="left"/>
      <w:pPr>
        <w:ind w:left="3600" w:hanging="360"/>
      </w:pPr>
    </w:lvl>
    <w:lvl w:ilvl="5" w:tplc="63533249" w:tentative="1">
      <w:start w:val="1"/>
      <w:numFmt w:val="lowerRoman"/>
      <w:lvlText w:val="%6."/>
      <w:lvlJc w:val="right"/>
      <w:pPr>
        <w:ind w:left="4320" w:hanging="180"/>
      </w:pPr>
    </w:lvl>
    <w:lvl w:ilvl="6" w:tplc="63533249" w:tentative="1">
      <w:start w:val="1"/>
      <w:numFmt w:val="decimal"/>
      <w:lvlText w:val="%7."/>
      <w:lvlJc w:val="left"/>
      <w:pPr>
        <w:ind w:left="5040" w:hanging="360"/>
      </w:pPr>
    </w:lvl>
    <w:lvl w:ilvl="7" w:tplc="63533249" w:tentative="1">
      <w:start w:val="1"/>
      <w:numFmt w:val="lowerLetter"/>
      <w:lvlText w:val="%8."/>
      <w:lvlJc w:val="left"/>
      <w:pPr>
        <w:ind w:left="5760" w:hanging="360"/>
      </w:pPr>
    </w:lvl>
    <w:lvl w:ilvl="8" w:tplc="635332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60">
    <w:multiLevelType w:val="hybridMultilevel"/>
    <w:lvl w:ilvl="0" w:tplc="16329263">
      <w:start w:val="1"/>
      <w:numFmt w:val="decimal"/>
      <w:lvlText w:val="%1."/>
      <w:lvlJc w:val="left"/>
      <w:pPr>
        <w:ind w:left="720" w:hanging="360"/>
      </w:pPr>
    </w:lvl>
    <w:lvl w:ilvl="1" w:tplc="16329263" w:tentative="1">
      <w:start w:val="1"/>
      <w:numFmt w:val="lowerLetter"/>
      <w:lvlText w:val="%2."/>
      <w:lvlJc w:val="left"/>
      <w:pPr>
        <w:ind w:left="1440" w:hanging="360"/>
      </w:pPr>
    </w:lvl>
    <w:lvl w:ilvl="2" w:tplc="16329263" w:tentative="1">
      <w:start w:val="1"/>
      <w:numFmt w:val="lowerRoman"/>
      <w:lvlText w:val="%3."/>
      <w:lvlJc w:val="right"/>
      <w:pPr>
        <w:ind w:left="2160" w:hanging="180"/>
      </w:pPr>
    </w:lvl>
    <w:lvl w:ilvl="3" w:tplc="16329263" w:tentative="1">
      <w:start w:val="1"/>
      <w:numFmt w:val="decimal"/>
      <w:lvlText w:val="%4."/>
      <w:lvlJc w:val="left"/>
      <w:pPr>
        <w:ind w:left="2880" w:hanging="360"/>
      </w:pPr>
    </w:lvl>
    <w:lvl w:ilvl="4" w:tplc="16329263" w:tentative="1">
      <w:start w:val="1"/>
      <w:numFmt w:val="lowerLetter"/>
      <w:lvlText w:val="%5."/>
      <w:lvlJc w:val="left"/>
      <w:pPr>
        <w:ind w:left="3600" w:hanging="360"/>
      </w:pPr>
    </w:lvl>
    <w:lvl w:ilvl="5" w:tplc="16329263" w:tentative="1">
      <w:start w:val="1"/>
      <w:numFmt w:val="lowerRoman"/>
      <w:lvlText w:val="%6."/>
      <w:lvlJc w:val="right"/>
      <w:pPr>
        <w:ind w:left="4320" w:hanging="180"/>
      </w:pPr>
    </w:lvl>
    <w:lvl w:ilvl="6" w:tplc="16329263" w:tentative="1">
      <w:start w:val="1"/>
      <w:numFmt w:val="decimal"/>
      <w:lvlText w:val="%7."/>
      <w:lvlJc w:val="left"/>
      <w:pPr>
        <w:ind w:left="5040" w:hanging="360"/>
      </w:pPr>
    </w:lvl>
    <w:lvl w:ilvl="7" w:tplc="16329263" w:tentative="1">
      <w:start w:val="1"/>
      <w:numFmt w:val="lowerLetter"/>
      <w:lvlText w:val="%8."/>
      <w:lvlJc w:val="left"/>
      <w:pPr>
        <w:ind w:left="5760" w:hanging="360"/>
      </w:pPr>
    </w:lvl>
    <w:lvl w:ilvl="8" w:tplc="163292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59">
    <w:multiLevelType w:val="hybridMultilevel"/>
    <w:lvl w:ilvl="0" w:tplc="60667199">
      <w:start w:val="1"/>
      <w:numFmt w:val="decimal"/>
      <w:lvlText w:val="%1."/>
      <w:lvlJc w:val="left"/>
      <w:pPr>
        <w:ind w:left="720" w:hanging="360"/>
      </w:pPr>
    </w:lvl>
    <w:lvl w:ilvl="1" w:tplc="60667199" w:tentative="1">
      <w:start w:val="1"/>
      <w:numFmt w:val="lowerLetter"/>
      <w:lvlText w:val="%2."/>
      <w:lvlJc w:val="left"/>
      <w:pPr>
        <w:ind w:left="1440" w:hanging="360"/>
      </w:pPr>
    </w:lvl>
    <w:lvl w:ilvl="2" w:tplc="60667199" w:tentative="1">
      <w:start w:val="1"/>
      <w:numFmt w:val="lowerRoman"/>
      <w:lvlText w:val="%3."/>
      <w:lvlJc w:val="right"/>
      <w:pPr>
        <w:ind w:left="2160" w:hanging="180"/>
      </w:pPr>
    </w:lvl>
    <w:lvl w:ilvl="3" w:tplc="60667199" w:tentative="1">
      <w:start w:val="1"/>
      <w:numFmt w:val="decimal"/>
      <w:lvlText w:val="%4."/>
      <w:lvlJc w:val="left"/>
      <w:pPr>
        <w:ind w:left="2880" w:hanging="360"/>
      </w:pPr>
    </w:lvl>
    <w:lvl w:ilvl="4" w:tplc="60667199" w:tentative="1">
      <w:start w:val="1"/>
      <w:numFmt w:val="lowerLetter"/>
      <w:lvlText w:val="%5."/>
      <w:lvlJc w:val="left"/>
      <w:pPr>
        <w:ind w:left="3600" w:hanging="360"/>
      </w:pPr>
    </w:lvl>
    <w:lvl w:ilvl="5" w:tplc="60667199" w:tentative="1">
      <w:start w:val="1"/>
      <w:numFmt w:val="lowerRoman"/>
      <w:lvlText w:val="%6."/>
      <w:lvlJc w:val="right"/>
      <w:pPr>
        <w:ind w:left="4320" w:hanging="180"/>
      </w:pPr>
    </w:lvl>
    <w:lvl w:ilvl="6" w:tplc="60667199" w:tentative="1">
      <w:start w:val="1"/>
      <w:numFmt w:val="decimal"/>
      <w:lvlText w:val="%7."/>
      <w:lvlJc w:val="left"/>
      <w:pPr>
        <w:ind w:left="5040" w:hanging="360"/>
      </w:pPr>
    </w:lvl>
    <w:lvl w:ilvl="7" w:tplc="60667199" w:tentative="1">
      <w:start w:val="1"/>
      <w:numFmt w:val="lowerLetter"/>
      <w:lvlText w:val="%8."/>
      <w:lvlJc w:val="left"/>
      <w:pPr>
        <w:ind w:left="5760" w:hanging="360"/>
      </w:pPr>
    </w:lvl>
    <w:lvl w:ilvl="8" w:tplc="606671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58">
    <w:multiLevelType w:val="hybridMultilevel"/>
    <w:lvl w:ilvl="0" w:tplc="76923080">
      <w:start w:val="1"/>
      <w:numFmt w:val="decimal"/>
      <w:lvlText w:val="%1."/>
      <w:lvlJc w:val="left"/>
      <w:pPr>
        <w:ind w:left="720" w:hanging="360"/>
      </w:pPr>
    </w:lvl>
    <w:lvl w:ilvl="1" w:tplc="76923080" w:tentative="1">
      <w:start w:val="1"/>
      <w:numFmt w:val="lowerLetter"/>
      <w:lvlText w:val="%2."/>
      <w:lvlJc w:val="left"/>
      <w:pPr>
        <w:ind w:left="1440" w:hanging="360"/>
      </w:pPr>
    </w:lvl>
    <w:lvl w:ilvl="2" w:tplc="76923080" w:tentative="1">
      <w:start w:val="1"/>
      <w:numFmt w:val="lowerRoman"/>
      <w:lvlText w:val="%3."/>
      <w:lvlJc w:val="right"/>
      <w:pPr>
        <w:ind w:left="2160" w:hanging="180"/>
      </w:pPr>
    </w:lvl>
    <w:lvl w:ilvl="3" w:tplc="76923080" w:tentative="1">
      <w:start w:val="1"/>
      <w:numFmt w:val="decimal"/>
      <w:lvlText w:val="%4."/>
      <w:lvlJc w:val="left"/>
      <w:pPr>
        <w:ind w:left="2880" w:hanging="360"/>
      </w:pPr>
    </w:lvl>
    <w:lvl w:ilvl="4" w:tplc="76923080" w:tentative="1">
      <w:start w:val="1"/>
      <w:numFmt w:val="lowerLetter"/>
      <w:lvlText w:val="%5."/>
      <w:lvlJc w:val="left"/>
      <w:pPr>
        <w:ind w:left="3600" w:hanging="360"/>
      </w:pPr>
    </w:lvl>
    <w:lvl w:ilvl="5" w:tplc="76923080" w:tentative="1">
      <w:start w:val="1"/>
      <w:numFmt w:val="lowerRoman"/>
      <w:lvlText w:val="%6."/>
      <w:lvlJc w:val="right"/>
      <w:pPr>
        <w:ind w:left="4320" w:hanging="180"/>
      </w:pPr>
    </w:lvl>
    <w:lvl w:ilvl="6" w:tplc="76923080" w:tentative="1">
      <w:start w:val="1"/>
      <w:numFmt w:val="decimal"/>
      <w:lvlText w:val="%7."/>
      <w:lvlJc w:val="left"/>
      <w:pPr>
        <w:ind w:left="5040" w:hanging="360"/>
      </w:pPr>
    </w:lvl>
    <w:lvl w:ilvl="7" w:tplc="76923080" w:tentative="1">
      <w:start w:val="1"/>
      <w:numFmt w:val="lowerLetter"/>
      <w:lvlText w:val="%8."/>
      <w:lvlJc w:val="left"/>
      <w:pPr>
        <w:ind w:left="5760" w:hanging="360"/>
      </w:pPr>
    </w:lvl>
    <w:lvl w:ilvl="8" w:tplc="769230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57">
    <w:multiLevelType w:val="hybridMultilevel"/>
    <w:lvl w:ilvl="0" w:tplc="28096664">
      <w:start w:val="1"/>
      <w:numFmt w:val="decimal"/>
      <w:lvlText w:val="%1."/>
      <w:lvlJc w:val="left"/>
      <w:pPr>
        <w:ind w:left="720" w:hanging="360"/>
      </w:pPr>
    </w:lvl>
    <w:lvl w:ilvl="1" w:tplc="28096664" w:tentative="1">
      <w:start w:val="1"/>
      <w:numFmt w:val="lowerLetter"/>
      <w:lvlText w:val="%2."/>
      <w:lvlJc w:val="left"/>
      <w:pPr>
        <w:ind w:left="1440" w:hanging="360"/>
      </w:pPr>
    </w:lvl>
    <w:lvl w:ilvl="2" w:tplc="28096664" w:tentative="1">
      <w:start w:val="1"/>
      <w:numFmt w:val="lowerRoman"/>
      <w:lvlText w:val="%3."/>
      <w:lvlJc w:val="right"/>
      <w:pPr>
        <w:ind w:left="2160" w:hanging="180"/>
      </w:pPr>
    </w:lvl>
    <w:lvl w:ilvl="3" w:tplc="28096664" w:tentative="1">
      <w:start w:val="1"/>
      <w:numFmt w:val="decimal"/>
      <w:lvlText w:val="%4."/>
      <w:lvlJc w:val="left"/>
      <w:pPr>
        <w:ind w:left="2880" w:hanging="360"/>
      </w:pPr>
    </w:lvl>
    <w:lvl w:ilvl="4" w:tplc="28096664" w:tentative="1">
      <w:start w:val="1"/>
      <w:numFmt w:val="lowerLetter"/>
      <w:lvlText w:val="%5."/>
      <w:lvlJc w:val="left"/>
      <w:pPr>
        <w:ind w:left="3600" w:hanging="360"/>
      </w:pPr>
    </w:lvl>
    <w:lvl w:ilvl="5" w:tplc="28096664" w:tentative="1">
      <w:start w:val="1"/>
      <w:numFmt w:val="lowerRoman"/>
      <w:lvlText w:val="%6."/>
      <w:lvlJc w:val="right"/>
      <w:pPr>
        <w:ind w:left="4320" w:hanging="180"/>
      </w:pPr>
    </w:lvl>
    <w:lvl w:ilvl="6" w:tplc="28096664" w:tentative="1">
      <w:start w:val="1"/>
      <w:numFmt w:val="decimal"/>
      <w:lvlText w:val="%7."/>
      <w:lvlJc w:val="left"/>
      <w:pPr>
        <w:ind w:left="5040" w:hanging="360"/>
      </w:pPr>
    </w:lvl>
    <w:lvl w:ilvl="7" w:tplc="28096664" w:tentative="1">
      <w:start w:val="1"/>
      <w:numFmt w:val="lowerLetter"/>
      <w:lvlText w:val="%8."/>
      <w:lvlJc w:val="left"/>
      <w:pPr>
        <w:ind w:left="5760" w:hanging="360"/>
      </w:pPr>
    </w:lvl>
    <w:lvl w:ilvl="8" w:tplc="280966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56">
    <w:multiLevelType w:val="hybridMultilevel"/>
    <w:lvl w:ilvl="0" w:tplc="51927967">
      <w:start w:val="1"/>
      <w:numFmt w:val="decimal"/>
      <w:lvlText w:val="%1."/>
      <w:lvlJc w:val="left"/>
      <w:pPr>
        <w:ind w:left="720" w:hanging="360"/>
      </w:pPr>
    </w:lvl>
    <w:lvl w:ilvl="1" w:tplc="51927967" w:tentative="1">
      <w:start w:val="1"/>
      <w:numFmt w:val="lowerLetter"/>
      <w:lvlText w:val="%2."/>
      <w:lvlJc w:val="left"/>
      <w:pPr>
        <w:ind w:left="1440" w:hanging="360"/>
      </w:pPr>
    </w:lvl>
    <w:lvl w:ilvl="2" w:tplc="51927967" w:tentative="1">
      <w:start w:val="1"/>
      <w:numFmt w:val="lowerRoman"/>
      <w:lvlText w:val="%3."/>
      <w:lvlJc w:val="right"/>
      <w:pPr>
        <w:ind w:left="2160" w:hanging="180"/>
      </w:pPr>
    </w:lvl>
    <w:lvl w:ilvl="3" w:tplc="51927967" w:tentative="1">
      <w:start w:val="1"/>
      <w:numFmt w:val="decimal"/>
      <w:lvlText w:val="%4."/>
      <w:lvlJc w:val="left"/>
      <w:pPr>
        <w:ind w:left="2880" w:hanging="360"/>
      </w:pPr>
    </w:lvl>
    <w:lvl w:ilvl="4" w:tplc="51927967" w:tentative="1">
      <w:start w:val="1"/>
      <w:numFmt w:val="lowerLetter"/>
      <w:lvlText w:val="%5."/>
      <w:lvlJc w:val="left"/>
      <w:pPr>
        <w:ind w:left="3600" w:hanging="360"/>
      </w:pPr>
    </w:lvl>
    <w:lvl w:ilvl="5" w:tplc="51927967" w:tentative="1">
      <w:start w:val="1"/>
      <w:numFmt w:val="lowerRoman"/>
      <w:lvlText w:val="%6."/>
      <w:lvlJc w:val="right"/>
      <w:pPr>
        <w:ind w:left="4320" w:hanging="180"/>
      </w:pPr>
    </w:lvl>
    <w:lvl w:ilvl="6" w:tplc="51927967" w:tentative="1">
      <w:start w:val="1"/>
      <w:numFmt w:val="decimal"/>
      <w:lvlText w:val="%7."/>
      <w:lvlJc w:val="left"/>
      <w:pPr>
        <w:ind w:left="5040" w:hanging="360"/>
      </w:pPr>
    </w:lvl>
    <w:lvl w:ilvl="7" w:tplc="51927967" w:tentative="1">
      <w:start w:val="1"/>
      <w:numFmt w:val="lowerLetter"/>
      <w:lvlText w:val="%8."/>
      <w:lvlJc w:val="left"/>
      <w:pPr>
        <w:ind w:left="5760" w:hanging="360"/>
      </w:pPr>
    </w:lvl>
    <w:lvl w:ilvl="8" w:tplc="519279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55">
    <w:multiLevelType w:val="hybridMultilevel"/>
    <w:lvl w:ilvl="0" w:tplc="87352979">
      <w:start w:val="1"/>
      <w:numFmt w:val="decimal"/>
      <w:lvlText w:val="%1."/>
      <w:lvlJc w:val="left"/>
      <w:pPr>
        <w:ind w:left="720" w:hanging="360"/>
      </w:pPr>
    </w:lvl>
    <w:lvl w:ilvl="1" w:tplc="87352979" w:tentative="1">
      <w:start w:val="1"/>
      <w:numFmt w:val="lowerLetter"/>
      <w:lvlText w:val="%2."/>
      <w:lvlJc w:val="left"/>
      <w:pPr>
        <w:ind w:left="1440" w:hanging="360"/>
      </w:pPr>
    </w:lvl>
    <w:lvl w:ilvl="2" w:tplc="87352979" w:tentative="1">
      <w:start w:val="1"/>
      <w:numFmt w:val="lowerRoman"/>
      <w:lvlText w:val="%3."/>
      <w:lvlJc w:val="right"/>
      <w:pPr>
        <w:ind w:left="2160" w:hanging="180"/>
      </w:pPr>
    </w:lvl>
    <w:lvl w:ilvl="3" w:tplc="87352979" w:tentative="1">
      <w:start w:val="1"/>
      <w:numFmt w:val="decimal"/>
      <w:lvlText w:val="%4."/>
      <w:lvlJc w:val="left"/>
      <w:pPr>
        <w:ind w:left="2880" w:hanging="360"/>
      </w:pPr>
    </w:lvl>
    <w:lvl w:ilvl="4" w:tplc="87352979" w:tentative="1">
      <w:start w:val="1"/>
      <w:numFmt w:val="lowerLetter"/>
      <w:lvlText w:val="%5."/>
      <w:lvlJc w:val="left"/>
      <w:pPr>
        <w:ind w:left="3600" w:hanging="360"/>
      </w:pPr>
    </w:lvl>
    <w:lvl w:ilvl="5" w:tplc="87352979" w:tentative="1">
      <w:start w:val="1"/>
      <w:numFmt w:val="lowerRoman"/>
      <w:lvlText w:val="%6."/>
      <w:lvlJc w:val="right"/>
      <w:pPr>
        <w:ind w:left="4320" w:hanging="180"/>
      </w:pPr>
    </w:lvl>
    <w:lvl w:ilvl="6" w:tplc="87352979" w:tentative="1">
      <w:start w:val="1"/>
      <w:numFmt w:val="decimal"/>
      <w:lvlText w:val="%7."/>
      <w:lvlJc w:val="left"/>
      <w:pPr>
        <w:ind w:left="5040" w:hanging="360"/>
      </w:pPr>
    </w:lvl>
    <w:lvl w:ilvl="7" w:tplc="87352979" w:tentative="1">
      <w:start w:val="1"/>
      <w:numFmt w:val="lowerLetter"/>
      <w:lvlText w:val="%8."/>
      <w:lvlJc w:val="left"/>
      <w:pPr>
        <w:ind w:left="5760" w:hanging="360"/>
      </w:pPr>
    </w:lvl>
    <w:lvl w:ilvl="8" w:tplc="873529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54">
    <w:multiLevelType w:val="hybridMultilevel"/>
    <w:lvl w:ilvl="0" w:tplc="12698297">
      <w:start w:val="1"/>
      <w:numFmt w:val="decimal"/>
      <w:lvlText w:val="%1."/>
      <w:lvlJc w:val="left"/>
      <w:pPr>
        <w:ind w:left="720" w:hanging="360"/>
      </w:pPr>
    </w:lvl>
    <w:lvl w:ilvl="1" w:tplc="12698297" w:tentative="1">
      <w:start w:val="1"/>
      <w:numFmt w:val="lowerLetter"/>
      <w:lvlText w:val="%2."/>
      <w:lvlJc w:val="left"/>
      <w:pPr>
        <w:ind w:left="1440" w:hanging="360"/>
      </w:pPr>
    </w:lvl>
    <w:lvl w:ilvl="2" w:tplc="12698297" w:tentative="1">
      <w:start w:val="1"/>
      <w:numFmt w:val="lowerRoman"/>
      <w:lvlText w:val="%3."/>
      <w:lvlJc w:val="right"/>
      <w:pPr>
        <w:ind w:left="2160" w:hanging="180"/>
      </w:pPr>
    </w:lvl>
    <w:lvl w:ilvl="3" w:tplc="12698297" w:tentative="1">
      <w:start w:val="1"/>
      <w:numFmt w:val="decimal"/>
      <w:lvlText w:val="%4."/>
      <w:lvlJc w:val="left"/>
      <w:pPr>
        <w:ind w:left="2880" w:hanging="360"/>
      </w:pPr>
    </w:lvl>
    <w:lvl w:ilvl="4" w:tplc="12698297" w:tentative="1">
      <w:start w:val="1"/>
      <w:numFmt w:val="lowerLetter"/>
      <w:lvlText w:val="%5."/>
      <w:lvlJc w:val="left"/>
      <w:pPr>
        <w:ind w:left="3600" w:hanging="360"/>
      </w:pPr>
    </w:lvl>
    <w:lvl w:ilvl="5" w:tplc="12698297" w:tentative="1">
      <w:start w:val="1"/>
      <w:numFmt w:val="lowerRoman"/>
      <w:lvlText w:val="%6."/>
      <w:lvlJc w:val="right"/>
      <w:pPr>
        <w:ind w:left="4320" w:hanging="180"/>
      </w:pPr>
    </w:lvl>
    <w:lvl w:ilvl="6" w:tplc="12698297" w:tentative="1">
      <w:start w:val="1"/>
      <w:numFmt w:val="decimal"/>
      <w:lvlText w:val="%7."/>
      <w:lvlJc w:val="left"/>
      <w:pPr>
        <w:ind w:left="5040" w:hanging="360"/>
      </w:pPr>
    </w:lvl>
    <w:lvl w:ilvl="7" w:tplc="12698297" w:tentative="1">
      <w:start w:val="1"/>
      <w:numFmt w:val="lowerLetter"/>
      <w:lvlText w:val="%8."/>
      <w:lvlJc w:val="left"/>
      <w:pPr>
        <w:ind w:left="5760" w:hanging="360"/>
      </w:pPr>
    </w:lvl>
    <w:lvl w:ilvl="8" w:tplc="126982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53">
    <w:multiLevelType w:val="hybridMultilevel"/>
    <w:lvl w:ilvl="0" w:tplc="92002507">
      <w:start w:val="1"/>
      <w:numFmt w:val="decimal"/>
      <w:lvlText w:val="%1."/>
      <w:lvlJc w:val="left"/>
      <w:pPr>
        <w:ind w:left="720" w:hanging="360"/>
      </w:pPr>
    </w:lvl>
    <w:lvl w:ilvl="1" w:tplc="92002507" w:tentative="1">
      <w:start w:val="1"/>
      <w:numFmt w:val="lowerLetter"/>
      <w:lvlText w:val="%2."/>
      <w:lvlJc w:val="left"/>
      <w:pPr>
        <w:ind w:left="1440" w:hanging="360"/>
      </w:pPr>
    </w:lvl>
    <w:lvl w:ilvl="2" w:tplc="92002507" w:tentative="1">
      <w:start w:val="1"/>
      <w:numFmt w:val="lowerRoman"/>
      <w:lvlText w:val="%3."/>
      <w:lvlJc w:val="right"/>
      <w:pPr>
        <w:ind w:left="2160" w:hanging="180"/>
      </w:pPr>
    </w:lvl>
    <w:lvl w:ilvl="3" w:tplc="92002507" w:tentative="1">
      <w:start w:val="1"/>
      <w:numFmt w:val="decimal"/>
      <w:lvlText w:val="%4."/>
      <w:lvlJc w:val="left"/>
      <w:pPr>
        <w:ind w:left="2880" w:hanging="360"/>
      </w:pPr>
    </w:lvl>
    <w:lvl w:ilvl="4" w:tplc="92002507" w:tentative="1">
      <w:start w:val="1"/>
      <w:numFmt w:val="lowerLetter"/>
      <w:lvlText w:val="%5."/>
      <w:lvlJc w:val="left"/>
      <w:pPr>
        <w:ind w:left="3600" w:hanging="360"/>
      </w:pPr>
    </w:lvl>
    <w:lvl w:ilvl="5" w:tplc="92002507" w:tentative="1">
      <w:start w:val="1"/>
      <w:numFmt w:val="lowerRoman"/>
      <w:lvlText w:val="%6."/>
      <w:lvlJc w:val="right"/>
      <w:pPr>
        <w:ind w:left="4320" w:hanging="180"/>
      </w:pPr>
    </w:lvl>
    <w:lvl w:ilvl="6" w:tplc="92002507" w:tentative="1">
      <w:start w:val="1"/>
      <w:numFmt w:val="decimal"/>
      <w:lvlText w:val="%7."/>
      <w:lvlJc w:val="left"/>
      <w:pPr>
        <w:ind w:left="5040" w:hanging="360"/>
      </w:pPr>
    </w:lvl>
    <w:lvl w:ilvl="7" w:tplc="92002507" w:tentative="1">
      <w:start w:val="1"/>
      <w:numFmt w:val="lowerLetter"/>
      <w:lvlText w:val="%8."/>
      <w:lvlJc w:val="left"/>
      <w:pPr>
        <w:ind w:left="5760" w:hanging="360"/>
      </w:pPr>
    </w:lvl>
    <w:lvl w:ilvl="8" w:tplc="920025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52">
    <w:multiLevelType w:val="hybridMultilevel"/>
    <w:lvl w:ilvl="0" w:tplc="36823580">
      <w:start w:val="1"/>
      <w:numFmt w:val="decimal"/>
      <w:lvlText w:val="%1."/>
      <w:lvlJc w:val="left"/>
      <w:pPr>
        <w:ind w:left="720" w:hanging="360"/>
      </w:pPr>
    </w:lvl>
    <w:lvl w:ilvl="1" w:tplc="36823580" w:tentative="1">
      <w:start w:val="1"/>
      <w:numFmt w:val="lowerLetter"/>
      <w:lvlText w:val="%2."/>
      <w:lvlJc w:val="left"/>
      <w:pPr>
        <w:ind w:left="1440" w:hanging="360"/>
      </w:pPr>
    </w:lvl>
    <w:lvl w:ilvl="2" w:tplc="36823580" w:tentative="1">
      <w:start w:val="1"/>
      <w:numFmt w:val="lowerRoman"/>
      <w:lvlText w:val="%3."/>
      <w:lvlJc w:val="right"/>
      <w:pPr>
        <w:ind w:left="2160" w:hanging="180"/>
      </w:pPr>
    </w:lvl>
    <w:lvl w:ilvl="3" w:tplc="36823580" w:tentative="1">
      <w:start w:val="1"/>
      <w:numFmt w:val="decimal"/>
      <w:lvlText w:val="%4."/>
      <w:lvlJc w:val="left"/>
      <w:pPr>
        <w:ind w:left="2880" w:hanging="360"/>
      </w:pPr>
    </w:lvl>
    <w:lvl w:ilvl="4" w:tplc="36823580" w:tentative="1">
      <w:start w:val="1"/>
      <w:numFmt w:val="lowerLetter"/>
      <w:lvlText w:val="%5."/>
      <w:lvlJc w:val="left"/>
      <w:pPr>
        <w:ind w:left="3600" w:hanging="360"/>
      </w:pPr>
    </w:lvl>
    <w:lvl w:ilvl="5" w:tplc="36823580" w:tentative="1">
      <w:start w:val="1"/>
      <w:numFmt w:val="lowerRoman"/>
      <w:lvlText w:val="%6."/>
      <w:lvlJc w:val="right"/>
      <w:pPr>
        <w:ind w:left="4320" w:hanging="180"/>
      </w:pPr>
    </w:lvl>
    <w:lvl w:ilvl="6" w:tplc="36823580" w:tentative="1">
      <w:start w:val="1"/>
      <w:numFmt w:val="decimal"/>
      <w:lvlText w:val="%7."/>
      <w:lvlJc w:val="left"/>
      <w:pPr>
        <w:ind w:left="5040" w:hanging="360"/>
      </w:pPr>
    </w:lvl>
    <w:lvl w:ilvl="7" w:tplc="36823580" w:tentative="1">
      <w:start w:val="1"/>
      <w:numFmt w:val="lowerLetter"/>
      <w:lvlText w:val="%8."/>
      <w:lvlJc w:val="left"/>
      <w:pPr>
        <w:ind w:left="5760" w:hanging="360"/>
      </w:pPr>
    </w:lvl>
    <w:lvl w:ilvl="8" w:tplc="368235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51">
    <w:multiLevelType w:val="hybridMultilevel"/>
    <w:lvl w:ilvl="0" w:tplc="85637046">
      <w:start w:val="1"/>
      <w:numFmt w:val="decimal"/>
      <w:lvlText w:val="%1."/>
      <w:lvlJc w:val="left"/>
      <w:pPr>
        <w:ind w:left="720" w:hanging="360"/>
      </w:pPr>
    </w:lvl>
    <w:lvl w:ilvl="1" w:tplc="85637046" w:tentative="1">
      <w:start w:val="1"/>
      <w:numFmt w:val="lowerLetter"/>
      <w:lvlText w:val="%2."/>
      <w:lvlJc w:val="left"/>
      <w:pPr>
        <w:ind w:left="1440" w:hanging="360"/>
      </w:pPr>
    </w:lvl>
    <w:lvl w:ilvl="2" w:tplc="85637046" w:tentative="1">
      <w:start w:val="1"/>
      <w:numFmt w:val="lowerRoman"/>
      <w:lvlText w:val="%3."/>
      <w:lvlJc w:val="right"/>
      <w:pPr>
        <w:ind w:left="2160" w:hanging="180"/>
      </w:pPr>
    </w:lvl>
    <w:lvl w:ilvl="3" w:tplc="85637046" w:tentative="1">
      <w:start w:val="1"/>
      <w:numFmt w:val="decimal"/>
      <w:lvlText w:val="%4."/>
      <w:lvlJc w:val="left"/>
      <w:pPr>
        <w:ind w:left="2880" w:hanging="360"/>
      </w:pPr>
    </w:lvl>
    <w:lvl w:ilvl="4" w:tplc="85637046" w:tentative="1">
      <w:start w:val="1"/>
      <w:numFmt w:val="lowerLetter"/>
      <w:lvlText w:val="%5."/>
      <w:lvlJc w:val="left"/>
      <w:pPr>
        <w:ind w:left="3600" w:hanging="360"/>
      </w:pPr>
    </w:lvl>
    <w:lvl w:ilvl="5" w:tplc="85637046" w:tentative="1">
      <w:start w:val="1"/>
      <w:numFmt w:val="lowerRoman"/>
      <w:lvlText w:val="%6."/>
      <w:lvlJc w:val="right"/>
      <w:pPr>
        <w:ind w:left="4320" w:hanging="180"/>
      </w:pPr>
    </w:lvl>
    <w:lvl w:ilvl="6" w:tplc="85637046" w:tentative="1">
      <w:start w:val="1"/>
      <w:numFmt w:val="decimal"/>
      <w:lvlText w:val="%7."/>
      <w:lvlJc w:val="left"/>
      <w:pPr>
        <w:ind w:left="5040" w:hanging="360"/>
      </w:pPr>
    </w:lvl>
    <w:lvl w:ilvl="7" w:tplc="85637046" w:tentative="1">
      <w:start w:val="1"/>
      <w:numFmt w:val="lowerLetter"/>
      <w:lvlText w:val="%8."/>
      <w:lvlJc w:val="left"/>
      <w:pPr>
        <w:ind w:left="5760" w:hanging="360"/>
      </w:pPr>
    </w:lvl>
    <w:lvl w:ilvl="8" w:tplc="856370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50">
    <w:multiLevelType w:val="hybridMultilevel"/>
    <w:lvl w:ilvl="0" w:tplc="22586469">
      <w:start w:val="1"/>
      <w:numFmt w:val="decimal"/>
      <w:lvlText w:val="%1."/>
      <w:lvlJc w:val="left"/>
      <w:pPr>
        <w:ind w:left="720" w:hanging="360"/>
      </w:pPr>
    </w:lvl>
    <w:lvl w:ilvl="1" w:tplc="22586469" w:tentative="1">
      <w:start w:val="1"/>
      <w:numFmt w:val="lowerLetter"/>
      <w:lvlText w:val="%2."/>
      <w:lvlJc w:val="left"/>
      <w:pPr>
        <w:ind w:left="1440" w:hanging="360"/>
      </w:pPr>
    </w:lvl>
    <w:lvl w:ilvl="2" w:tplc="22586469" w:tentative="1">
      <w:start w:val="1"/>
      <w:numFmt w:val="lowerRoman"/>
      <w:lvlText w:val="%3."/>
      <w:lvlJc w:val="right"/>
      <w:pPr>
        <w:ind w:left="2160" w:hanging="180"/>
      </w:pPr>
    </w:lvl>
    <w:lvl w:ilvl="3" w:tplc="22586469" w:tentative="1">
      <w:start w:val="1"/>
      <w:numFmt w:val="decimal"/>
      <w:lvlText w:val="%4."/>
      <w:lvlJc w:val="left"/>
      <w:pPr>
        <w:ind w:left="2880" w:hanging="360"/>
      </w:pPr>
    </w:lvl>
    <w:lvl w:ilvl="4" w:tplc="22586469" w:tentative="1">
      <w:start w:val="1"/>
      <w:numFmt w:val="lowerLetter"/>
      <w:lvlText w:val="%5."/>
      <w:lvlJc w:val="left"/>
      <w:pPr>
        <w:ind w:left="3600" w:hanging="360"/>
      </w:pPr>
    </w:lvl>
    <w:lvl w:ilvl="5" w:tplc="22586469" w:tentative="1">
      <w:start w:val="1"/>
      <w:numFmt w:val="lowerRoman"/>
      <w:lvlText w:val="%6."/>
      <w:lvlJc w:val="right"/>
      <w:pPr>
        <w:ind w:left="4320" w:hanging="180"/>
      </w:pPr>
    </w:lvl>
    <w:lvl w:ilvl="6" w:tplc="22586469" w:tentative="1">
      <w:start w:val="1"/>
      <w:numFmt w:val="decimal"/>
      <w:lvlText w:val="%7."/>
      <w:lvlJc w:val="left"/>
      <w:pPr>
        <w:ind w:left="5040" w:hanging="360"/>
      </w:pPr>
    </w:lvl>
    <w:lvl w:ilvl="7" w:tplc="22586469" w:tentative="1">
      <w:start w:val="1"/>
      <w:numFmt w:val="lowerLetter"/>
      <w:lvlText w:val="%8."/>
      <w:lvlJc w:val="left"/>
      <w:pPr>
        <w:ind w:left="5760" w:hanging="360"/>
      </w:pPr>
    </w:lvl>
    <w:lvl w:ilvl="8" w:tplc="225864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49">
    <w:multiLevelType w:val="hybridMultilevel"/>
    <w:lvl w:ilvl="0" w:tplc="80411659">
      <w:start w:val="1"/>
      <w:numFmt w:val="decimal"/>
      <w:lvlText w:val="%1."/>
      <w:lvlJc w:val="left"/>
      <w:pPr>
        <w:ind w:left="720" w:hanging="360"/>
      </w:pPr>
    </w:lvl>
    <w:lvl w:ilvl="1" w:tplc="80411659" w:tentative="1">
      <w:start w:val="1"/>
      <w:numFmt w:val="lowerLetter"/>
      <w:lvlText w:val="%2."/>
      <w:lvlJc w:val="left"/>
      <w:pPr>
        <w:ind w:left="1440" w:hanging="360"/>
      </w:pPr>
    </w:lvl>
    <w:lvl w:ilvl="2" w:tplc="80411659" w:tentative="1">
      <w:start w:val="1"/>
      <w:numFmt w:val="lowerRoman"/>
      <w:lvlText w:val="%3."/>
      <w:lvlJc w:val="right"/>
      <w:pPr>
        <w:ind w:left="2160" w:hanging="180"/>
      </w:pPr>
    </w:lvl>
    <w:lvl w:ilvl="3" w:tplc="80411659" w:tentative="1">
      <w:start w:val="1"/>
      <w:numFmt w:val="decimal"/>
      <w:lvlText w:val="%4."/>
      <w:lvlJc w:val="left"/>
      <w:pPr>
        <w:ind w:left="2880" w:hanging="360"/>
      </w:pPr>
    </w:lvl>
    <w:lvl w:ilvl="4" w:tplc="80411659" w:tentative="1">
      <w:start w:val="1"/>
      <w:numFmt w:val="lowerLetter"/>
      <w:lvlText w:val="%5."/>
      <w:lvlJc w:val="left"/>
      <w:pPr>
        <w:ind w:left="3600" w:hanging="360"/>
      </w:pPr>
    </w:lvl>
    <w:lvl w:ilvl="5" w:tplc="80411659" w:tentative="1">
      <w:start w:val="1"/>
      <w:numFmt w:val="lowerRoman"/>
      <w:lvlText w:val="%6."/>
      <w:lvlJc w:val="right"/>
      <w:pPr>
        <w:ind w:left="4320" w:hanging="180"/>
      </w:pPr>
    </w:lvl>
    <w:lvl w:ilvl="6" w:tplc="80411659" w:tentative="1">
      <w:start w:val="1"/>
      <w:numFmt w:val="decimal"/>
      <w:lvlText w:val="%7."/>
      <w:lvlJc w:val="left"/>
      <w:pPr>
        <w:ind w:left="5040" w:hanging="360"/>
      </w:pPr>
    </w:lvl>
    <w:lvl w:ilvl="7" w:tplc="80411659" w:tentative="1">
      <w:start w:val="1"/>
      <w:numFmt w:val="lowerLetter"/>
      <w:lvlText w:val="%8."/>
      <w:lvlJc w:val="left"/>
      <w:pPr>
        <w:ind w:left="5760" w:hanging="360"/>
      </w:pPr>
    </w:lvl>
    <w:lvl w:ilvl="8" w:tplc="804116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48">
    <w:multiLevelType w:val="hybridMultilevel"/>
    <w:lvl w:ilvl="0" w:tplc="35041907">
      <w:start w:val="1"/>
      <w:numFmt w:val="decimal"/>
      <w:lvlText w:val="%1."/>
      <w:lvlJc w:val="left"/>
      <w:pPr>
        <w:ind w:left="720" w:hanging="360"/>
      </w:pPr>
    </w:lvl>
    <w:lvl w:ilvl="1" w:tplc="35041907" w:tentative="1">
      <w:start w:val="1"/>
      <w:numFmt w:val="lowerLetter"/>
      <w:lvlText w:val="%2."/>
      <w:lvlJc w:val="left"/>
      <w:pPr>
        <w:ind w:left="1440" w:hanging="360"/>
      </w:pPr>
    </w:lvl>
    <w:lvl w:ilvl="2" w:tplc="35041907" w:tentative="1">
      <w:start w:val="1"/>
      <w:numFmt w:val="lowerRoman"/>
      <w:lvlText w:val="%3."/>
      <w:lvlJc w:val="right"/>
      <w:pPr>
        <w:ind w:left="2160" w:hanging="180"/>
      </w:pPr>
    </w:lvl>
    <w:lvl w:ilvl="3" w:tplc="35041907" w:tentative="1">
      <w:start w:val="1"/>
      <w:numFmt w:val="decimal"/>
      <w:lvlText w:val="%4."/>
      <w:lvlJc w:val="left"/>
      <w:pPr>
        <w:ind w:left="2880" w:hanging="360"/>
      </w:pPr>
    </w:lvl>
    <w:lvl w:ilvl="4" w:tplc="35041907" w:tentative="1">
      <w:start w:val="1"/>
      <w:numFmt w:val="lowerLetter"/>
      <w:lvlText w:val="%5."/>
      <w:lvlJc w:val="left"/>
      <w:pPr>
        <w:ind w:left="3600" w:hanging="360"/>
      </w:pPr>
    </w:lvl>
    <w:lvl w:ilvl="5" w:tplc="35041907" w:tentative="1">
      <w:start w:val="1"/>
      <w:numFmt w:val="lowerRoman"/>
      <w:lvlText w:val="%6."/>
      <w:lvlJc w:val="right"/>
      <w:pPr>
        <w:ind w:left="4320" w:hanging="180"/>
      </w:pPr>
    </w:lvl>
    <w:lvl w:ilvl="6" w:tplc="35041907" w:tentative="1">
      <w:start w:val="1"/>
      <w:numFmt w:val="decimal"/>
      <w:lvlText w:val="%7."/>
      <w:lvlJc w:val="left"/>
      <w:pPr>
        <w:ind w:left="5040" w:hanging="360"/>
      </w:pPr>
    </w:lvl>
    <w:lvl w:ilvl="7" w:tplc="35041907" w:tentative="1">
      <w:start w:val="1"/>
      <w:numFmt w:val="lowerLetter"/>
      <w:lvlText w:val="%8."/>
      <w:lvlJc w:val="left"/>
      <w:pPr>
        <w:ind w:left="5760" w:hanging="360"/>
      </w:pPr>
    </w:lvl>
    <w:lvl w:ilvl="8" w:tplc="350419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47">
    <w:multiLevelType w:val="hybridMultilevel"/>
    <w:lvl w:ilvl="0" w:tplc="40479432">
      <w:start w:val="1"/>
      <w:numFmt w:val="decimal"/>
      <w:lvlText w:val="%1."/>
      <w:lvlJc w:val="left"/>
      <w:pPr>
        <w:ind w:left="720" w:hanging="360"/>
      </w:pPr>
    </w:lvl>
    <w:lvl w:ilvl="1" w:tplc="40479432" w:tentative="1">
      <w:start w:val="1"/>
      <w:numFmt w:val="lowerLetter"/>
      <w:lvlText w:val="%2."/>
      <w:lvlJc w:val="left"/>
      <w:pPr>
        <w:ind w:left="1440" w:hanging="360"/>
      </w:pPr>
    </w:lvl>
    <w:lvl w:ilvl="2" w:tplc="40479432" w:tentative="1">
      <w:start w:val="1"/>
      <w:numFmt w:val="lowerRoman"/>
      <w:lvlText w:val="%3."/>
      <w:lvlJc w:val="right"/>
      <w:pPr>
        <w:ind w:left="2160" w:hanging="180"/>
      </w:pPr>
    </w:lvl>
    <w:lvl w:ilvl="3" w:tplc="40479432" w:tentative="1">
      <w:start w:val="1"/>
      <w:numFmt w:val="decimal"/>
      <w:lvlText w:val="%4."/>
      <w:lvlJc w:val="left"/>
      <w:pPr>
        <w:ind w:left="2880" w:hanging="360"/>
      </w:pPr>
    </w:lvl>
    <w:lvl w:ilvl="4" w:tplc="40479432" w:tentative="1">
      <w:start w:val="1"/>
      <w:numFmt w:val="lowerLetter"/>
      <w:lvlText w:val="%5."/>
      <w:lvlJc w:val="left"/>
      <w:pPr>
        <w:ind w:left="3600" w:hanging="360"/>
      </w:pPr>
    </w:lvl>
    <w:lvl w:ilvl="5" w:tplc="40479432" w:tentative="1">
      <w:start w:val="1"/>
      <w:numFmt w:val="lowerRoman"/>
      <w:lvlText w:val="%6."/>
      <w:lvlJc w:val="right"/>
      <w:pPr>
        <w:ind w:left="4320" w:hanging="180"/>
      </w:pPr>
    </w:lvl>
    <w:lvl w:ilvl="6" w:tplc="40479432" w:tentative="1">
      <w:start w:val="1"/>
      <w:numFmt w:val="decimal"/>
      <w:lvlText w:val="%7."/>
      <w:lvlJc w:val="left"/>
      <w:pPr>
        <w:ind w:left="5040" w:hanging="360"/>
      </w:pPr>
    </w:lvl>
    <w:lvl w:ilvl="7" w:tplc="40479432" w:tentative="1">
      <w:start w:val="1"/>
      <w:numFmt w:val="lowerLetter"/>
      <w:lvlText w:val="%8."/>
      <w:lvlJc w:val="left"/>
      <w:pPr>
        <w:ind w:left="5760" w:hanging="360"/>
      </w:pPr>
    </w:lvl>
    <w:lvl w:ilvl="8" w:tplc="404794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46">
    <w:multiLevelType w:val="hybridMultilevel"/>
    <w:lvl w:ilvl="0" w:tplc="13012548">
      <w:start w:val="1"/>
      <w:numFmt w:val="decimal"/>
      <w:lvlText w:val="%1."/>
      <w:lvlJc w:val="left"/>
      <w:pPr>
        <w:ind w:left="720" w:hanging="360"/>
      </w:pPr>
    </w:lvl>
    <w:lvl w:ilvl="1" w:tplc="13012548" w:tentative="1">
      <w:start w:val="1"/>
      <w:numFmt w:val="lowerLetter"/>
      <w:lvlText w:val="%2."/>
      <w:lvlJc w:val="left"/>
      <w:pPr>
        <w:ind w:left="1440" w:hanging="360"/>
      </w:pPr>
    </w:lvl>
    <w:lvl w:ilvl="2" w:tplc="13012548" w:tentative="1">
      <w:start w:val="1"/>
      <w:numFmt w:val="lowerRoman"/>
      <w:lvlText w:val="%3."/>
      <w:lvlJc w:val="right"/>
      <w:pPr>
        <w:ind w:left="2160" w:hanging="180"/>
      </w:pPr>
    </w:lvl>
    <w:lvl w:ilvl="3" w:tplc="13012548" w:tentative="1">
      <w:start w:val="1"/>
      <w:numFmt w:val="decimal"/>
      <w:lvlText w:val="%4."/>
      <w:lvlJc w:val="left"/>
      <w:pPr>
        <w:ind w:left="2880" w:hanging="360"/>
      </w:pPr>
    </w:lvl>
    <w:lvl w:ilvl="4" w:tplc="13012548" w:tentative="1">
      <w:start w:val="1"/>
      <w:numFmt w:val="lowerLetter"/>
      <w:lvlText w:val="%5."/>
      <w:lvlJc w:val="left"/>
      <w:pPr>
        <w:ind w:left="3600" w:hanging="360"/>
      </w:pPr>
    </w:lvl>
    <w:lvl w:ilvl="5" w:tplc="13012548" w:tentative="1">
      <w:start w:val="1"/>
      <w:numFmt w:val="lowerRoman"/>
      <w:lvlText w:val="%6."/>
      <w:lvlJc w:val="right"/>
      <w:pPr>
        <w:ind w:left="4320" w:hanging="180"/>
      </w:pPr>
    </w:lvl>
    <w:lvl w:ilvl="6" w:tplc="13012548" w:tentative="1">
      <w:start w:val="1"/>
      <w:numFmt w:val="decimal"/>
      <w:lvlText w:val="%7."/>
      <w:lvlJc w:val="left"/>
      <w:pPr>
        <w:ind w:left="5040" w:hanging="360"/>
      </w:pPr>
    </w:lvl>
    <w:lvl w:ilvl="7" w:tplc="13012548" w:tentative="1">
      <w:start w:val="1"/>
      <w:numFmt w:val="lowerLetter"/>
      <w:lvlText w:val="%8."/>
      <w:lvlJc w:val="left"/>
      <w:pPr>
        <w:ind w:left="5760" w:hanging="360"/>
      </w:pPr>
    </w:lvl>
    <w:lvl w:ilvl="8" w:tplc="130125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45">
    <w:multiLevelType w:val="hybridMultilevel"/>
    <w:lvl w:ilvl="0" w:tplc="42254017">
      <w:start w:val="1"/>
      <w:numFmt w:val="decimal"/>
      <w:lvlText w:val="%1."/>
      <w:lvlJc w:val="left"/>
      <w:pPr>
        <w:ind w:left="720" w:hanging="360"/>
      </w:pPr>
    </w:lvl>
    <w:lvl w:ilvl="1" w:tplc="42254017" w:tentative="1">
      <w:start w:val="1"/>
      <w:numFmt w:val="lowerLetter"/>
      <w:lvlText w:val="%2."/>
      <w:lvlJc w:val="left"/>
      <w:pPr>
        <w:ind w:left="1440" w:hanging="360"/>
      </w:pPr>
    </w:lvl>
    <w:lvl w:ilvl="2" w:tplc="42254017" w:tentative="1">
      <w:start w:val="1"/>
      <w:numFmt w:val="lowerRoman"/>
      <w:lvlText w:val="%3."/>
      <w:lvlJc w:val="right"/>
      <w:pPr>
        <w:ind w:left="2160" w:hanging="180"/>
      </w:pPr>
    </w:lvl>
    <w:lvl w:ilvl="3" w:tplc="42254017" w:tentative="1">
      <w:start w:val="1"/>
      <w:numFmt w:val="decimal"/>
      <w:lvlText w:val="%4."/>
      <w:lvlJc w:val="left"/>
      <w:pPr>
        <w:ind w:left="2880" w:hanging="360"/>
      </w:pPr>
    </w:lvl>
    <w:lvl w:ilvl="4" w:tplc="42254017" w:tentative="1">
      <w:start w:val="1"/>
      <w:numFmt w:val="lowerLetter"/>
      <w:lvlText w:val="%5."/>
      <w:lvlJc w:val="left"/>
      <w:pPr>
        <w:ind w:left="3600" w:hanging="360"/>
      </w:pPr>
    </w:lvl>
    <w:lvl w:ilvl="5" w:tplc="42254017" w:tentative="1">
      <w:start w:val="1"/>
      <w:numFmt w:val="lowerRoman"/>
      <w:lvlText w:val="%6."/>
      <w:lvlJc w:val="right"/>
      <w:pPr>
        <w:ind w:left="4320" w:hanging="180"/>
      </w:pPr>
    </w:lvl>
    <w:lvl w:ilvl="6" w:tplc="42254017" w:tentative="1">
      <w:start w:val="1"/>
      <w:numFmt w:val="decimal"/>
      <w:lvlText w:val="%7."/>
      <w:lvlJc w:val="left"/>
      <w:pPr>
        <w:ind w:left="5040" w:hanging="360"/>
      </w:pPr>
    </w:lvl>
    <w:lvl w:ilvl="7" w:tplc="42254017" w:tentative="1">
      <w:start w:val="1"/>
      <w:numFmt w:val="lowerLetter"/>
      <w:lvlText w:val="%8."/>
      <w:lvlJc w:val="left"/>
      <w:pPr>
        <w:ind w:left="5760" w:hanging="360"/>
      </w:pPr>
    </w:lvl>
    <w:lvl w:ilvl="8" w:tplc="422540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44">
    <w:multiLevelType w:val="hybridMultilevel"/>
    <w:lvl w:ilvl="0" w:tplc="98413701">
      <w:start w:val="1"/>
      <w:numFmt w:val="decimal"/>
      <w:lvlText w:val="%1."/>
      <w:lvlJc w:val="left"/>
      <w:pPr>
        <w:ind w:left="720" w:hanging="360"/>
      </w:pPr>
    </w:lvl>
    <w:lvl w:ilvl="1" w:tplc="98413701" w:tentative="1">
      <w:start w:val="1"/>
      <w:numFmt w:val="lowerLetter"/>
      <w:lvlText w:val="%2."/>
      <w:lvlJc w:val="left"/>
      <w:pPr>
        <w:ind w:left="1440" w:hanging="360"/>
      </w:pPr>
    </w:lvl>
    <w:lvl w:ilvl="2" w:tplc="98413701" w:tentative="1">
      <w:start w:val="1"/>
      <w:numFmt w:val="lowerRoman"/>
      <w:lvlText w:val="%3."/>
      <w:lvlJc w:val="right"/>
      <w:pPr>
        <w:ind w:left="2160" w:hanging="180"/>
      </w:pPr>
    </w:lvl>
    <w:lvl w:ilvl="3" w:tplc="98413701" w:tentative="1">
      <w:start w:val="1"/>
      <w:numFmt w:val="decimal"/>
      <w:lvlText w:val="%4."/>
      <w:lvlJc w:val="left"/>
      <w:pPr>
        <w:ind w:left="2880" w:hanging="360"/>
      </w:pPr>
    </w:lvl>
    <w:lvl w:ilvl="4" w:tplc="98413701" w:tentative="1">
      <w:start w:val="1"/>
      <w:numFmt w:val="lowerLetter"/>
      <w:lvlText w:val="%5."/>
      <w:lvlJc w:val="left"/>
      <w:pPr>
        <w:ind w:left="3600" w:hanging="360"/>
      </w:pPr>
    </w:lvl>
    <w:lvl w:ilvl="5" w:tplc="98413701" w:tentative="1">
      <w:start w:val="1"/>
      <w:numFmt w:val="lowerRoman"/>
      <w:lvlText w:val="%6."/>
      <w:lvlJc w:val="right"/>
      <w:pPr>
        <w:ind w:left="4320" w:hanging="180"/>
      </w:pPr>
    </w:lvl>
    <w:lvl w:ilvl="6" w:tplc="98413701" w:tentative="1">
      <w:start w:val="1"/>
      <w:numFmt w:val="decimal"/>
      <w:lvlText w:val="%7."/>
      <w:lvlJc w:val="left"/>
      <w:pPr>
        <w:ind w:left="5040" w:hanging="360"/>
      </w:pPr>
    </w:lvl>
    <w:lvl w:ilvl="7" w:tplc="98413701" w:tentative="1">
      <w:start w:val="1"/>
      <w:numFmt w:val="lowerLetter"/>
      <w:lvlText w:val="%8."/>
      <w:lvlJc w:val="left"/>
      <w:pPr>
        <w:ind w:left="5760" w:hanging="360"/>
      </w:pPr>
    </w:lvl>
    <w:lvl w:ilvl="8" w:tplc="984137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43">
    <w:multiLevelType w:val="hybridMultilevel"/>
    <w:lvl w:ilvl="0" w:tplc="82412285">
      <w:start w:val="1"/>
      <w:numFmt w:val="decimal"/>
      <w:lvlText w:val="%1."/>
      <w:lvlJc w:val="left"/>
      <w:pPr>
        <w:ind w:left="720" w:hanging="360"/>
      </w:pPr>
    </w:lvl>
    <w:lvl w:ilvl="1" w:tplc="82412285" w:tentative="1">
      <w:start w:val="1"/>
      <w:numFmt w:val="lowerLetter"/>
      <w:lvlText w:val="%2."/>
      <w:lvlJc w:val="left"/>
      <w:pPr>
        <w:ind w:left="1440" w:hanging="360"/>
      </w:pPr>
    </w:lvl>
    <w:lvl w:ilvl="2" w:tplc="82412285" w:tentative="1">
      <w:start w:val="1"/>
      <w:numFmt w:val="lowerRoman"/>
      <w:lvlText w:val="%3."/>
      <w:lvlJc w:val="right"/>
      <w:pPr>
        <w:ind w:left="2160" w:hanging="180"/>
      </w:pPr>
    </w:lvl>
    <w:lvl w:ilvl="3" w:tplc="82412285" w:tentative="1">
      <w:start w:val="1"/>
      <w:numFmt w:val="decimal"/>
      <w:lvlText w:val="%4."/>
      <w:lvlJc w:val="left"/>
      <w:pPr>
        <w:ind w:left="2880" w:hanging="360"/>
      </w:pPr>
    </w:lvl>
    <w:lvl w:ilvl="4" w:tplc="82412285" w:tentative="1">
      <w:start w:val="1"/>
      <w:numFmt w:val="lowerLetter"/>
      <w:lvlText w:val="%5."/>
      <w:lvlJc w:val="left"/>
      <w:pPr>
        <w:ind w:left="3600" w:hanging="360"/>
      </w:pPr>
    </w:lvl>
    <w:lvl w:ilvl="5" w:tplc="82412285" w:tentative="1">
      <w:start w:val="1"/>
      <w:numFmt w:val="lowerRoman"/>
      <w:lvlText w:val="%6."/>
      <w:lvlJc w:val="right"/>
      <w:pPr>
        <w:ind w:left="4320" w:hanging="180"/>
      </w:pPr>
    </w:lvl>
    <w:lvl w:ilvl="6" w:tplc="82412285" w:tentative="1">
      <w:start w:val="1"/>
      <w:numFmt w:val="decimal"/>
      <w:lvlText w:val="%7."/>
      <w:lvlJc w:val="left"/>
      <w:pPr>
        <w:ind w:left="5040" w:hanging="360"/>
      </w:pPr>
    </w:lvl>
    <w:lvl w:ilvl="7" w:tplc="82412285" w:tentative="1">
      <w:start w:val="1"/>
      <w:numFmt w:val="lowerLetter"/>
      <w:lvlText w:val="%8."/>
      <w:lvlJc w:val="left"/>
      <w:pPr>
        <w:ind w:left="5760" w:hanging="360"/>
      </w:pPr>
    </w:lvl>
    <w:lvl w:ilvl="8" w:tplc="824122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42">
    <w:multiLevelType w:val="hybridMultilevel"/>
    <w:lvl w:ilvl="0" w:tplc="98727582">
      <w:start w:val="1"/>
      <w:numFmt w:val="decimal"/>
      <w:lvlText w:val="%1."/>
      <w:lvlJc w:val="left"/>
      <w:pPr>
        <w:ind w:left="720" w:hanging="360"/>
      </w:pPr>
    </w:lvl>
    <w:lvl w:ilvl="1" w:tplc="98727582" w:tentative="1">
      <w:start w:val="1"/>
      <w:numFmt w:val="lowerLetter"/>
      <w:lvlText w:val="%2."/>
      <w:lvlJc w:val="left"/>
      <w:pPr>
        <w:ind w:left="1440" w:hanging="360"/>
      </w:pPr>
    </w:lvl>
    <w:lvl w:ilvl="2" w:tplc="98727582" w:tentative="1">
      <w:start w:val="1"/>
      <w:numFmt w:val="lowerRoman"/>
      <w:lvlText w:val="%3."/>
      <w:lvlJc w:val="right"/>
      <w:pPr>
        <w:ind w:left="2160" w:hanging="180"/>
      </w:pPr>
    </w:lvl>
    <w:lvl w:ilvl="3" w:tplc="98727582" w:tentative="1">
      <w:start w:val="1"/>
      <w:numFmt w:val="decimal"/>
      <w:lvlText w:val="%4."/>
      <w:lvlJc w:val="left"/>
      <w:pPr>
        <w:ind w:left="2880" w:hanging="360"/>
      </w:pPr>
    </w:lvl>
    <w:lvl w:ilvl="4" w:tplc="98727582" w:tentative="1">
      <w:start w:val="1"/>
      <w:numFmt w:val="lowerLetter"/>
      <w:lvlText w:val="%5."/>
      <w:lvlJc w:val="left"/>
      <w:pPr>
        <w:ind w:left="3600" w:hanging="360"/>
      </w:pPr>
    </w:lvl>
    <w:lvl w:ilvl="5" w:tplc="98727582" w:tentative="1">
      <w:start w:val="1"/>
      <w:numFmt w:val="lowerRoman"/>
      <w:lvlText w:val="%6."/>
      <w:lvlJc w:val="right"/>
      <w:pPr>
        <w:ind w:left="4320" w:hanging="180"/>
      </w:pPr>
    </w:lvl>
    <w:lvl w:ilvl="6" w:tplc="98727582" w:tentative="1">
      <w:start w:val="1"/>
      <w:numFmt w:val="decimal"/>
      <w:lvlText w:val="%7."/>
      <w:lvlJc w:val="left"/>
      <w:pPr>
        <w:ind w:left="5040" w:hanging="360"/>
      </w:pPr>
    </w:lvl>
    <w:lvl w:ilvl="7" w:tplc="98727582" w:tentative="1">
      <w:start w:val="1"/>
      <w:numFmt w:val="lowerLetter"/>
      <w:lvlText w:val="%8."/>
      <w:lvlJc w:val="left"/>
      <w:pPr>
        <w:ind w:left="5760" w:hanging="360"/>
      </w:pPr>
    </w:lvl>
    <w:lvl w:ilvl="8" w:tplc="987275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41">
    <w:multiLevelType w:val="hybridMultilevel"/>
    <w:lvl w:ilvl="0" w:tplc="58934877">
      <w:start w:val="1"/>
      <w:numFmt w:val="decimal"/>
      <w:lvlText w:val="%1."/>
      <w:lvlJc w:val="left"/>
      <w:pPr>
        <w:ind w:left="720" w:hanging="360"/>
      </w:pPr>
    </w:lvl>
    <w:lvl w:ilvl="1" w:tplc="58934877" w:tentative="1">
      <w:start w:val="1"/>
      <w:numFmt w:val="lowerLetter"/>
      <w:lvlText w:val="%2."/>
      <w:lvlJc w:val="left"/>
      <w:pPr>
        <w:ind w:left="1440" w:hanging="360"/>
      </w:pPr>
    </w:lvl>
    <w:lvl w:ilvl="2" w:tplc="58934877" w:tentative="1">
      <w:start w:val="1"/>
      <w:numFmt w:val="lowerRoman"/>
      <w:lvlText w:val="%3."/>
      <w:lvlJc w:val="right"/>
      <w:pPr>
        <w:ind w:left="2160" w:hanging="180"/>
      </w:pPr>
    </w:lvl>
    <w:lvl w:ilvl="3" w:tplc="58934877" w:tentative="1">
      <w:start w:val="1"/>
      <w:numFmt w:val="decimal"/>
      <w:lvlText w:val="%4."/>
      <w:lvlJc w:val="left"/>
      <w:pPr>
        <w:ind w:left="2880" w:hanging="360"/>
      </w:pPr>
    </w:lvl>
    <w:lvl w:ilvl="4" w:tplc="58934877" w:tentative="1">
      <w:start w:val="1"/>
      <w:numFmt w:val="lowerLetter"/>
      <w:lvlText w:val="%5."/>
      <w:lvlJc w:val="left"/>
      <w:pPr>
        <w:ind w:left="3600" w:hanging="360"/>
      </w:pPr>
    </w:lvl>
    <w:lvl w:ilvl="5" w:tplc="58934877" w:tentative="1">
      <w:start w:val="1"/>
      <w:numFmt w:val="lowerRoman"/>
      <w:lvlText w:val="%6."/>
      <w:lvlJc w:val="right"/>
      <w:pPr>
        <w:ind w:left="4320" w:hanging="180"/>
      </w:pPr>
    </w:lvl>
    <w:lvl w:ilvl="6" w:tplc="58934877" w:tentative="1">
      <w:start w:val="1"/>
      <w:numFmt w:val="decimal"/>
      <w:lvlText w:val="%7."/>
      <w:lvlJc w:val="left"/>
      <w:pPr>
        <w:ind w:left="5040" w:hanging="360"/>
      </w:pPr>
    </w:lvl>
    <w:lvl w:ilvl="7" w:tplc="58934877" w:tentative="1">
      <w:start w:val="1"/>
      <w:numFmt w:val="lowerLetter"/>
      <w:lvlText w:val="%8."/>
      <w:lvlJc w:val="left"/>
      <w:pPr>
        <w:ind w:left="5760" w:hanging="360"/>
      </w:pPr>
    </w:lvl>
    <w:lvl w:ilvl="8" w:tplc="589348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40">
    <w:multiLevelType w:val="hybridMultilevel"/>
    <w:lvl w:ilvl="0" w:tplc="73689732">
      <w:start w:val="1"/>
      <w:numFmt w:val="decimal"/>
      <w:lvlText w:val="%1."/>
      <w:lvlJc w:val="left"/>
      <w:pPr>
        <w:ind w:left="720" w:hanging="360"/>
      </w:pPr>
    </w:lvl>
    <w:lvl w:ilvl="1" w:tplc="73689732" w:tentative="1">
      <w:start w:val="1"/>
      <w:numFmt w:val="lowerLetter"/>
      <w:lvlText w:val="%2."/>
      <w:lvlJc w:val="left"/>
      <w:pPr>
        <w:ind w:left="1440" w:hanging="360"/>
      </w:pPr>
    </w:lvl>
    <w:lvl w:ilvl="2" w:tplc="73689732" w:tentative="1">
      <w:start w:val="1"/>
      <w:numFmt w:val="lowerRoman"/>
      <w:lvlText w:val="%3."/>
      <w:lvlJc w:val="right"/>
      <w:pPr>
        <w:ind w:left="2160" w:hanging="180"/>
      </w:pPr>
    </w:lvl>
    <w:lvl w:ilvl="3" w:tplc="73689732" w:tentative="1">
      <w:start w:val="1"/>
      <w:numFmt w:val="decimal"/>
      <w:lvlText w:val="%4."/>
      <w:lvlJc w:val="left"/>
      <w:pPr>
        <w:ind w:left="2880" w:hanging="360"/>
      </w:pPr>
    </w:lvl>
    <w:lvl w:ilvl="4" w:tplc="73689732" w:tentative="1">
      <w:start w:val="1"/>
      <w:numFmt w:val="lowerLetter"/>
      <w:lvlText w:val="%5."/>
      <w:lvlJc w:val="left"/>
      <w:pPr>
        <w:ind w:left="3600" w:hanging="360"/>
      </w:pPr>
    </w:lvl>
    <w:lvl w:ilvl="5" w:tplc="73689732" w:tentative="1">
      <w:start w:val="1"/>
      <w:numFmt w:val="lowerRoman"/>
      <w:lvlText w:val="%6."/>
      <w:lvlJc w:val="right"/>
      <w:pPr>
        <w:ind w:left="4320" w:hanging="180"/>
      </w:pPr>
    </w:lvl>
    <w:lvl w:ilvl="6" w:tplc="73689732" w:tentative="1">
      <w:start w:val="1"/>
      <w:numFmt w:val="decimal"/>
      <w:lvlText w:val="%7."/>
      <w:lvlJc w:val="left"/>
      <w:pPr>
        <w:ind w:left="5040" w:hanging="360"/>
      </w:pPr>
    </w:lvl>
    <w:lvl w:ilvl="7" w:tplc="73689732" w:tentative="1">
      <w:start w:val="1"/>
      <w:numFmt w:val="lowerLetter"/>
      <w:lvlText w:val="%8."/>
      <w:lvlJc w:val="left"/>
      <w:pPr>
        <w:ind w:left="5760" w:hanging="360"/>
      </w:pPr>
    </w:lvl>
    <w:lvl w:ilvl="8" w:tplc="736897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39">
    <w:multiLevelType w:val="hybridMultilevel"/>
    <w:lvl w:ilvl="0" w:tplc="61205651">
      <w:start w:val="1"/>
      <w:numFmt w:val="decimal"/>
      <w:lvlText w:val="%1."/>
      <w:lvlJc w:val="left"/>
      <w:pPr>
        <w:ind w:left="720" w:hanging="360"/>
      </w:pPr>
    </w:lvl>
    <w:lvl w:ilvl="1" w:tplc="61205651" w:tentative="1">
      <w:start w:val="1"/>
      <w:numFmt w:val="lowerLetter"/>
      <w:lvlText w:val="%2."/>
      <w:lvlJc w:val="left"/>
      <w:pPr>
        <w:ind w:left="1440" w:hanging="360"/>
      </w:pPr>
    </w:lvl>
    <w:lvl w:ilvl="2" w:tplc="61205651" w:tentative="1">
      <w:start w:val="1"/>
      <w:numFmt w:val="lowerRoman"/>
      <w:lvlText w:val="%3."/>
      <w:lvlJc w:val="right"/>
      <w:pPr>
        <w:ind w:left="2160" w:hanging="180"/>
      </w:pPr>
    </w:lvl>
    <w:lvl w:ilvl="3" w:tplc="61205651" w:tentative="1">
      <w:start w:val="1"/>
      <w:numFmt w:val="decimal"/>
      <w:lvlText w:val="%4."/>
      <w:lvlJc w:val="left"/>
      <w:pPr>
        <w:ind w:left="2880" w:hanging="360"/>
      </w:pPr>
    </w:lvl>
    <w:lvl w:ilvl="4" w:tplc="61205651" w:tentative="1">
      <w:start w:val="1"/>
      <w:numFmt w:val="lowerLetter"/>
      <w:lvlText w:val="%5."/>
      <w:lvlJc w:val="left"/>
      <w:pPr>
        <w:ind w:left="3600" w:hanging="360"/>
      </w:pPr>
    </w:lvl>
    <w:lvl w:ilvl="5" w:tplc="61205651" w:tentative="1">
      <w:start w:val="1"/>
      <w:numFmt w:val="lowerRoman"/>
      <w:lvlText w:val="%6."/>
      <w:lvlJc w:val="right"/>
      <w:pPr>
        <w:ind w:left="4320" w:hanging="180"/>
      </w:pPr>
    </w:lvl>
    <w:lvl w:ilvl="6" w:tplc="61205651" w:tentative="1">
      <w:start w:val="1"/>
      <w:numFmt w:val="decimal"/>
      <w:lvlText w:val="%7."/>
      <w:lvlJc w:val="left"/>
      <w:pPr>
        <w:ind w:left="5040" w:hanging="360"/>
      </w:pPr>
    </w:lvl>
    <w:lvl w:ilvl="7" w:tplc="61205651" w:tentative="1">
      <w:start w:val="1"/>
      <w:numFmt w:val="lowerLetter"/>
      <w:lvlText w:val="%8."/>
      <w:lvlJc w:val="left"/>
      <w:pPr>
        <w:ind w:left="5760" w:hanging="360"/>
      </w:pPr>
    </w:lvl>
    <w:lvl w:ilvl="8" w:tplc="612056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38">
    <w:multiLevelType w:val="hybridMultilevel"/>
    <w:lvl w:ilvl="0" w:tplc="24995954">
      <w:start w:val="1"/>
      <w:numFmt w:val="decimal"/>
      <w:lvlText w:val="%1."/>
      <w:lvlJc w:val="left"/>
      <w:pPr>
        <w:ind w:left="720" w:hanging="360"/>
      </w:pPr>
    </w:lvl>
    <w:lvl w:ilvl="1" w:tplc="24995954" w:tentative="1">
      <w:start w:val="1"/>
      <w:numFmt w:val="lowerLetter"/>
      <w:lvlText w:val="%2."/>
      <w:lvlJc w:val="left"/>
      <w:pPr>
        <w:ind w:left="1440" w:hanging="360"/>
      </w:pPr>
    </w:lvl>
    <w:lvl w:ilvl="2" w:tplc="24995954" w:tentative="1">
      <w:start w:val="1"/>
      <w:numFmt w:val="lowerRoman"/>
      <w:lvlText w:val="%3."/>
      <w:lvlJc w:val="right"/>
      <w:pPr>
        <w:ind w:left="2160" w:hanging="180"/>
      </w:pPr>
    </w:lvl>
    <w:lvl w:ilvl="3" w:tplc="24995954" w:tentative="1">
      <w:start w:val="1"/>
      <w:numFmt w:val="decimal"/>
      <w:lvlText w:val="%4."/>
      <w:lvlJc w:val="left"/>
      <w:pPr>
        <w:ind w:left="2880" w:hanging="360"/>
      </w:pPr>
    </w:lvl>
    <w:lvl w:ilvl="4" w:tplc="24995954" w:tentative="1">
      <w:start w:val="1"/>
      <w:numFmt w:val="lowerLetter"/>
      <w:lvlText w:val="%5."/>
      <w:lvlJc w:val="left"/>
      <w:pPr>
        <w:ind w:left="3600" w:hanging="360"/>
      </w:pPr>
    </w:lvl>
    <w:lvl w:ilvl="5" w:tplc="24995954" w:tentative="1">
      <w:start w:val="1"/>
      <w:numFmt w:val="lowerRoman"/>
      <w:lvlText w:val="%6."/>
      <w:lvlJc w:val="right"/>
      <w:pPr>
        <w:ind w:left="4320" w:hanging="180"/>
      </w:pPr>
    </w:lvl>
    <w:lvl w:ilvl="6" w:tplc="24995954" w:tentative="1">
      <w:start w:val="1"/>
      <w:numFmt w:val="decimal"/>
      <w:lvlText w:val="%7."/>
      <w:lvlJc w:val="left"/>
      <w:pPr>
        <w:ind w:left="5040" w:hanging="360"/>
      </w:pPr>
    </w:lvl>
    <w:lvl w:ilvl="7" w:tplc="24995954" w:tentative="1">
      <w:start w:val="1"/>
      <w:numFmt w:val="lowerLetter"/>
      <w:lvlText w:val="%8."/>
      <w:lvlJc w:val="left"/>
      <w:pPr>
        <w:ind w:left="5760" w:hanging="360"/>
      </w:pPr>
    </w:lvl>
    <w:lvl w:ilvl="8" w:tplc="249959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37">
    <w:multiLevelType w:val="hybridMultilevel"/>
    <w:lvl w:ilvl="0" w:tplc="34772389">
      <w:start w:val="1"/>
      <w:numFmt w:val="decimal"/>
      <w:lvlText w:val="%1."/>
      <w:lvlJc w:val="left"/>
      <w:pPr>
        <w:ind w:left="720" w:hanging="360"/>
      </w:pPr>
    </w:lvl>
    <w:lvl w:ilvl="1" w:tplc="34772389" w:tentative="1">
      <w:start w:val="1"/>
      <w:numFmt w:val="lowerLetter"/>
      <w:lvlText w:val="%2."/>
      <w:lvlJc w:val="left"/>
      <w:pPr>
        <w:ind w:left="1440" w:hanging="360"/>
      </w:pPr>
    </w:lvl>
    <w:lvl w:ilvl="2" w:tplc="34772389" w:tentative="1">
      <w:start w:val="1"/>
      <w:numFmt w:val="lowerRoman"/>
      <w:lvlText w:val="%3."/>
      <w:lvlJc w:val="right"/>
      <w:pPr>
        <w:ind w:left="2160" w:hanging="180"/>
      </w:pPr>
    </w:lvl>
    <w:lvl w:ilvl="3" w:tplc="34772389" w:tentative="1">
      <w:start w:val="1"/>
      <w:numFmt w:val="decimal"/>
      <w:lvlText w:val="%4."/>
      <w:lvlJc w:val="left"/>
      <w:pPr>
        <w:ind w:left="2880" w:hanging="360"/>
      </w:pPr>
    </w:lvl>
    <w:lvl w:ilvl="4" w:tplc="34772389" w:tentative="1">
      <w:start w:val="1"/>
      <w:numFmt w:val="lowerLetter"/>
      <w:lvlText w:val="%5."/>
      <w:lvlJc w:val="left"/>
      <w:pPr>
        <w:ind w:left="3600" w:hanging="360"/>
      </w:pPr>
    </w:lvl>
    <w:lvl w:ilvl="5" w:tplc="34772389" w:tentative="1">
      <w:start w:val="1"/>
      <w:numFmt w:val="lowerRoman"/>
      <w:lvlText w:val="%6."/>
      <w:lvlJc w:val="right"/>
      <w:pPr>
        <w:ind w:left="4320" w:hanging="180"/>
      </w:pPr>
    </w:lvl>
    <w:lvl w:ilvl="6" w:tplc="34772389" w:tentative="1">
      <w:start w:val="1"/>
      <w:numFmt w:val="decimal"/>
      <w:lvlText w:val="%7."/>
      <w:lvlJc w:val="left"/>
      <w:pPr>
        <w:ind w:left="5040" w:hanging="360"/>
      </w:pPr>
    </w:lvl>
    <w:lvl w:ilvl="7" w:tplc="34772389" w:tentative="1">
      <w:start w:val="1"/>
      <w:numFmt w:val="lowerLetter"/>
      <w:lvlText w:val="%8."/>
      <w:lvlJc w:val="left"/>
      <w:pPr>
        <w:ind w:left="5760" w:hanging="360"/>
      </w:pPr>
    </w:lvl>
    <w:lvl w:ilvl="8" w:tplc="347723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36">
    <w:multiLevelType w:val="hybridMultilevel"/>
    <w:lvl w:ilvl="0" w:tplc="69914806">
      <w:start w:val="1"/>
      <w:numFmt w:val="decimal"/>
      <w:lvlText w:val="%1."/>
      <w:lvlJc w:val="left"/>
      <w:pPr>
        <w:ind w:left="720" w:hanging="360"/>
      </w:pPr>
    </w:lvl>
    <w:lvl w:ilvl="1" w:tplc="69914806" w:tentative="1">
      <w:start w:val="1"/>
      <w:numFmt w:val="lowerLetter"/>
      <w:lvlText w:val="%2."/>
      <w:lvlJc w:val="left"/>
      <w:pPr>
        <w:ind w:left="1440" w:hanging="360"/>
      </w:pPr>
    </w:lvl>
    <w:lvl w:ilvl="2" w:tplc="69914806" w:tentative="1">
      <w:start w:val="1"/>
      <w:numFmt w:val="lowerRoman"/>
      <w:lvlText w:val="%3."/>
      <w:lvlJc w:val="right"/>
      <w:pPr>
        <w:ind w:left="2160" w:hanging="180"/>
      </w:pPr>
    </w:lvl>
    <w:lvl w:ilvl="3" w:tplc="69914806" w:tentative="1">
      <w:start w:val="1"/>
      <w:numFmt w:val="decimal"/>
      <w:lvlText w:val="%4."/>
      <w:lvlJc w:val="left"/>
      <w:pPr>
        <w:ind w:left="2880" w:hanging="360"/>
      </w:pPr>
    </w:lvl>
    <w:lvl w:ilvl="4" w:tplc="69914806" w:tentative="1">
      <w:start w:val="1"/>
      <w:numFmt w:val="lowerLetter"/>
      <w:lvlText w:val="%5."/>
      <w:lvlJc w:val="left"/>
      <w:pPr>
        <w:ind w:left="3600" w:hanging="360"/>
      </w:pPr>
    </w:lvl>
    <w:lvl w:ilvl="5" w:tplc="69914806" w:tentative="1">
      <w:start w:val="1"/>
      <w:numFmt w:val="lowerRoman"/>
      <w:lvlText w:val="%6."/>
      <w:lvlJc w:val="right"/>
      <w:pPr>
        <w:ind w:left="4320" w:hanging="180"/>
      </w:pPr>
    </w:lvl>
    <w:lvl w:ilvl="6" w:tplc="69914806" w:tentative="1">
      <w:start w:val="1"/>
      <w:numFmt w:val="decimal"/>
      <w:lvlText w:val="%7."/>
      <w:lvlJc w:val="left"/>
      <w:pPr>
        <w:ind w:left="5040" w:hanging="360"/>
      </w:pPr>
    </w:lvl>
    <w:lvl w:ilvl="7" w:tplc="69914806" w:tentative="1">
      <w:start w:val="1"/>
      <w:numFmt w:val="lowerLetter"/>
      <w:lvlText w:val="%8."/>
      <w:lvlJc w:val="left"/>
      <w:pPr>
        <w:ind w:left="5760" w:hanging="360"/>
      </w:pPr>
    </w:lvl>
    <w:lvl w:ilvl="8" w:tplc="699148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35">
    <w:multiLevelType w:val="hybridMultilevel"/>
    <w:lvl w:ilvl="0" w:tplc="35087771">
      <w:start w:val="1"/>
      <w:numFmt w:val="decimal"/>
      <w:lvlText w:val="%1."/>
      <w:lvlJc w:val="left"/>
      <w:pPr>
        <w:ind w:left="720" w:hanging="360"/>
      </w:pPr>
    </w:lvl>
    <w:lvl w:ilvl="1" w:tplc="35087771" w:tentative="1">
      <w:start w:val="1"/>
      <w:numFmt w:val="lowerLetter"/>
      <w:lvlText w:val="%2."/>
      <w:lvlJc w:val="left"/>
      <w:pPr>
        <w:ind w:left="1440" w:hanging="360"/>
      </w:pPr>
    </w:lvl>
    <w:lvl w:ilvl="2" w:tplc="35087771" w:tentative="1">
      <w:start w:val="1"/>
      <w:numFmt w:val="lowerRoman"/>
      <w:lvlText w:val="%3."/>
      <w:lvlJc w:val="right"/>
      <w:pPr>
        <w:ind w:left="2160" w:hanging="180"/>
      </w:pPr>
    </w:lvl>
    <w:lvl w:ilvl="3" w:tplc="35087771" w:tentative="1">
      <w:start w:val="1"/>
      <w:numFmt w:val="decimal"/>
      <w:lvlText w:val="%4."/>
      <w:lvlJc w:val="left"/>
      <w:pPr>
        <w:ind w:left="2880" w:hanging="360"/>
      </w:pPr>
    </w:lvl>
    <w:lvl w:ilvl="4" w:tplc="35087771" w:tentative="1">
      <w:start w:val="1"/>
      <w:numFmt w:val="lowerLetter"/>
      <w:lvlText w:val="%5."/>
      <w:lvlJc w:val="left"/>
      <w:pPr>
        <w:ind w:left="3600" w:hanging="360"/>
      </w:pPr>
    </w:lvl>
    <w:lvl w:ilvl="5" w:tplc="35087771" w:tentative="1">
      <w:start w:val="1"/>
      <w:numFmt w:val="lowerRoman"/>
      <w:lvlText w:val="%6."/>
      <w:lvlJc w:val="right"/>
      <w:pPr>
        <w:ind w:left="4320" w:hanging="180"/>
      </w:pPr>
    </w:lvl>
    <w:lvl w:ilvl="6" w:tplc="35087771" w:tentative="1">
      <w:start w:val="1"/>
      <w:numFmt w:val="decimal"/>
      <w:lvlText w:val="%7."/>
      <w:lvlJc w:val="left"/>
      <w:pPr>
        <w:ind w:left="5040" w:hanging="360"/>
      </w:pPr>
    </w:lvl>
    <w:lvl w:ilvl="7" w:tplc="35087771" w:tentative="1">
      <w:start w:val="1"/>
      <w:numFmt w:val="lowerLetter"/>
      <w:lvlText w:val="%8."/>
      <w:lvlJc w:val="left"/>
      <w:pPr>
        <w:ind w:left="5760" w:hanging="360"/>
      </w:pPr>
    </w:lvl>
    <w:lvl w:ilvl="8" w:tplc="350877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34">
    <w:multiLevelType w:val="hybridMultilevel"/>
    <w:lvl w:ilvl="0" w:tplc="51086957">
      <w:start w:val="1"/>
      <w:numFmt w:val="decimal"/>
      <w:lvlText w:val="%1."/>
      <w:lvlJc w:val="left"/>
      <w:pPr>
        <w:ind w:left="720" w:hanging="360"/>
      </w:pPr>
    </w:lvl>
    <w:lvl w:ilvl="1" w:tplc="51086957" w:tentative="1">
      <w:start w:val="1"/>
      <w:numFmt w:val="lowerLetter"/>
      <w:lvlText w:val="%2."/>
      <w:lvlJc w:val="left"/>
      <w:pPr>
        <w:ind w:left="1440" w:hanging="360"/>
      </w:pPr>
    </w:lvl>
    <w:lvl w:ilvl="2" w:tplc="51086957" w:tentative="1">
      <w:start w:val="1"/>
      <w:numFmt w:val="lowerRoman"/>
      <w:lvlText w:val="%3."/>
      <w:lvlJc w:val="right"/>
      <w:pPr>
        <w:ind w:left="2160" w:hanging="180"/>
      </w:pPr>
    </w:lvl>
    <w:lvl w:ilvl="3" w:tplc="51086957" w:tentative="1">
      <w:start w:val="1"/>
      <w:numFmt w:val="decimal"/>
      <w:lvlText w:val="%4."/>
      <w:lvlJc w:val="left"/>
      <w:pPr>
        <w:ind w:left="2880" w:hanging="360"/>
      </w:pPr>
    </w:lvl>
    <w:lvl w:ilvl="4" w:tplc="51086957" w:tentative="1">
      <w:start w:val="1"/>
      <w:numFmt w:val="lowerLetter"/>
      <w:lvlText w:val="%5."/>
      <w:lvlJc w:val="left"/>
      <w:pPr>
        <w:ind w:left="3600" w:hanging="360"/>
      </w:pPr>
    </w:lvl>
    <w:lvl w:ilvl="5" w:tplc="51086957" w:tentative="1">
      <w:start w:val="1"/>
      <w:numFmt w:val="lowerRoman"/>
      <w:lvlText w:val="%6."/>
      <w:lvlJc w:val="right"/>
      <w:pPr>
        <w:ind w:left="4320" w:hanging="180"/>
      </w:pPr>
    </w:lvl>
    <w:lvl w:ilvl="6" w:tplc="51086957" w:tentative="1">
      <w:start w:val="1"/>
      <w:numFmt w:val="decimal"/>
      <w:lvlText w:val="%7."/>
      <w:lvlJc w:val="left"/>
      <w:pPr>
        <w:ind w:left="5040" w:hanging="360"/>
      </w:pPr>
    </w:lvl>
    <w:lvl w:ilvl="7" w:tplc="51086957" w:tentative="1">
      <w:start w:val="1"/>
      <w:numFmt w:val="lowerLetter"/>
      <w:lvlText w:val="%8."/>
      <w:lvlJc w:val="left"/>
      <w:pPr>
        <w:ind w:left="5760" w:hanging="360"/>
      </w:pPr>
    </w:lvl>
    <w:lvl w:ilvl="8" w:tplc="510869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33">
    <w:multiLevelType w:val="hybridMultilevel"/>
    <w:lvl w:ilvl="0" w:tplc="19407505">
      <w:start w:val="1"/>
      <w:numFmt w:val="decimal"/>
      <w:lvlText w:val="%1."/>
      <w:lvlJc w:val="left"/>
      <w:pPr>
        <w:ind w:left="720" w:hanging="360"/>
      </w:pPr>
    </w:lvl>
    <w:lvl w:ilvl="1" w:tplc="19407505" w:tentative="1">
      <w:start w:val="1"/>
      <w:numFmt w:val="lowerLetter"/>
      <w:lvlText w:val="%2."/>
      <w:lvlJc w:val="left"/>
      <w:pPr>
        <w:ind w:left="1440" w:hanging="360"/>
      </w:pPr>
    </w:lvl>
    <w:lvl w:ilvl="2" w:tplc="19407505" w:tentative="1">
      <w:start w:val="1"/>
      <w:numFmt w:val="lowerRoman"/>
      <w:lvlText w:val="%3."/>
      <w:lvlJc w:val="right"/>
      <w:pPr>
        <w:ind w:left="2160" w:hanging="180"/>
      </w:pPr>
    </w:lvl>
    <w:lvl w:ilvl="3" w:tplc="19407505" w:tentative="1">
      <w:start w:val="1"/>
      <w:numFmt w:val="decimal"/>
      <w:lvlText w:val="%4."/>
      <w:lvlJc w:val="left"/>
      <w:pPr>
        <w:ind w:left="2880" w:hanging="360"/>
      </w:pPr>
    </w:lvl>
    <w:lvl w:ilvl="4" w:tplc="19407505" w:tentative="1">
      <w:start w:val="1"/>
      <w:numFmt w:val="lowerLetter"/>
      <w:lvlText w:val="%5."/>
      <w:lvlJc w:val="left"/>
      <w:pPr>
        <w:ind w:left="3600" w:hanging="360"/>
      </w:pPr>
    </w:lvl>
    <w:lvl w:ilvl="5" w:tplc="19407505" w:tentative="1">
      <w:start w:val="1"/>
      <w:numFmt w:val="lowerRoman"/>
      <w:lvlText w:val="%6."/>
      <w:lvlJc w:val="right"/>
      <w:pPr>
        <w:ind w:left="4320" w:hanging="180"/>
      </w:pPr>
    </w:lvl>
    <w:lvl w:ilvl="6" w:tplc="19407505" w:tentative="1">
      <w:start w:val="1"/>
      <w:numFmt w:val="decimal"/>
      <w:lvlText w:val="%7."/>
      <w:lvlJc w:val="left"/>
      <w:pPr>
        <w:ind w:left="5040" w:hanging="360"/>
      </w:pPr>
    </w:lvl>
    <w:lvl w:ilvl="7" w:tplc="19407505" w:tentative="1">
      <w:start w:val="1"/>
      <w:numFmt w:val="lowerLetter"/>
      <w:lvlText w:val="%8."/>
      <w:lvlJc w:val="left"/>
      <w:pPr>
        <w:ind w:left="5760" w:hanging="360"/>
      </w:pPr>
    </w:lvl>
    <w:lvl w:ilvl="8" w:tplc="194075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32">
    <w:multiLevelType w:val="hybridMultilevel"/>
    <w:lvl w:ilvl="0" w:tplc="94451162">
      <w:start w:val="1"/>
      <w:numFmt w:val="decimal"/>
      <w:lvlText w:val="%1."/>
      <w:lvlJc w:val="left"/>
      <w:pPr>
        <w:ind w:left="720" w:hanging="360"/>
      </w:pPr>
    </w:lvl>
    <w:lvl w:ilvl="1" w:tplc="94451162" w:tentative="1">
      <w:start w:val="1"/>
      <w:numFmt w:val="lowerLetter"/>
      <w:lvlText w:val="%2."/>
      <w:lvlJc w:val="left"/>
      <w:pPr>
        <w:ind w:left="1440" w:hanging="360"/>
      </w:pPr>
    </w:lvl>
    <w:lvl w:ilvl="2" w:tplc="94451162" w:tentative="1">
      <w:start w:val="1"/>
      <w:numFmt w:val="lowerRoman"/>
      <w:lvlText w:val="%3."/>
      <w:lvlJc w:val="right"/>
      <w:pPr>
        <w:ind w:left="2160" w:hanging="180"/>
      </w:pPr>
    </w:lvl>
    <w:lvl w:ilvl="3" w:tplc="94451162" w:tentative="1">
      <w:start w:val="1"/>
      <w:numFmt w:val="decimal"/>
      <w:lvlText w:val="%4."/>
      <w:lvlJc w:val="left"/>
      <w:pPr>
        <w:ind w:left="2880" w:hanging="360"/>
      </w:pPr>
    </w:lvl>
    <w:lvl w:ilvl="4" w:tplc="94451162" w:tentative="1">
      <w:start w:val="1"/>
      <w:numFmt w:val="lowerLetter"/>
      <w:lvlText w:val="%5."/>
      <w:lvlJc w:val="left"/>
      <w:pPr>
        <w:ind w:left="3600" w:hanging="360"/>
      </w:pPr>
    </w:lvl>
    <w:lvl w:ilvl="5" w:tplc="94451162" w:tentative="1">
      <w:start w:val="1"/>
      <w:numFmt w:val="lowerRoman"/>
      <w:lvlText w:val="%6."/>
      <w:lvlJc w:val="right"/>
      <w:pPr>
        <w:ind w:left="4320" w:hanging="180"/>
      </w:pPr>
    </w:lvl>
    <w:lvl w:ilvl="6" w:tplc="94451162" w:tentative="1">
      <w:start w:val="1"/>
      <w:numFmt w:val="decimal"/>
      <w:lvlText w:val="%7."/>
      <w:lvlJc w:val="left"/>
      <w:pPr>
        <w:ind w:left="5040" w:hanging="360"/>
      </w:pPr>
    </w:lvl>
    <w:lvl w:ilvl="7" w:tplc="94451162" w:tentative="1">
      <w:start w:val="1"/>
      <w:numFmt w:val="lowerLetter"/>
      <w:lvlText w:val="%8."/>
      <w:lvlJc w:val="left"/>
      <w:pPr>
        <w:ind w:left="5760" w:hanging="360"/>
      </w:pPr>
    </w:lvl>
    <w:lvl w:ilvl="8" w:tplc="944511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31">
    <w:multiLevelType w:val="hybridMultilevel"/>
    <w:lvl w:ilvl="0" w:tplc="36488753">
      <w:start w:val="1"/>
      <w:numFmt w:val="decimal"/>
      <w:lvlText w:val="%1."/>
      <w:lvlJc w:val="left"/>
      <w:pPr>
        <w:ind w:left="720" w:hanging="360"/>
      </w:pPr>
    </w:lvl>
    <w:lvl w:ilvl="1" w:tplc="36488753" w:tentative="1">
      <w:start w:val="1"/>
      <w:numFmt w:val="lowerLetter"/>
      <w:lvlText w:val="%2."/>
      <w:lvlJc w:val="left"/>
      <w:pPr>
        <w:ind w:left="1440" w:hanging="360"/>
      </w:pPr>
    </w:lvl>
    <w:lvl w:ilvl="2" w:tplc="36488753" w:tentative="1">
      <w:start w:val="1"/>
      <w:numFmt w:val="lowerRoman"/>
      <w:lvlText w:val="%3."/>
      <w:lvlJc w:val="right"/>
      <w:pPr>
        <w:ind w:left="2160" w:hanging="180"/>
      </w:pPr>
    </w:lvl>
    <w:lvl w:ilvl="3" w:tplc="36488753" w:tentative="1">
      <w:start w:val="1"/>
      <w:numFmt w:val="decimal"/>
      <w:lvlText w:val="%4."/>
      <w:lvlJc w:val="left"/>
      <w:pPr>
        <w:ind w:left="2880" w:hanging="360"/>
      </w:pPr>
    </w:lvl>
    <w:lvl w:ilvl="4" w:tplc="36488753" w:tentative="1">
      <w:start w:val="1"/>
      <w:numFmt w:val="lowerLetter"/>
      <w:lvlText w:val="%5."/>
      <w:lvlJc w:val="left"/>
      <w:pPr>
        <w:ind w:left="3600" w:hanging="360"/>
      </w:pPr>
    </w:lvl>
    <w:lvl w:ilvl="5" w:tplc="36488753" w:tentative="1">
      <w:start w:val="1"/>
      <w:numFmt w:val="lowerRoman"/>
      <w:lvlText w:val="%6."/>
      <w:lvlJc w:val="right"/>
      <w:pPr>
        <w:ind w:left="4320" w:hanging="180"/>
      </w:pPr>
    </w:lvl>
    <w:lvl w:ilvl="6" w:tplc="36488753" w:tentative="1">
      <w:start w:val="1"/>
      <w:numFmt w:val="decimal"/>
      <w:lvlText w:val="%7."/>
      <w:lvlJc w:val="left"/>
      <w:pPr>
        <w:ind w:left="5040" w:hanging="360"/>
      </w:pPr>
    </w:lvl>
    <w:lvl w:ilvl="7" w:tplc="36488753" w:tentative="1">
      <w:start w:val="1"/>
      <w:numFmt w:val="lowerLetter"/>
      <w:lvlText w:val="%8."/>
      <w:lvlJc w:val="left"/>
      <w:pPr>
        <w:ind w:left="5760" w:hanging="360"/>
      </w:pPr>
    </w:lvl>
    <w:lvl w:ilvl="8" w:tplc="364887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30">
    <w:multiLevelType w:val="hybridMultilevel"/>
    <w:lvl w:ilvl="0" w:tplc="82048733">
      <w:start w:val="1"/>
      <w:numFmt w:val="decimal"/>
      <w:lvlText w:val="%1."/>
      <w:lvlJc w:val="left"/>
      <w:pPr>
        <w:ind w:left="720" w:hanging="360"/>
      </w:pPr>
    </w:lvl>
    <w:lvl w:ilvl="1" w:tplc="82048733" w:tentative="1">
      <w:start w:val="1"/>
      <w:numFmt w:val="lowerLetter"/>
      <w:lvlText w:val="%2."/>
      <w:lvlJc w:val="left"/>
      <w:pPr>
        <w:ind w:left="1440" w:hanging="360"/>
      </w:pPr>
    </w:lvl>
    <w:lvl w:ilvl="2" w:tplc="82048733" w:tentative="1">
      <w:start w:val="1"/>
      <w:numFmt w:val="lowerRoman"/>
      <w:lvlText w:val="%3."/>
      <w:lvlJc w:val="right"/>
      <w:pPr>
        <w:ind w:left="2160" w:hanging="180"/>
      </w:pPr>
    </w:lvl>
    <w:lvl w:ilvl="3" w:tplc="82048733" w:tentative="1">
      <w:start w:val="1"/>
      <w:numFmt w:val="decimal"/>
      <w:lvlText w:val="%4."/>
      <w:lvlJc w:val="left"/>
      <w:pPr>
        <w:ind w:left="2880" w:hanging="360"/>
      </w:pPr>
    </w:lvl>
    <w:lvl w:ilvl="4" w:tplc="82048733" w:tentative="1">
      <w:start w:val="1"/>
      <w:numFmt w:val="lowerLetter"/>
      <w:lvlText w:val="%5."/>
      <w:lvlJc w:val="left"/>
      <w:pPr>
        <w:ind w:left="3600" w:hanging="360"/>
      </w:pPr>
    </w:lvl>
    <w:lvl w:ilvl="5" w:tplc="82048733" w:tentative="1">
      <w:start w:val="1"/>
      <w:numFmt w:val="lowerRoman"/>
      <w:lvlText w:val="%6."/>
      <w:lvlJc w:val="right"/>
      <w:pPr>
        <w:ind w:left="4320" w:hanging="180"/>
      </w:pPr>
    </w:lvl>
    <w:lvl w:ilvl="6" w:tplc="82048733" w:tentative="1">
      <w:start w:val="1"/>
      <w:numFmt w:val="decimal"/>
      <w:lvlText w:val="%7."/>
      <w:lvlJc w:val="left"/>
      <w:pPr>
        <w:ind w:left="5040" w:hanging="360"/>
      </w:pPr>
    </w:lvl>
    <w:lvl w:ilvl="7" w:tplc="82048733" w:tentative="1">
      <w:start w:val="1"/>
      <w:numFmt w:val="lowerLetter"/>
      <w:lvlText w:val="%8."/>
      <w:lvlJc w:val="left"/>
      <w:pPr>
        <w:ind w:left="5760" w:hanging="360"/>
      </w:pPr>
    </w:lvl>
    <w:lvl w:ilvl="8" w:tplc="820487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29">
    <w:multiLevelType w:val="hybridMultilevel"/>
    <w:lvl w:ilvl="0" w:tplc="60488034">
      <w:start w:val="1"/>
      <w:numFmt w:val="decimal"/>
      <w:lvlText w:val="%1."/>
      <w:lvlJc w:val="left"/>
      <w:pPr>
        <w:ind w:left="720" w:hanging="360"/>
      </w:pPr>
    </w:lvl>
    <w:lvl w:ilvl="1" w:tplc="60488034" w:tentative="1">
      <w:start w:val="1"/>
      <w:numFmt w:val="lowerLetter"/>
      <w:lvlText w:val="%2."/>
      <w:lvlJc w:val="left"/>
      <w:pPr>
        <w:ind w:left="1440" w:hanging="360"/>
      </w:pPr>
    </w:lvl>
    <w:lvl w:ilvl="2" w:tplc="60488034" w:tentative="1">
      <w:start w:val="1"/>
      <w:numFmt w:val="lowerRoman"/>
      <w:lvlText w:val="%3."/>
      <w:lvlJc w:val="right"/>
      <w:pPr>
        <w:ind w:left="2160" w:hanging="180"/>
      </w:pPr>
    </w:lvl>
    <w:lvl w:ilvl="3" w:tplc="60488034" w:tentative="1">
      <w:start w:val="1"/>
      <w:numFmt w:val="decimal"/>
      <w:lvlText w:val="%4."/>
      <w:lvlJc w:val="left"/>
      <w:pPr>
        <w:ind w:left="2880" w:hanging="360"/>
      </w:pPr>
    </w:lvl>
    <w:lvl w:ilvl="4" w:tplc="60488034" w:tentative="1">
      <w:start w:val="1"/>
      <w:numFmt w:val="lowerLetter"/>
      <w:lvlText w:val="%5."/>
      <w:lvlJc w:val="left"/>
      <w:pPr>
        <w:ind w:left="3600" w:hanging="360"/>
      </w:pPr>
    </w:lvl>
    <w:lvl w:ilvl="5" w:tplc="60488034" w:tentative="1">
      <w:start w:val="1"/>
      <w:numFmt w:val="lowerRoman"/>
      <w:lvlText w:val="%6."/>
      <w:lvlJc w:val="right"/>
      <w:pPr>
        <w:ind w:left="4320" w:hanging="180"/>
      </w:pPr>
    </w:lvl>
    <w:lvl w:ilvl="6" w:tplc="60488034" w:tentative="1">
      <w:start w:val="1"/>
      <w:numFmt w:val="decimal"/>
      <w:lvlText w:val="%7."/>
      <w:lvlJc w:val="left"/>
      <w:pPr>
        <w:ind w:left="5040" w:hanging="360"/>
      </w:pPr>
    </w:lvl>
    <w:lvl w:ilvl="7" w:tplc="60488034" w:tentative="1">
      <w:start w:val="1"/>
      <w:numFmt w:val="lowerLetter"/>
      <w:lvlText w:val="%8."/>
      <w:lvlJc w:val="left"/>
      <w:pPr>
        <w:ind w:left="5760" w:hanging="360"/>
      </w:pPr>
    </w:lvl>
    <w:lvl w:ilvl="8" w:tplc="604880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28">
    <w:multiLevelType w:val="hybridMultilevel"/>
    <w:lvl w:ilvl="0" w:tplc="10806869">
      <w:start w:val="1"/>
      <w:numFmt w:val="decimal"/>
      <w:lvlText w:val="%1."/>
      <w:lvlJc w:val="left"/>
      <w:pPr>
        <w:ind w:left="720" w:hanging="360"/>
      </w:pPr>
    </w:lvl>
    <w:lvl w:ilvl="1" w:tplc="10806869" w:tentative="1">
      <w:start w:val="1"/>
      <w:numFmt w:val="lowerLetter"/>
      <w:lvlText w:val="%2."/>
      <w:lvlJc w:val="left"/>
      <w:pPr>
        <w:ind w:left="1440" w:hanging="360"/>
      </w:pPr>
    </w:lvl>
    <w:lvl w:ilvl="2" w:tplc="10806869" w:tentative="1">
      <w:start w:val="1"/>
      <w:numFmt w:val="lowerRoman"/>
      <w:lvlText w:val="%3."/>
      <w:lvlJc w:val="right"/>
      <w:pPr>
        <w:ind w:left="2160" w:hanging="180"/>
      </w:pPr>
    </w:lvl>
    <w:lvl w:ilvl="3" w:tplc="10806869" w:tentative="1">
      <w:start w:val="1"/>
      <w:numFmt w:val="decimal"/>
      <w:lvlText w:val="%4."/>
      <w:lvlJc w:val="left"/>
      <w:pPr>
        <w:ind w:left="2880" w:hanging="360"/>
      </w:pPr>
    </w:lvl>
    <w:lvl w:ilvl="4" w:tplc="10806869" w:tentative="1">
      <w:start w:val="1"/>
      <w:numFmt w:val="lowerLetter"/>
      <w:lvlText w:val="%5."/>
      <w:lvlJc w:val="left"/>
      <w:pPr>
        <w:ind w:left="3600" w:hanging="360"/>
      </w:pPr>
    </w:lvl>
    <w:lvl w:ilvl="5" w:tplc="10806869" w:tentative="1">
      <w:start w:val="1"/>
      <w:numFmt w:val="lowerRoman"/>
      <w:lvlText w:val="%6."/>
      <w:lvlJc w:val="right"/>
      <w:pPr>
        <w:ind w:left="4320" w:hanging="180"/>
      </w:pPr>
    </w:lvl>
    <w:lvl w:ilvl="6" w:tplc="10806869" w:tentative="1">
      <w:start w:val="1"/>
      <w:numFmt w:val="decimal"/>
      <w:lvlText w:val="%7."/>
      <w:lvlJc w:val="left"/>
      <w:pPr>
        <w:ind w:left="5040" w:hanging="360"/>
      </w:pPr>
    </w:lvl>
    <w:lvl w:ilvl="7" w:tplc="10806869" w:tentative="1">
      <w:start w:val="1"/>
      <w:numFmt w:val="lowerLetter"/>
      <w:lvlText w:val="%8."/>
      <w:lvlJc w:val="left"/>
      <w:pPr>
        <w:ind w:left="5760" w:hanging="360"/>
      </w:pPr>
    </w:lvl>
    <w:lvl w:ilvl="8" w:tplc="108068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27">
    <w:multiLevelType w:val="hybridMultilevel"/>
    <w:lvl w:ilvl="0" w:tplc="34190955">
      <w:start w:val="1"/>
      <w:numFmt w:val="decimal"/>
      <w:lvlText w:val="%1."/>
      <w:lvlJc w:val="left"/>
      <w:pPr>
        <w:ind w:left="720" w:hanging="360"/>
      </w:pPr>
    </w:lvl>
    <w:lvl w:ilvl="1" w:tplc="34190955" w:tentative="1">
      <w:start w:val="1"/>
      <w:numFmt w:val="lowerLetter"/>
      <w:lvlText w:val="%2."/>
      <w:lvlJc w:val="left"/>
      <w:pPr>
        <w:ind w:left="1440" w:hanging="360"/>
      </w:pPr>
    </w:lvl>
    <w:lvl w:ilvl="2" w:tplc="34190955" w:tentative="1">
      <w:start w:val="1"/>
      <w:numFmt w:val="lowerRoman"/>
      <w:lvlText w:val="%3."/>
      <w:lvlJc w:val="right"/>
      <w:pPr>
        <w:ind w:left="2160" w:hanging="180"/>
      </w:pPr>
    </w:lvl>
    <w:lvl w:ilvl="3" w:tplc="34190955" w:tentative="1">
      <w:start w:val="1"/>
      <w:numFmt w:val="decimal"/>
      <w:lvlText w:val="%4."/>
      <w:lvlJc w:val="left"/>
      <w:pPr>
        <w:ind w:left="2880" w:hanging="360"/>
      </w:pPr>
    </w:lvl>
    <w:lvl w:ilvl="4" w:tplc="34190955" w:tentative="1">
      <w:start w:val="1"/>
      <w:numFmt w:val="lowerLetter"/>
      <w:lvlText w:val="%5."/>
      <w:lvlJc w:val="left"/>
      <w:pPr>
        <w:ind w:left="3600" w:hanging="360"/>
      </w:pPr>
    </w:lvl>
    <w:lvl w:ilvl="5" w:tplc="34190955" w:tentative="1">
      <w:start w:val="1"/>
      <w:numFmt w:val="lowerRoman"/>
      <w:lvlText w:val="%6."/>
      <w:lvlJc w:val="right"/>
      <w:pPr>
        <w:ind w:left="4320" w:hanging="180"/>
      </w:pPr>
    </w:lvl>
    <w:lvl w:ilvl="6" w:tplc="34190955" w:tentative="1">
      <w:start w:val="1"/>
      <w:numFmt w:val="decimal"/>
      <w:lvlText w:val="%7."/>
      <w:lvlJc w:val="left"/>
      <w:pPr>
        <w:ind w:left="5040" w:hanging="360"/>
      </w:pPr>
    </w:lvl>
    <w:lvl w:ilvl="7" w:tplc="34190955" w:tentative="1">
      <w:start w:val="1"/>
      <w:numFmt w:val="lowerLetter"/>
      <w:lvlText w:val="%8."/>
      <w:lvlJc w:val="left"/>
      <w:pPr>
        <w:ind w:left="5760" w:hanging="360"/>
      </w:pPr>
    </w:lvl>
    <w:lvl w:ilvl="8" w:tplc="341909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26">
    <w:multiLevelType w:val="hybridMultilevel"/>
    <w:lvl w:ilvl="0" w:tplc="89868114">
      <w:start w:val="1"/>
      <w:numFmt w:val="decimal"/>
      <w:lvlText w:val="%1."/>
      <w:lvlJc w:val="left"/>
      <w:pPr>
        <w:ind w:left="720" w:hanging="360"/>
      </w:pPr>
    </w:lvl>
    <w:lvl w:ilvl="1" w:tplc="89868114" w:tentative="1">
      <w:start w:val="1"/>
      <w:numFmt w:val="lowerLetter"/>
      <w:lvlText w:val="%2."/>
      <w:lvlJc w:val="left"/>
      <w:pPr>
        <w:ind w:left="1440" w:hanging="360"/>
      </w:pPr>
    </w:lvl>
    <w:lvl w:ilvl="2" w:tplc="89868114" w:tentative="1">
      <w:start w:val="1"/>
      <w:numFmt w:val="lowerRoman"/>
      <w:lvlText w:val="%3."/>
      <w:lvlJc w:val="right"/>
      <w:pPr>
        <w:ind w:left="2160" w:hanging="180"/>
      </w:pPr>
    </w:lvl>
    <w:lvl w:ilvl="3" w:tplc="89868114" w:tentative="1">
      <w:start w:val="1"/>
      <w:numFmt w:val="decimal"/>
      <w:lvlText w:val="%4."/>
      <w:lvlJc w:val="left"/>
      <w:pPr>
        <w:ind w:left="2880" w:hanging="360"/>
      </w:pPr>
    </w:lvl>
    <w:lvl w:ilvl="4" w:tplc="89868114" w:tentative="1">
      <w:start w:val="1"/>
      <w:numFmt w:val="lowerLetter"/>
      <w:lvlText w:val="%5."/>
      <w:lvlJc w:val="left"/>
      <w:pPr>
        <w:ind w:left="3600" w:hanging="360"/>
      </w:pPr>
    </w:lvl>
    <w:lvl w:ilvl="5" w:tplc="89868114" w:tentative="1">
      <w:start w:val="1"/>
      <w:numFmt w:val="lowerRoman"/>
      <w:lvlText w:val="%6."/>
      <w:lvlJc w:val="right"/>
      <w:pPr>
        <w:ind w:left="4320" w:hanging="180"/>
      </w:pPr>
    </w:lvl>
    <w:lvl w:ilvl="6" w:tplc="89868114" w:tentative="1">
      <w:start w:val="1"/>
      <w:numFmt w:val="decimal"/>
      <w:lvlText w:val="%7."/>
      <w:lvlJc w:val="left"/>
      <w:pPr>
        <w:ind w:left="5040" w:hanging="360"/>
      </w:pPr>
    </w:lvl>
    <w:lvl w:ilvl="7" w:tplc="89868114" w:tentative="1">
      <w:start w:val="1"/>
      <w:numFmt w:val="lowerLetter"/>
      <w:lvlText w:val="%8."/>
      <w:lvlJc w:val="left"/>
      <w:pPr>
        <w:ind w:left="5760" w:hanging="360"/>
      </w:pPr>
    </w:lvl>
    <w:lvl w:ilvl="8" w:tplc="898681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25">
    <w:multiLevelType w:val="hybridMultilevel"/>
    <w:lvl w:ilvl="0" w:tplc="99364614">
      <w:start w:val="1"/>
      <w:numFmt w:val="decimal"/>
      <w:lvlText w:val="%1."/>
      <w:lvlJc w:val="left"/>
      <w:pPr>
        <w:ind w:left="720" w:hanging="360"/>
      </w:pPr>
    </w:lvl>
    <w:lvl w:ilvl="1" w:tplc="99364614" w:tentative="1">
      <w:start w:val="1"/>
      <w:numFmt w:val="lowerLetter"/>
      <w:lvlText w:val="%2."/>
      <w:lvlJc w:val="left"/>
      <w:pPr>
        <w:ind w:left="1440" w:hanging="360"/>
      </w:pPr>
    </w:lvl>
    <w:lvl w:ilvl="2" w:tplc="99364614" w:tentative="1">
      <w:start w:val="1"/>
      <w:numFmt w:val="lowerRoman"/>
      <w:lvlText w:val="%3."/>
      <w:lvlJc w:val="right"/>
      <w:pPr>
        <w:ind w:left="2160" w:hanging="180"/>
      </w:pPr>
    </w:lvl>
    <w:lvl w:ilvl="3" w:tplc="99364614" w:tentative="1">
      <w:start w:val="1"/>
      <w:numFmt w:val="decimal"/>
      <w:lvlText w:val="%4."/>
      <w:lvlJc w:val="left"/>
      <w:pPr>
        <w:ind w:left="2880" w:hanging="360"/>
      </w:pPr>
    </w:lvl>
    <w:lvl w:ilvl="4" w:tplc="99364614" w:tentative="1">
      <w:start w:val="1"/>
      <w:numFmt w:val="lowerLetter"/>
      <w:lvlText w:val="%5."/>
      <w:lvlJc w:val="left"/>
      <w:pPr>
        <w:ind w:left="3600" w:hanging="360"/>
      </w:pPr>
    </w:lvl>
    <w:lvl w:ilvl="5" w:tplc="99364614" w:tentative="1">
      <w:start w:val="1"/>
      <w:numFmt w:val="lowerRoman"/>
      <w:lvlText w:val="%6."/>
      <w:lvlJc w:val="right"/>
      <w:pPr>
        <w:ind w:left="4320" w:hanging="180"/>
      </w:pPr>
    </w:lvl>
    <w:lvl w:ilvl="6" w:tplc="99364614" w:tentative="1">
      <w:start w:val="1"/>
      <w:numFmt w:val="decimal"/>
      <w:lvlText w:val="%7."/>
      <w:lvlJc w:val="left"/>
      <w:pPr>
        <w:ind w:left="5040" w:hanging="360"/>
      </w:pPr>
    </w:lvl>
    <w:lvl w:ilvl="7" w:tplc="99364614" w:tentative="1">
      <w:start w:val="1"/>
      <w:numFmt w:val="lowerLetter"/>
      <w:lvlText w:val="%8."/>
      <w:lvlJc w:val="left"/>
      <w:pPr>
        <w:ind w:left="5760" w:hanging="360"/>
      </w:pPr>
    </w:lvl>
    <w:lvl w:ilvl="8" w:tplc="993646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24">
    <w:multiLevelType w:val="hybridMultilevel"/>
    <w:lvl w:ilvl="0" w:tplc="18313138">
      <w:start w:val="1"/>
      <w:numFmt w:val="decimal"/>
      <w:lvlText w:val="%1."/>
      <w:lvlJc w:val="left"/>
      <w:pPr>
        <w:ind w:left="720" w:hanging="360"/>
      </w:pPr>
    </w:lvl>
    <w:lvl w:ilvl="1" w:tplc="18313138" w:tentative="1">
      <w:start w:val="1"/>
      <w:numFmt w:val="lowerLetter"/>
      <w:lvlText w:val="%2."/>
      <w:lvlJc w:val="left"/>
      <w:pPr>
        <w:ind w:left="1440" w:hanging="360"/>
      </w:pPr>
    </w:lvl>
    <w:lvl w:ilvl="2" w:tplc="18313138" w:tentative="1">
      <w:start w:val="1"/>
      <w:numFmt w:val="lowerRoman"/>
      <w:lvlText w:val="%3."/>
      <w:lvlJc w:val="right"/>
      <w:pPr>
        <w:ind w:left="2160" w:hanging="180"/>
      </w:pPr>
    </w:lvl>
    <w:lvl w:ilvl="3" w:tplc="18313138" w:tentative="1">
      <w:start w:val="1"/>
      <w:numFmt w:val="decimal"/>
      <w:lvlText w:val="%4."/>
      <w:lvlJc w:val="left"/>
      <w:pPr>
        <w:ind w:left="2880" w:hanging="360"/>
      </w:pPr>
    </w:lvl>
    <w:lvl w:ilvl="4" w:tplc="18313138" w:tentative="1">
      <w:start w:val="1"/>
      <w:numFmt w:val="lowerLetter"/>
      <w:lvlText w:val="%5."/>
      <w:lvlJc w:val="left"/>
      <w:pPr>
        <w:ind w:left="3600" w:hanging="360"/>
      </w:pPr>
    </w:lvl>
    <w:lvl w:ilvl="5" w:tplc="18313138" w:tentative="1">
      <w:start w:val="1"/>
      <w:numFmt w:val="lowerRoman"/>
      <w:lvlText w:val="%6."/>
      <w:lvlJc w:val="right"/>
      <w:pPr>
        <w:ind w:left="4320" w:hanging="180"/>
      </w:pPr>
    </w:lvl>
    <w:lvl w:ilvl="6" w:tplc="18313138" w:tentative="1">
      <w:start w:val="1"/>
      <w:numFmt w:val="decimal"/>
      <w:lvlText w:val="%7."/>
      <w:lvlJc w:val="left"/>
      <w:pPr>
        <w:ind w:left="5040" w:hanging="360"/>
      </w:pPr>
    </w:lvl>
    <w:lvl w:ilvl="7" w:tplc="18313138" w:tentative="1">
      <w:start w:val="1"/>
      <w:numFmt w:val="lowerLetter"/>
      <w:lvlText w:val="%8."/>
      <w:lvlJc w:val="left"/>
      <w:pPr>
        <w:ind w:left="5760" w:hanging="360"/>
      </w:pPr>
    </w:lvl>
    <w:lvl w:ilvl="8" w:tplc="183131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23">
    <w:multiLevelType w:val="hybridMultilevel"/>
    <w:lvl w:ilvl="0" w:tplc="15624182">
      <w:start w:val="1"/>
      <w:numFmt w:val="decimal"/>
      <w:lvlText w:val="%1."/>
      <w:lvlJc w:val="left"/>
      <w:pPr>
        <w:ind w:left="720" w:hanging="360"/>
      </w:pPr>
    </w:lvl>
    <w:lvl w:ilvl="1" w:tplc="15624182" w:tentative="1">
      <w:start w:val="1"/>
      <w:numFmt w:val="lowerLetter"/>
      <w:lvlText w:val="%2."/>
      <w:lvlJc w:val="left"/>
      <w:pPr>
        <w:ind w:left="1440" w:hanging="360"/>
      </w:pPr>
    </w:lvl>
    <w:lvl w:ilvl="2" w:tplc="15624182" w:tentative="1">
      <w:start w:val="1"/>
      <w:numFmt w:val="lowerRoman"/>
      <w:lvlText w:val="%3."/>
      <w:lvlJc w:val="right"/>
      <w:pPr>
        <w:ind w:left="2160" w:hanging="180"/>
      </w:pPr>
    </w:lvl>
    <w:lvl w:ilvl="3" w:tplc="15624182" w:tentative="1">
      <w:start w:val="1"/>
      <w:numFmt w:val="decimal"/>
      <w:lvlText w:val="%4."/>
      <w:lvlJc w:val="left"/>
      <w:pPr>
        <w:ind w:left="2880" w:hanging="360"/>
      </w:pPr>
    </w:lvl>
    <w:lvl w:ilvl="4" w:tplc="15624182" w:tentative="1">
      <w:start w:val="1"/>
      <w:numFmt w:val="lowerLetter"/>
      <w:lvlText w:val="%5."/>
      <w:lvlJc w:val="left"/>
      <w:pPr>
        <w:ind w:left="3600" w:hanging="360"/>
      </w:pPr>
    </w:lvl>
    <w:lvl w:ilvl="5" w:tplc="15624182" w:tentative="1">
      <w:start w:val="1"/>
      <w:numFmt w:val="lowerRoman"/>
      <w:lvlText w:val="%6."/>
      <w:lvlJc w:val="right"/>
      <w:pPr>
        <w:ind w:left="4320" w:hanging="180"/>
      </w:pPr>
    </w:lvl>
    <w:lvl w:ilvl="6" w:tplc="15624182" w:tentative="1">
      <w:start w:val="1"/>
      <w:numFmt w:val="decimal"/>
      <w:lvlText w:val="%7."/>
      <w:lvlJc w:val="left"/>
      <w:pPr>
        <w:ind w:left="5040" w:hanging="360"/>
      </w:pPr>
    </w:lvl>
    <w:lvl w:ilvl="7" w:tplc="15624182" w:tentative="1">
      <w:start w:val="1"/>
      <w:numFmt w:val="lowerLetter"/>
      <w:lvlText w:val="%8."/>
      <w:lvlJc w:val="left"/>
      <w:pPr>
        <w:ind w:left="5760" w:hanging="360"/>
      </w:pPr>
    </w:lvl>
    <w:lvl w:ilvl="8" w:tplc="156241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22">
    <w:multiLevelType w:val="hybridMultilevel"/>
    <w:lvl w:ilvl="0" w:tplc="58763917">
      <w:start w:val="1"/>
      <w:numFmt w:val="decimal"/>
      <w:lvlText w:val="%1."/>
      <w:lvlJc w:val="left"/>
      <w:pPr>
        <w:ind w:left="720" w:hanging="360"/>
      </w:pPr>
    </w:lvl>
    <w:lvl w:ilvl="1" w:tplc="58763917" w:tentative="1">
      <w:start w:val="1"/>
      <w:numFmt w:val="lowerLetter"/>
      <w:lvlText w:val="%2."/>
      <w:lvlJc w:val="left"/>
      <w:pPr>
        <w:ind w:left="1440" w:hanging="360"/>
      </w:pPr>
    </w:lvl>
    <w:lvl w:ilvl="2" w:tplc="58763917" w:tentative="1">
      <w:start w:val="1"/>
      <w:numFmt w:val="lowerRoman"/>
      <w:lvlText w:val="%3."/>
      <w:lvlJc w:val="right"/>
      <w:pPr>
        <w:ind w:left="2160" w:hanging="180"/>
      </w:pPr>
    </w:lvl>
    <w:lvl w:ilvl="3" w:tplc="58763917" w:tentative="1">
      <w:start w:val="1"/>
      <w:numFmt w:val="decimal"/>
      <w:lvlText w:val="%4."/>
      <w:lvlJc w:val="left"/>
      <w:pPr>
        <w:ind w:left="2880" w:hanging="360"/>
      </w:pPr>
    </w:lvl>
    <w:lvl w:ilvl="4" w:tplc="58763917" w:tentative="1">
      <w:start w:val="1"/>
      <w:numFmt w:val="lowerLetter"/>
      <w:lvlText w:val="%5."/>
      <w:lvlJc w:val="left"/>
      <w:pPr>
        <w:ind w:left="3600" w:hanging="360"/>
      </w:pPr>
    </w:lvl>
    <w:lvl w:ilvl="5" w:tplc="58763917" w:tentative="1">
      <w:start w:val="1"/>
      <w:numFmt w:val="lowerRoman"/>
      <w:lvlText w:val="%6."/>
      <w:lvlJc w:val="right"/>
      <w:pPr>
        <w:ind w:left="4320" w:hanging="180"/>
      </w:pPr>
    </w:lvl>
    <w:lvl w:ilvl="6" w:tplc="58763917" w:tentative="1">
      <w:start w:val="1"/>
      <w:numFmt w:val="decimal"/>
      <w:lvlText w:val="%7."/>
      <w:lvlJc w:val="left"/>
      <w:pPr>
        <w:ind w:left="5040" w:hanging="360"/>
      </w:pPr>
    </w:lvl>
    <w:lvl w:ilvl="7" w:tplc="58763917" w:tentative="1">
      <w:start w:val="1"/>
      <w:numFmt w:val="lowerLetter"/>
      <w:lvlText w:val="%8."/>
      <w:lvlJc w:val="left"/>
      <w:pPr>
        <w:ind w:left="5760" w:hanging="360"/>
      </w:pPr>
    </w:lvl>
    <w:lvl w:ilvl="8" w:tplc="587639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21">
    <w:multiLevelType w:val="hybridMultilevel"/>
    <w:lvl w:ilvl="0" w:tplc="86157475">
      <w:start w:val="1"/>
      <w:numFmt w:val="decimal"/>
      <w:lvlText w:val="%1."/>
      <w:lvlJc w:val="left"/>
      <w:pPr>
        <w:ind w:left="720" w:hanging="360"/>
      </w:pPr>
    </w:lvl>
    <w:lvl w:ilvl="1" w:tplc="86157475" w:tentative="1">
      <w:start w:val="1"/>
      <w:numFmt w:val="lowerLetter"/>
      <w:lvlText w:val="%2."/>
      <w:lvlJc w:val="left"/>
      <w:pPr>
        <w:ind w:left="1440" w:hanging="360"/>
      </w:pPr>
    </w:lvl>
    <w:lvl w:ilvl="2" w:tplc="86157475" w:tentative="1">
      <w:start w:val="1"/>
      <w:numFmt w:val="lowerRoman"/>
      <w:lvlText w:val="%3."/>
      <w:lvlJc w:val="right"/>
      <w:pPr>
        <w:ind w:left="2160" w:hanging="180"/>
      </w:pPr>
    </w:lvl>
    <w:lvl w:ilvl="3" w:tplc="86157475" w:tentative="1">
      <w:start w:val="1"/>
      <w:numFmt w:val="decimal"/>
      <w:lvlText w:val="%4."/>
      <w:lvlJc w:val="left"/>
      <w:pPr>
        <w:ind w:left="2880" w:hanging="360"/>
      </w:pPr>
    </w:lvl>
    <w:lvl w:ilvl="4" w:tplc="86157475" w:tentative="1">
      <w:start w:val="1"/>
      <w:numFmt w:val="lowerLetter"/>
      <w:lvlText w:val="%5."/>
      <w:lvlJc w:val="left"/>
      <w:pPr>
        <w:ind w:left="3600" w:hanging="360"/>
      </w:pPr>
    </w:lvl>
    <w:lvl w:ilvl="5" w:tplc="86157475" w:tentative="1">
      <w:start w:val="1"/>
      <w:numFmt w:val="lowerRoman"/>
      <w:lvlText w:val="%6."/>
      <w:lvlJc w:val="right"/>
      <w:pPr>
        <w:ind w:left="4320" w:hanging="180"/>
      </w:pPr>
    </w:lvl>
    <w:lvl w:ilvl="6" w:tplc="86157475" w:tentative="1">
      <w:start w:val="1"/>
      <w:numFmt w:val="decimal"/>
      <w:lvlText w:val="%7."/>
      <w:lvlJc w:val="left"/>
      <w:pPr>
        <w:ind w:left="5040" w:hanging="360"/>
      </w:pPr>
    </w:lvl>
    <w:lvl w:ilvl="7" w:tplc="86157475" w:tentative="1">
      <w:start w:val="1"/>
      <w:numFmt w:val="lowerLetter"/>
      <w:lvlText w:val="%8."/>
      <w:lvlJc w:val="left"/>
      <w:pPr>
        <w:ind w:left="5760" w:hanging="360"/>
      </w:pPr>
    </w:lvl>
    <w:lvl w:ilvl="8" w:tplc="861574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20">
    <w:multiLevelType w:val="hybridMultilevel"/>
    <w:lvl w:ilvl="0" w:tplc="50888902">
      <w:start w:val="1"/>
      <w:numFmt w:val="decimal"/>
      <w:lvlText w:val="%1."/>
      <w:lvlJc w:val="left"/>
      <w:pPr>
        <w:ind w:left="720" w:hanging="360"/>
      </w:pPr>
    </w:lvl>
    <w:lvl w:ilvl="1" w:tplc="50888902" w:tentative="1">
      <w:start w:val="1"/>
      <w:numFmt w:val="lowerLetter"/>
      <w:lvlText w:val="%2."/>
      <w:lvlJc w:val="left"/>
      <w:pPr>
        <w:ind w:left="1440" w:hanging="360"/>
      </w:pPr>
    </w:lvl>
    <w:lvl w:ilvl="2" w:tplc="50888902" w:tentative="1">
      <w:start w:val="1"/>
      <w:numFmt w:val="lowerRoman"/>
      <w:lvlText w:val="%3."/>
      <w:lvlJc w:val="right"/>
      <w:pPr>
        <w:ind w:left="2160" w:hanging="180"/>
      </w:pPr>
    </w:lvl>
    <w:lvl w:ilvl="3" w:tplc="50888902" w:tentative="1">
      <w:start w:val="1"/>
      <w:numFmt w:val="decimal"/>
      <w:lvlText w:val="%4."/>
      <w:lvlJc w:val="left"/>
      <w:pPr>
        <w:ind w:left="2880" w:hanging="360"/>
      </w:pPr>
    </w:lvl>
    <w:lvl w:ilvl="4" w:tplc="50888902" w:tentative="1">
      <w:start w:val="1"/>
      <w:numFmt w:val="lowerLetter"/>
      <w:lvlText w:val="%5."/>
      <w:lvlJc w:val="left"/>
      <w:pPr>
        <w:ind w:left="3600" w:hanging="360"/>
      </w:pPr>
    </w:lvl>
    <w:lvl w:ilvl="5" w:tplc="50888902" w:tentative="1">
      <w:start w:val="1"/>
      <w:numFmt w:val="lowerRoman"/>
      <w:lvlText w:val="%6."/>
      <w:lvlJc w:val="right"/>
      <w:pPr>
        <w:ind w:left="4320" w:hanging="180"/>
      </w:pPr>
    </w:lvl>
    <w:lvl w:ilvl="6" w:tplc="50888902" w:tentative="1">
      <w:start w:val="1"/>
      <w:numFmt w:val="decimal"/>
      <w:lvlText w:val="%7."/>
      <w:lvlJc w:val="left"/>
      <w:pPr>
        <w:ind w:left="5040" w:hanging="360"/>
      </w:pPr>
    </w:lvl>
    <w:lvl w:ilvl="7" w:tplc="50888902" w:tentative="1">
      <w:start w:val="1"/>
      <w:numFmt w:val="lowerLetter"/>
      <w:lvlText w:val="%8."/>
      <w:lvlJc w:val="left"/>
      <w:pPr>
        <w:ind w:left="5760" w:hanging="360"/>
      </w:pPr>
    </w:lvl>
    <w:lvl w:ilvl="8" w:tplc="508889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19">
    <w:multiLevelType w:val="hybridMultilevel"/>
    <w:lvl w:ilvl="0" w:tplc="77378951">
      <w:start w:val="1"/>
      <w:numFmt w:val="decimal"/>
      <w:lvlText w:val="%1."/>
      <w:lvlJc w:val="left"/>
      <w:pPr>
        <w:ind w:left="720" w:hanging="360"/>
      </w:pPr>
    </w:lvl>
    <w:lvl w:ilvl="1" w:tplc="77378951" w:tentative="1">
      <w:start w:val="1"/>
      <w:numFmt w:val="lowerLetter"/>
      <w:lvlText w:val="%2."/>
      <w:lvlJc w:val="left"/>
      <w:pPr>
        <w:ind w:left="1440" w:hanging="360"/>
      </w:pPr>
    </w:lvl>
    <w:lvl w:ilvl="2" w:tplc="77378951" w:tentative="1">
      <w:start w:val="1"/>
      <w:numFmt w:val="lowerRoman"/>
      <w:lvlText w:val="%3."/>
      <w:lvlJc w:val="right"/>
      <w:pPr>
        <w:ind w:left="2160" w:hanging="180"/>
      </w:pPr>
    </w:lvl>
    <w:lvl w:ilvl="3" w:tplc="77378951" w:tentative="1">
      <w:start w:val="1"/>
      <w:numFmt w:val="decimal"/>
      <w:lvlText w:val="%4."/>
      <w:lvlJc w:val="left"/>
      <w:pPr>
        <w:ind w:left="2880" w:hanging="360"/>
      </w:pPr>
    </w:lvl>
    <w:lvl w:ilvl="4" w:tplc="77378951" w:tentative="1">
      <w:start w:val="1"/>
      <w:numFmt w:val="lowerLetter"/>
      <w:lvlText w:val="%5."/>
      <w:lvlJc w:val="left"/>
      <w:pPr>
        <w:ind w:left="3600" w:hanging="360"/>
      </w:pPr>
    </w:lvl>
    <w:lvl w:ilvl="5" w:tplc="77378951" w:tentative="1">
      <w:start w:val="1"/>
      <w:numFmt w:val="lowerRoman"/>
      <w:lvlText w:val="%6."/>
      <w:lvlJc w:val="right"/>
      <w:pPr>
        <w:ind w:left="4320" w:hanging="180"/>
      </w:pPr>
    </w:lvl>
    <w:lvl w:ilvl="6" w:tplc="77378951" w:tentative="1">
      <w:start w:val="1"/>
      <w:numFmt w:val="decimal"/>
      <w:lvlText w:val="%7."/>
      <w:lvlJc w:val="left"/>
      <w:pPr>
        <w:ind w:left="5040" w:hanging="360"/>
      </w:pPr>
    </w:lvl>
    <w:lvl w:ilvl="7" w:tplc="77378951" w:tentative="1">
      <w:start w:val="1"/>
      <w:numFmt w:val="lowerLetter"/>
      <w:lvlText w:val="%8."/>
      <w:lvlJc w:val="left"/>
      <w:pPr>
        <w:ind w:left="5760" w:hanging="360"/>
      </w:pPr>
    </w:lvl>
    <w:lvl w:ilvl="8" w:tplc="773789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18">
    <w:multiLevelType w:val="hybridMultilevel"/>
    <w:lvl w:ilvl="0" w:tplc="69621576">
      <w:start w:val="1"/>
      <w:numFmt w:val="decimal"/>
      <w:lvlText w:val="%1."/>
      <w:lvlJc w:val="left"/>
      <w:pPr>
        <w:ind w:left="720" w:hanging="360"/>
      </w:pPr>
    </w:lvl>
    <w:lvl w:ilvl="1" w:tplc="69621576" w:tentative="1">
      <w:start w:val="1"/>
      <w:numFmt w:val="lowerLetter"/>
      <w:lvlText w:val="%2."/>
      <w:lvlJc w:val="left"/>
      <w:pPr>
        <w:ind w:left="1440" w:hanging="360"/>
      </w:pPr>
    </w:lvl>
    <w:lvl w:ilvl="2" w:tplc="69621576" w:tentative="1">
      <w:start w:val="1"/>
      <w:numFmt w:val="lowerRoman"/>
      <w:lvlText w:val="%3."/>
      <w:lvlJc w:val="right"/>
      <w:pPr>
        <w:ind w:left="2160" w:hanging="180"/>
      </w:pPr>
    </w:lvl>
    <w:lvl w:ilvl="3" w:tplc="69621576" w:tentative="1">
      <w:start w:val="1"/>
      <w:numFmt w:val="decimal"/>
      <w:lvlText w:val="%4."/>
      <w:lvlJc w:val="left"/>
      <w:pPr>
        <w:ind w:left="2880" w:hanging="360"/>
      </w:pPr>
    </w:lvl>
    <w:lvl w:ilvl="4" w:tplc="69621576" w:tentative="1">
      <w:start w:val="1"/>
      <w:numFmt w:val="lowerLetter"/>
      <w:lvlText w:val="%5."/>
      <w:lvlJc w:val="left"/>
      <w:pPr>
        <w:ind w:left="3600" w:hanging="360"/>
      </w:pPr>
    </w:lvl>
    <w:lvl w:ilvl="5" w:tplc="69621576" w:tentative="1">
      <w:start w:val="1"/>
      <w:numFmt w:val="lowerRoman"/>
      <w:lvlText w:val="%6."/>
      <w:lvlJc w:val="right"/>
      <w:pPr>
        <w:ind w:left="4320" w:hanging="180"/>
      </w:pPr>
    </w:lvl>
    <w:lvl w:ilvl="6" w:tplc="69621576" w:tentative="1">
      <w:start w:val="1"/>
      <w:numFmt w:val="decimal"/>
      <w:lvlText w:val="%7."/>
      <w:lvlJc w:val="left"/>
      <w:pPr>
        <w:ind w:left="5040" w:hanging="360"/>
      </w:pPr>
    </w:lvl>
    <w:lvl w:ilvl="7" w:tplc="69621576" w:tentative="1">
      <w:start w:val="1"/>
      <w:numFmt w:val="lowerLetter"/>
      <w:lvlText w:val="%8."/>
      <w:lvlJc w:val="left"/>
      <w:pPr>
        <w:ind w:left="5760" w:hanging="360"/>
      </w:pPr>
    </w:lvl>
    <w:lvl w:ilvl="8" w:tplc="696215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17">
    <w:multiLevelType w:val="hybridMultilevel"/>
    <w:lvl w:ilvl="0" w:tplc="56341673">
      <w:start w:val="1"/>
      <w:numFmt w:val="decimal"/>
      <w:lvlText w:val="%1."/>
      <w:lvlJc w:val="left"/>
      <w:pPr>
        <w:ind w:left="720" w:hanging="360"/>
      </w:pPr>
    </w:lvl>
    <w:lvl w:ilvl="1" w:tplc="56341673" w:tentative="1">
      <w:start w:val="1"/>
      <w:numFmt w:val="lowerLetter"/>
      <w:lvlText w:val="%2."/>
      <w:lvlJc w:val="left"/>
      <w:pPr>
        <w:ind w:left="1440" w:hanging="360"/>
      </w:pPr>
    </w:lvl>
    <w:lvl w:ilvl="2" w:tplc="56341673" w:tentative="1">
      <w:start w:val="1"/>
      <w:numFmt w:val="lowerRoman"/>
      <w:lvlText w:val="%3."/>
      <w:lvlJc w:val="right"/>
      <w:pPr>
        <w:ind w:left="2160" w:hanging="180"/>
      </w:pPr>
    </w:lvl>
    <w:lvl w:ilvl="3" w:tplc="56341673" w:tentative="1">
      <w:start w:val="1"/>
      <w:numFmt w:val="decimal"/>
      <w:lvlText w:val="%4."/>
      <w:lvlJc w:val="left"/>
      <w:pPr>
        <w:ind w:left="2880" w:hanging="360"/>
      </w:pPr>
    </w:lvl>
    <w:lvl w:ilvl="4" w:tplc="56341673" w:tentative="1">
      <w:start w:val="1"/>
      <w:numFmt w:val="lowerLetter"/>
      <w:lvlText w:val="%5."/>
      <w:lvlJc w:val="left"/>
      <w:pPr>
        <w:ind w:left="3600" w:hanging="360"/>
      </w:pPr>
    </w:lvl>
    <w:lvl w:ilvl="5" w:tplc="56341673" w:tentative="1">
      <w:start w:val="1"/>
      <w:numFmt w:val="lowerRoman"/>
      <w:lvlText w:val="%6."/>
      <w:lvlJc w:val="right"/>
      <w:pPr>
        <w:ind w:left="4320" w:hanging="180"/>
      </w:pPr>
    </w:lvl>
    <w:lvl w:ilvl="6" w:tplc="56341673" w:tentative="1">
      <w:start w:val="1"/>
      <w:numFmt w:val="decimal"/>
      <w:lvlText w:val="%7."/>
      <w:lvlJc w:val="left"/>
      <w:pPr>
        <w:ind w:left="5040" w:hanging="360"/>
      </w:pPr>
    </w:lvl>
    <w:lvl w:ilvl="7" w:tplc="56341673" w:tentative="1">
      <w:start w:val="1"/>
      <w:numFmt w:val="lowerLetter"/>
      <w:lvlText w:val="%8."/>
      <w:lvlJc w:val="left"/>
      <w:pPr>
        <w:ind w:left="5760" w:hanging="360"/>
      </w:pPr>
    </w:lvl>
    <w:lvl w:ilvl="8" w:tplc="563416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16">
    <w:multiLevelType w:val="hybridMultilevel"/>
    <w:lvl w:ilvl="0" w:tplc="82330086">
      <w:start w:val="1"/>
      <w:numFmt w:val="decimal"/>
      <w:lvlText w:val="%1."/>
      <w:lvlJc w:val="left"/>
      <w:pPr>
        <w:ind w:left="720" w:hanging="360"/>
      </w:pPr>
    </w:lvl>
    <w:lvl w:ilvl="1" w:tplc="82330086" w:tentative="1">
      <w:start w:val="1"/>
      <w:numFmt w:val="lowerLetter"/>
      <w:lvlText w:val="%2."/>
      <w:lvlJc w:val="left"/>
      <w:pPr>
        <w:ind w:left="1440" w:hanging="360"/>
      </w:pPr>
    </w:lvl>
    <w:lvl w:ilvl="2" w:tplc="82330086" w:tentative="1">
      <w:start w:val="1"/>
      <w:numFmt w:val="lowerRoman"/>
      <w:lvlText w:val="%3."/>
      <w:lvlJc w:val="right"/>
      <w:pPr>
        <w:ind w:left="2160" w:hanging="180"/>
      </w:pPr>
    </w:lvl>
    <w:lvl w:ilvl="3" w:tplc="82330086" w:tentative="1">
      <w:start w:val="1"/>
      <w:numFmt w:val="decimal"/>
      <w:lvlText w:val="%4."/>
      <w:lvlJc w:val="left"/>
      <w:pPr>
        <w:ind w:left="2880" w:hanging="360"/>
      </w:pPr>
    </w:lvl>
    <w:lvl w:ilvl="4" w:tplc="82330086" w:tentative="1">
      <w:start w:val="1"/>
      <w:numFmt w:val="lowerLetter"/>
      <w:lvlText w:val="%5."/>
      <w:lvlJc w:val="left"/>
      <w:pPr>
        <w:ind w:left="3600" w:hanging="360"/>
      </w:pPr>
    </w:lvl>
    <w:lvl w:ilvl="5" w:tplc="82330086" w:tentative="1">
      <w:start w:val="1"/>
      <w:numFmt w:val="lowerRoman"/>
      <w:lvlText w:val="%6."/>
      <w:lvlJc w:val="right"/>
      <w:pPr>
        <w:ind w:left="4320" w:hanging="180"/>
      </w:pPr>
    </w:lvl>
    <w:lvl w:ilvl="6" w:tplc="82330086" w:tentative="1">
      <w:start w:val="1"/>
      <w:numFmt w:val="decimal"/>
      <w:lvlText w:val="%7."/>
      <w:lvlJc w:val="left"/>
      <w:pPr>
        <w:ind w:left="5040" w:hanging="360"/>
      </w:pPr>
    </w:lvl>
    <w:lvl w:ilvl="7" w:tplc="82330086" w:tentative="1">
      <w:start w:val="1"/>
      <w:numFmt w:val="lowerLetter"/>
      <w:lvlText w:val="%8."/>
      <w:lvlJc w:val="left"/>
      <w:pPr>
        <w:ind w:left="5760" w:hanging="360"/>
      </w:pPr>
    </w:lvl>
    <w:lvl w:ilvl="8" w:tplc="823300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15">
    <w:multiLevelType w:val="hybridMultilevel"/>
    <w:lvl w:ilvl="0" w:tplc="79080313">
      <w:start w:val="1"/>
      <w:numFmt w:val="decimal"/>
      <w:lvlText w:val="%1."/>
      <w:lvlJc w:val="left"/>
      <w:pPr>
        <w:ind w:left="720" w:hanging="360"/>
      </w:pPr>
    </w:lvl>
    <w:lvl w:ilvl="1" w:tplc="79080313" w:tentative="1">
      <w:start w:val="1"/>
      <w:numFmt w:val="lowerLetter"/>
      <w:lvlText w:val="%2."/>
      <w:lvlJc w:val="left"/>
      <w:pPr>
        <w:ind w:left="1440" w:hanging="360"/>
      </w:pPr>
    </w:lvl>
    <w:lvl w:ilvl="2" w:tplc="79080313" w:tentative="1">
      <w:start w:val="1"/>
      <w:numFmt w:val="lowerRoman"/>
      <w:lvlText w:val="%3."/>
      <w:lvlJc w:val="right"/>
      <w:pPr>
        <w:ind w:left="2160" w:hanging="180"/>
      </w:pPr>
    </w:lvl>
    <w:lvl w:ilvl="3" w:tplc="79080313" w:tentative="1">
      <w:start w:val="1"/>
      <w:numFmt w:val="decimal"/>
      <w:lvlText w:val="%4."/>
      <w:lvlJc w:val="left"/>
      <w:pPr>
        <w:ind w:left="2880" w:hanging="360"/>
      </w:pPr>
    </w:lvl>
    <w:lvl w:ilvl="4" w:tplc="79080313" w:tentative="1">
      <w:start w:val="1"/>
      <w:numFmt w:val="lowerLetter"/>
      <w:lvlText w:val="%5."/>
      <w:lvlJc w:val="left"/>
      <w:pPr>
        <w:ind w:left="3600" w:hanging="360"/>
      </w:pPr>
    </w:lvl>
    <w:lvl w:ilvl="5" w:tplc="79080313" w:tentative="1">
      <w:start w:val="1"/>
      <w:numFmt w:val="lowerRoman"/>
      <w:lvlText w:val="%6."/>
      <w:lvlJc w:val="right"/>
      <w:pPr>
        <w:ind w:left="4320" w:hanging="180"/>
      </w:pPr>
    </w:lvl>
    <w:lvl w:ilvl="6" w:tplc="79080313" w:tentative="1">
      <w:start w:val="1"/>
      <w:numFmt w:val="decimal"/>
      <w:lvlText w:val="%7."/>
      <w:lvlJc w:val="left"/>
      <w:pPr>
        <w:ind w:left="5040" w:hanging="360"/>
      </w:pPr>
    </w:lvl>
    <w:lvl w:ilvl="7" w:tplc="79080313" w:tentative="1">
      <w:start w:val="1"/>
      <w:numFmt w:val="lowerLetter"/>
      <w:lvlText w:val="%8."/>
      <w:lvlJc w:val="left"/>
      <w:pPr>
        <w:ind w:left="5760" w:hanging="360"/>
      </w:pPr>
    </w:lvl>
    <w:lvl w:ilvl="8" w:tplc="790803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14">
    <w:multiLevelType w:val="hybridMultilevel"/>
    <w:lvl w:ilvl="0" w:tplc="92555988">
      <w:start w:val="1"/>
      <w:numFmt w:val="decimal"/>
      <w:lvlText w:val="%1."/>
      <w:lvlJc w:val="left"/>
      <w:pPr>
        <w:ind w:left="720" w:hanging="360"/>
      </w:pPr>
    </w:lvl>
    <w:lvl w:ilvl="1" w:tplc="92555988" w:tentative="1">
      <w:start w:val="1"/>
      <w:numFmt w:val="lowerLetter"/>
      <w:lvlText w:val="%2."/>
      <w:lvlJc w:val="left"/>
      <w:pPr>
        <w:ind w:left="1440" w:hanging="360"/>
      </w:pPr>
    </w:lvl>
    <w:lvl w:ilvl="2" w:tplc="92555988" w:tentative="1">
      <w:start w:val="1"/>
      <w:numFmt w:val="lowerRoman"/>
      <w:lvlText w:val="%3."/>
      <w:lvlJc w:val="right"/>
      <w:pPr>
        <w:ind w:left="2160" w:hanging="180"/>
      </w:pPr>
    </w:lvl>
    <w:lvl w:ilvl="3" w:tplc="92555988" w:tentative="1">
      <w:start w:val="1"/>
      <w:numFmt w:val="decimal"/>
      <w:lvlText w:val="%4."/>
      <w:lvlJc w:val="left"/>
      <w:pPr>
        <w:ind w:left="2880" w:hanging="360"/>
      </w:pPr>
    </w:lvl>
    <w:lvl w:ilvl="4" w:tplc="92555988" w:tentative="1">
      <w:start w:val="1"/>
      <w:numFmt w:val="lowerLetter"/>
      <w:lvlText w:val="%5."/>
      <w:lvlJc w:val="left"/>
      <w:pPr>
        <w:ind w:left="3600" w:hanging="360"/>
      </w:pPr>
    </w:lvl>
    <w:lvl w:ilvl="5" w:tplc="92555988" w:tentative="1">
      <w:start w:val="1"/>
      <w:numFmt w:val="lowerRoman"/>
      <w:lvlText w:val="%6."/>
      <w:lvlJc w:val="right"/>
      <w:pPr>
        <w:ind w:left="4320" w:hanging="180"/>
      </w:pPr>
    </w:lvl>
    <w:lvl w:ilvl="6" w:tplc="92555988" w:tentative="1">
      <w:start w:val="1"/>
      <w:numFmt w:val="decimal"/>
      <w:lvlText w:val="%7."/>
      <w:lvlJc w:val="left"/>
      <w:pPr>
        <w:ind w:left="5040" w:hanging="360"/>
      </w:pPr>
    </w:lvl>
    <w:lvl w:ilvl="7" w:tplc="92555988" w:tentative="1">
      <w:start w:val="1"/>
      <w:numFmt w:val="lowerLetter"/>
      <w:lvlText w:val="%8."/>
      <w:lvlJc w:val="left"/>
      <w:pPr>
        <w:ind w:left="5760" w:hanging="360"/>
      </w:pPr>
    </w:lvl>
    <w:lvl w:ilvl="8" w:tplc="925559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13">
    <w:multiLevelType w:val="hybridMultilevel"/>
    <w:lvl w:ilvl="0" w:tplc="387822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2913">
    <w:abstractNumId w:val="22913"/>
  </w:num>
  <w:num w:numId="22914">
    <w:abstractNumId w:val="22914"/>
  </w:num>
  <w:num w:numId="22915">
    <w:abstractNumId w:val="22915"/>
  </w:num>
  <w:num w:numId="22916">
    <w:abstractNumId w:val="22916"/>
  </w:num>
  <w:num w:numId="22917">
    <w:abstractNumId w:val="22917"/>
  </w:num>
  <w:num w:numId="22918">
    <w:abstractNumId w:val="22918"/>
  </w:num>
  <w:num w:numId="22919">
    <w:abstractNumId w:val="22919"/>
  </w:num>
  <w:num w:numId="22920">
    <w:abstractNumId w:val="22920"/>
  </w:num>
  <w:num w:numId="22921">
    <w:abstractNumId w:val="22921"/>
  </w:num>
  <w:num w:numId="22922">
    <w:abstractNumId w:val="22922"/>
  </w:num>
  <w:num w:numId="22923">
    <w:abstractNumId w:val="22923"/>
  </w:num>
  <w:num w:numId="22924">
    <w:abstractNumId w:val="22924"/>
  </w:num>
  <w:num w:numId="22925">
    <w:abstractNumId w:val="22925"/>
  </w:num>
  <w:num w:numId="22926">
    <w:abstractNumId w:val="22926"/>
  </w:num>
  <w:num w:numId="22927">
    <w:abstractNumId w:val="22927"/>
  </w:num>
  <w:num w:numId="22928">
    <w:abstractNumId w:val="22928"/>
  </w:num>
  <w:num w:numId="22929">
    <w:abstractNumId w:val="22929"/>
  </w:num>
  <w:num w:numId="22930">
    <w:abstractNumId w:val="22930"/>
  </w:num>
  <w:num w:numId="22931">
    <w:abstractNumId w:val="22931"/>
  </w:num>
  <w:num w:numId="22932">
    <w:abstractNumId w:val="22932"/>
  </w:num>
  <w:num w:numId="22933">
    <w:abstractNumId w:val="22933"/>
  </w:num>
  <w:num w:numId="22934">
    <w:abstractNumId w:val="22934"/>
  </w:num>
  <w:num w:numId="22935">
    <w:abstractNumId w:val="22935"/>
  </w:num>
  <w:num w:numId="22936">
    <w:abstractNumId w:val="22936"/>
  </w:num>
  <w:num w:numId="22937">
    <w:abstractNumId w:val="22937"/>
  </w:num>
  <w:num w:numId="22938">
    <w:abstractNumId w:val="22938"/>
  </w:num>
  <w:num w:numId="22939">
    <w:abstractNumId w:val="22939"/>
  </w:num>
  <w:num w:numId="22940">
    <w:abstractNumId w:val="22940"/>
  </w:num>
  <w:num w:numId="22941">
    <w:abstractNumId w:val="22941"/>
  </w:num>
  <w:num w:numId="22942">
    <w:abstractNumId w:val="22942"/>
  </w:num>
  <w:num w:numId="22943">
    <w:abstractNumId w:val="22943"/>
  </w:num>
  <w:num w:numId="22944">
    <w:abstractNumId w:val="22944"/>
  </w:num>
  <w:num w:numId="22945">
    <w:abstractNumId w:val="22945"/>
  </w:num>
  <w:num w:numId="22946">
    <w:abstractNumId w:val="22946"/>
  </w:num>
  <w:num w:numId="22947">
    <w:abstractNumId w:val="22947"/>
  </w:num>
  <w:num w:numId="22948">
    <w:abstractNumId w:val="22948"/>
  </w:num>
  <w:num w:numId="22949">
    <w:abstractNumId w:val="22949"/>
  </w:num>
  <w:num w:numId="22950">
    <w:abstractNumId w:val="22950"/>
  </w:num>
  <w:num w:numId="22951">
    <w:abstractNumId w:val="22951"/>
  </w:num>
  <w:num w:numId="22952">
    <w:abstractNumId w:val="22952"/>
  </w:num>
  <w:num w:numId="22953">
    <w:abstractNumId w:val="22953"/>
  </w:num>
  <w:num w:numId="22954">
    <w:abstractNumId w:val="22954"/>
  </w:num>
  <w:num w:numId="22955">
    <w:abstractNumId w:val="22955"/>
  </w:num>
  <w:num w:numId="22956">
    <w:abstractNumId w:val="22956"/>
  </w:num>
  <w:num w:numId="22957">
    <w:abstractNumId w:val="22957"/>
  </w:num>
  <w:num w:numId="22958">
    <w:abstractNumId w:val="22958"/>
  </w:num>
  <w:num w:numId="22959">
    <w:abstractNumId w:val="22959"/>
  </w:num>
  <w:num w:numId="22960">
    <w:abstractNumId w:val="22960"/>
  </w:num>
  <w:num w:numId="22961">
    <w:abstractNumId w:val="22961"/>
  </w:num>
  <w:num w:numId="22962">
    <w:abstractNumId w:val="22962"/>
  </w:num>
  <w:num w:numId="22963">
    <w:abstractNumId w:val="22963"/>
  </w:num>
  <w:num w:numId="22964">
    <w:abstractNumId w:val="22964"/>
  </w:num>
  <w:num w:numId="22965">
    <w:abstractNumId w:val="22965"/>
  </w:num>
  <w:num w:numId="22966">
    <w:abstractNumId w:val="22966"/>
  </w:num>
  <w:num w:numId="22967">
    <w:abstractNumId w:val="22967"/>
  </w:num>
  <w:num w:numId="22968">
    <w:abstractNumId w:val="22968"/>
  </w:num>
  <w:num w:numId="22969">
    <w:abstractNumId w:val="22969"/>
  </w:num>
  <w:num w:numId="22970">
    <w:abstractNumId w:val="22970"/>
  </w:num>
  <w:num w:numId="22971">
    <w:abstractNumId w:val="22971"/>
  </w:num>
  <w:num w:numId="22972">
    <w:abstractNumId w:val="22972"/>
  </w:num>
  <w:num w:numId="22973">
    <w:abstractNumId w:val="2297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69099415" Type="http://schemas.openxmlformats.org/officeDocument/2006/relationships/comments" Target="comments.xml"/><Relationship Id="rId569034983" Type="http://schemas.microsoft.com/office/2011/relationships/commentsExtended" Target="commentsExtended.xml"/><Relationship Id="rId58897703" Type="http://schemas.openxmlformats.org/officeDocument/2006/relationships/image" Target="media/imgrId58897703.jpg"/><Relationship Id="rId45076795580e97fb0" Type="http://schemas.openxmlformats.org/officeDocument/2006/relationships/hyperlink" Target="https://iservice.lombardini.it/jsp/Template2/manuale.jsp?id=289&amp;parent=1181" TargetMode="External"/><Relationship Id="rId39376795580e98463" Type="http://schemas.openxmlformats.org/officeDocument/2006/relationships/hyperlink" Target="https://iservice.lombardini.it/jsp/Template2/manuale.jsp?id=282&amp;parent=1136" TargetMode="External"/><Relationship Id="rId68306795580e98c96" Type="http://schemas.openxmlformats.org/officeDocument/2006/relationships/hyperlink" Target="https://iservice.lombardini.it/jsp/Template2/manuale.jsp?id=269&amp;parent=1181" TargetMode="External"/><Relationship Id="rId79596795580e993f9" Type="http://schemas.openxmlformats.org/officeDocument/2006/relationships/hyperlink" Target="https://iservice.lombardini.it/jsp/Template2/manuale.jsp?id=339&amp;parent=1181" TargetMode="External"/><Relationship Id="rId69296795580e9962f" Type="http://schemas.openxmlformats.org/officeDocument/2006/relationships/hyperlink" Target="https://iservice.lombardini.it/jsp/Template2/manuale.jsp?id=339&amp;parent=1181" TargetMode="External"/><Relationship Id="rId63336795580e9a825" Type="http://schemas.openxmlformats.org/officeDocument/2006/relationships/hyperlink" Target="https://iservice.lombardini.it/jsp/Template2/manuale.jsp?id=274&amp;parent=1136" TargetMode="External"/><Relationship Id="rId84496795580ea1959" Type="http://schemas.openxmlformats.org/officeDocument/2006/relationships/hyperlink" Target="https://iservice.lombardini.it/jsp/Template2/manuale.jsp?id=339&amp;parent=1136" TargetMode="External"/><Relationship Id="rId61846795580f38e53" Type="http://schemas.openxmlformats.org/officeDocument/2006/relationships/hyperlink" Target="https://iservice.lombardini.it/jsp/Template2/manuale.jsp?id=272&amp;parent=1136" TargetMode="External"/><Relationship Id="rId70876795580f44d03" Type="http://schemas.openxmlformats.org/officeDocument/2006/relationships/hyperlink" Target="https://iservice.lombardini.it/jsp/Template2/manuale.jsp?id=291&amp;parent=1136" TargetMode="External"/><Relationship Id="rId31986795580f45538" Type="http://schemas.openxmlformats.org/officeDocument/2006/relationships/hyperlink" Target="https://iservice.lombardini.it/jsp/Template2/manuale.jsp?id=259&amp;parent=1136" TargetMode="External"/><Relationship Id="rId94686795580f6b3ce" Type="http://schemas.openxmlformats.org/officeDocument/2006/relationships/hyperlink" Target="https://iservice.lombardini.it/jsp/Template2/manuale.jsp?id=339&amp;parent=1136" TargetMode="External"/><Relationship Id="rId30326795580f89fbb" Type="http://schemas.openxmlformats.org/officeDocument/2006/relationships/hyperlink" Target="https://iservice.lombardini.it/jsp/Template2/manuale.jsp?id=339&amp;parent=1136" TargetMode="External"/><Relationship Id="rId98576795580fe0f97" Type="http://schemas.openxmlformats.org/officeDocument/2006/relationships/hyperlink" Target="https://iservice.lombardini.it/jsp/Template2/manuale.jsp?id=269&amp;parent=1136" TargetMode="External"/><Relationship Id="rId32516795580fe1487" Type="http://schemas.openxmlformats.org/officeDocument/2006/relationships/hyperlink" Target="https://iservice.lombardini.it/jsp/Template2/manuale.jsp?id=284&amp;parent=1136" TargetMode="External"/><Relationship Id="rId53286795581023d35" Type="http://schemas.openxmlformats.org/officeDocument/2006/relationships/hyperlink" Target="https://iservice.lombardini.it/jsp/Template2/manuale.jsp?id=279&amp;parent=1136&amp;txts=2.18" TargetMode="External"/><Relationship Id="rId4174679558102451b" Type="http://schemas.openxmlformats.org/officeDocument/2006/relationships/hyperlink" Target="https://iservice.lombardini.it/jsp/Template2/manuale.jsp?id=291&amp;parent=1136" TargetMode="External"/><Relationship Id="rId23136795581024e11" Type="http://schemas.openxmlformats.org/officeDocument/2006/relationships/hyperlink" Target="https://iservice.lombardini.it/jsp/Template2/manuale.jsp?id=339&amp;parent=1136" TargetMode="External"/><Relationship Id="rId2854679558104a50a" Type="http://schemas.openxmlformats.org/officeDocument/2006/relationships/hyperlink" Target="https://www.youtube.com/embed/tQ9VHKF4u_0?rel=0" TargetMode="External"/><Relationship Id="rId33006795581050af8" Type="http://schemas.openxmlformats.org/officeDocument/2006/relationships/hyperlink" Target="https://iservice.lombardini.it/jsp/Template2/manuale.jsp?id=296&amp;parent=1136" TargetMode="External"/><Relationship Id="rId2419679558107f9a1" Type="http://schemas.openxmlformats.org/officeDocument/2006/relationships/hyperlink" Target="https://iservice.lombardini.it/jsp/Template2/manuale.jsp?id=339&amp;parent=1136" TargetMode="External"/><Relationship Id="rId600867955810802e8" Type="http://schemas.openxmlformats.org/officeDocument/2006/relationships/hyperlink" Target="https://iservice.lombardini.it/jsp/Template2/manuale.jsp?id=339&amp;parent=1136" TargetMode="External"/><Relationship Id="rId334467955810882a3" Type="http://schemas.openxmlformats.org/officeDocument/2006/relationships/hyperlink" Target="https://iservice.lombardini.it/jsp/Template2/manuale.jsp?id=339&amp;parent=1136" TargetMode="External"/><Relationship Id="rId5847679558108877d" Type="http://schemas.openxmlformats.org/officeDocument/2006/relationships/hyperlink" Target="https://iservice.lombardini.it/jsp/Template2/manuale.jsp?id=339&amp;parent=1136" TargetMode="External"/><Relationship Id="rId54736795581088a28" Type="http://schemas.openxmlformats.org/officeDocument/2006/relationships/hyperlink" Target="https://iservice.lombardini.it/jsp/Template2/manuale.jsp?id=298&amp;parent=1136" TargetMode="External"/><Relationship Id="rId7146679558110ca52" Type="http://schemas.openxmlformats.org/officeDocument/2006/relationships/hyperlink" Target="https://iservice.lombardini.it/jsp/Template2/manuale.jsp?id=339&amp;parent=1136" TargetMode="External"/><Relationship Id="rId2297679558110d571" Type="http://schemas.openxmlformats.org/officeDocument/2006/relationships/hyperlink" Target="https://iservice.lombardini.it/jsp/Template2/manuale.jsp?id=339&amp;parent=1136" TargetMode="External"/><Relationship Id="rId38516795581118008" Type="http://schemas.openxmlformats.org/officeDocument/2006/relationships/hyperlink" Target="https://iservice.lombardini.it/jsp/Template2/manuale.jsp?id=339&amp;parent=1136" TargetMode="External"/><Relationship Id="rId69646795580e9016a" Type="http://schemas.openxmlformats.org/officeDocument/2006/relationships/image" Target="media/imgrId69646795580e9016a.jpg"/><Relationship Id="rId64406795580e977e5" Type="http://schemas.openxmlformats.org/officeDocument/2006/relationships/image" Target="media/imgrId64406795580e977e5.gif"/><Relationship Id="rId55476795580ea01dc" Type="http://schemas.openxmlformats.org/officeDocument/2006/relationships/image" Target="media/imgrId55476795580ea01dc.jpg"/><Relationship Id="rId15286795580eabd2e" Type="http://schemas.openxmlformats.org/officeDocument/2006/relationships/image" Target="media/imgrId15286795580eabd2e.jpg"/><Relationship Id="rId22006795580eb2a69" Type="http://schemas.openxmlformats.org/officeDocument/2006/relationships/image" Target="media/imgrId22006795580eb2a69.jpg"/><Relationship Id="rId58436795580ec059a" Type="http://schemas.openxmlformats.org/officeDocument/2006/relationships/image" Target="media/imgrId58436795580ec059a.jpg"/><Relationship Id="rId93236795580ec5e98" Type="http://schemas.openxmlformats.org/officeDocument/2006/relationships/image" Target="media/imgrId93236795580ec5e98.jpg"/><Relationship Id="rId38696795580ecd2c7" Type="http://schemas.openxmlformats.org/officeDocument/2006/relationships/image" Target="media/imgrId38696795580ecd2c7.gif"/><Relationship Id="rId12916795580eda1ce" Type="http://schemas.openxmlformats.org/officeDocument/2006/relationships/image" Target="media/imgrId12916795580eda1ce.jpg"/><Relationship Id="rId31556795580edfa5d" Type="http://schemas.openxmlformats.org/officeDocument/2006/relationships/image" Target="media/imgrId31556795580edfa5d.gif"/><Relationship Id="rId34296795580eed480" Type="http://schemas.openxmlformats.org/officeDocument/2006/relationships/image" Target="media/imgrId34296795580eed480.jpg"/><Relationship Id="rId27946795580ef3855" Type="http://schemas.openxmlformats.org/officeDocument/2006/relationships/image" Target="media/imgrId27946795580ef3855.gif"/><Relationship Id="rId65806795580f05549" Type="http://schemas.openxmlformats.org/officeDocument/2006/relationships/image" Target="media/imgrId65806795580f05549.jpg"/><Relationship Id="rId36376795580f11d49" Type="http://schemas.openxmlformats.org/officeDocument/2006/relationships/image" Target="media/imgrId36376795580f11d49.jpg"/><Relationship Id="rId91366795580f1f0fe" Type="http://schemas.openxmlformats.org/officeDocument/2006/relationships/image" Target="media/imgrId91366795580f1f0fe.jpg"/><Relationship Id="rId46236795580f250a1" Type="http://schemas.openxmlformats.org/officeDocument/2006/relationships/image" Target="media/imgrId46236795580f250a1.jpg"/><Relationship Id="rId39626795580f31947" Type="http://schemas.openxmlformats.org/officeDocument/2006/relationships/image" Target="media/imgrId39626795580f31947.jpg"/><Relationship Id="rId77186795580f37fa5" Type="http://schemas.openxmlformats.org/officeDocument/2006/relationships/image" Target="media/imgrId77186795580f37fa5.jpg"/><Relationship Id="rId53696795580f43e92" Type="http://schemas.openxmlformats.org/officeDocument/2006/relationships/image" Target="media/imgrId53696795580f43e92.jpg"/><Relationship Id="rId62736795580f50608" Type="http://schemas.openxmlformats.org/officeDocument/2006/relationships/image" Target="media/imgrId62736795580f50608.jpg"/><Relationship Id="rId93856795580f55e05" Type="http://schemas.openxmlformats.org/officeDocument/2006/relationships/image" Target="media/imgrId93856795580f55e05.gif"/><Relationship Id="rId93646795580f64d20" Type="http://schemas.openxmlformats.org/officeDocument/2006/relationships/image" Target="media/imgrId93646795580f64d20.jpg"/><Relationship Id="rId78376795580f6a807" Type="http://schemas.openxmlformats.org/officeDocument/2006/relationships/image" Target="media/imgrId78376795580f6a807.gif"/><Relationship Id="rId15026795580f762ee" Type="http://schemas.openxmlformats.org/officeDocument/2006/relationships/image" Target="media/imgrId15026795580f762ee.jpg"/><Relationship Id="rId72316795580f83303" Type="http://schemas.openxmlformats.org/officeDocument/2006/relationships/image" Target="media/imgrId72316795580f83303.jpg"/><Relationship Id="rId77316795580f88744" Type="http://schemas.openxmlformats.org/officeDocument/2006/relationships/image" Target="media/imgrId77316795580f88744.jpg"/><Relationship Id="rId58886795580f94fcd" Type="http://schemas.openxmlformats.org/officeDocument/2006/relationships/image" Target="media/imgrId58886795580f94fcd.jpg"/><Relationship Id="rId60236795580fa4f94" Type="http://schemas.openxmlformats.org/officeDocument/2006/relationships/image" Target="media/imgrId60236795580fa4f94.jpg"/><Relationship Id="rId92886795580faafed" Type="http://schemas.openxmlformats.org/officeDocument/2006/relationships/image" Target="media/imgrId92886795580faafed.jpg"/><Relationship Id="rId26186795580fbdf94" Type="http://schemas.openxmlformats.org/officeDocument/2006/relationships/image" Target="media/imgrId26186795580fbdf94.jpg"/><Relationship Id="rId62766795580fcc98f" Type="http://schemas.openxmlformats.org/officeDocument/2006/relationships/image" Target="media/imgrId62766795580fcc98f.jpg"/><Relationship Id="rId45296795580fd7e34" Type="http://schemas.openxmlformats.org/officeDocument/2006/relationships/image" Target="media/imgrId45296795580fd7e34.jpg"/><Relationship Id="rId34086795580fe0984" Type="http://schemas.openxmlformats.org/officeDocument/2006/relationships/image" Target="media/imgrId34086795580fe0984.jpg"/><Relationship Id="rId68346795580fed648" Type="http://schemas.openxmlformats.org/officeDocument/2006/relationships/image" Target="media/imgrId68346795580fed648.jpg"/><Relationship Id="rId73586795581006487" Type="http://schemas.openxmlformats.org/officeDocument/2006/relationships/image" Target="media/imgrId73586795581006487.jpg"/><Relationship Id="rId40946795581010d04" Type="http://schemas.openxmlformats.org/officeDocument/2006/relationships/image" Target="media/imgrId40946795581010d04.jpg"/><Relationship Id="rId4275679558101d7fb" Type="http://schemas.openxmlformats.org/officeDocument/2006/relationships/image" Target="media/imgrId4275679558101d7fb.jpg"/><Relationship Id="rId46536795581023318" Type="http://schemas.openxmlformats.org/officeDocument/2006/relationships/image" Target="media/imgrId46536795581023318.jpg"/><Relationship Id="rId8125679558102f974" Type="http://schemas.openxmlformats.org/officeDocument/2006/relationships/image" Target="media/imgrId8125679558102f974.jpg"/><Relationship Id="rId3131679558103e100" Type="http://schemas.openxmlformats.org/officeDocument/2006/relationships/image" Target="media/imgrId3131679558103e100.jpg"/><Relationship Id="rId18906795581049bbf" Type="http://schemas.openxmlformats.org/officeDocument/2006/relationships/image" Target="media/imgrId18906795581049bbf.jpg"/><Relationship Id="rId6144679558105040f" Type="http://schemas.openxmlformats.org/officeDocument/2006/relationships/image" Target="media/imgrId6144679558105040f.gif"/><Relationship Id="rId6388679558105d73d" Type="http://schemas.openxmlformats.org/officeDocument/2006/relationships/image" Target="media/imgrId6388679558105d73d.jpg"/><Relationship Id="rId7380679558106d1fa" Type="http://schemas.openxmlformats.org/officeDocument/2006/relationships/image" Target="media/imgrId7380679558106d1fa.jpg"/><Relationship Id="rId14936795581077c2d" Type="http://schemas.openxmlformats.org/officeDocument/2006/relationships/image" Target="media/imgrId14936795581077c2d.jpg"/><Relationship Id="rId8891679558107efe5" Type="http://schemas.openxmlformats.org/officeDocument/2006/relationships/image" Target="media/imgrId8891679558107efe5.jpg"/><Relationship Id="rId33426795581086fd3" Type="http://schemas.openxmlformats.org/officeDocument/2006/relationships/image" Target="media/imgrId33426795581086fd3.jpg"/><Relationship Id="rId781567955810921f6" Type="http://schemas.openxmlformats.org/officeDocument/2006/relationships/image" Target="media/imgrId781567955810921f6.jpg"/><Relationship Id="rId7545679558109e6d0" Type="http://schemas.openxmlformats.org/officeDocument/2006/relationships/image" Target="media/imgrId7545679558109e6d0.jpg"/><Relationship Id="rId756567955810ab199" Type="http://schemas.openxmlformats.org/officeDocument/2006/relationships/image" Target="media/imgrId756567955810ab199.jpg"/><Relationship Id="rId507167955810b618d" Type="http://schemas.openxmlformats.org/officeDocument/2006/relationships/image" Target="media/imgrId507167955810b618d.jpg"/><Relationship Id="rId112667955810bb646" Type="http://schemas.openxmlformats.org/officeDocument/2006/relationships/image" Target="media/imgrId112667955810bb646.gif"/><Relationship Id="rId662767955810c6b01" Type="http://schemas.openxmlformats.org/officeDocument/2006/relationships/image" Target="media/imgrId662767955810c6b01.jpg"/><Relationship Id="rId618667955810d1986" Type="http://schemas.openxmlformats.org/officeDocument/2006/relationships/image" Target="media/imgrId618667955810d1986.jpg"/><Relationship Id="rId886367955810d9e77" Type="http://schemas.openxmlformats.org/officeDocument/2006/relationships/image" Target="media/imgrId886367955810d9e77.jpg"/><Relationship Id="rId619567955810e1cb5" Type="http://schemas.openxmlformats.org/officeDocument/2006/relationships/image" Target="media/imgrId619567955810e1cb5.jpg"/><Relationship Id="rId708067955810ed147" Type="http://schemas.openxmlformats.org/officeDocument/2006/relationships/image" Target="media/imgrId708067955810ed147.jpg"/><Relationship Id="rId86216795581105020" Type="http://schemas.openxmlformats.org/officeDocument/2006/relationships/image" Target="media/imgrId86216795581105020.jpg"/><Relationship Id="rId5635679558110c448" Type="http://schemas.openxmlformats.org/officeDocument/2006/relationships/image" Target="media/imgrId5635679558110c448.gif"/><Relationship Id="rId445267955811177db" Type="http://schemas.openxmlformats.org/officeDocument/2006/relationships/image" Target="media/imgrId445267955811177db.jpg"/><Relationship Id="rId94436795581124199" Type="http://schemas.openxmlformats.org/officeDocument/2006/relationships/image" Target="media/imgrId94436795581124199.jpg"/><Relationship Id="rId2088679558112b229" Type="http://schemas.openxmlformats.org/officeDocument/2006/relationships/image" Target="media/imgrId2088679558112b229.jpg"/><Relationship Id="rId1366679558113626a" Type="http://schemas.openxmlformats.org/officeDocument/2006/relationships/image" Target="media/imgrId1366679558113626a.jpg"/><Relationship Id="rId4998679558113e7eb" Type="http://schemas.openxmlformats.org/officeDocument/2006/relationships/image" Target="media/imgrId4998679558113e7eb.gif"/><Relationship Id="rId5759679558114ae05" Type="http://schemas.openxmlformats.org/officeDocument/2006/relationships/image" Target="media/imgrId5759679558114ae05.jpg"/><Relationship Id="rId9440679558115127f" Type="http://schemas.openxmlformats.org/officeDocument/2006/relationships/image" Target="media/imgrId9440679558115127f.gif"/><Relationship Id="rId8345679558115bfbd" Type="http://schemas.openxmlformats.org/officeDocument/2006/relationships/image" Target="media/imgrId8345679558115bfbd.jpg"/><Relationship Id="rId5310679558116485c" Type="http://schemas.openxmlformats.org/officeDocument/2006/relationships/image" Target="media/imgrId5310679558116485c.gif"/><Relationship Id="rId9809679558116ef55" Type="http://schemas.openxmlformats.org/officeDocument/2006/relationships/image" Target="media/imgrId9809679558116ef55.jpg"/><Relationship Id="rId8155679558117c7d4" Type="http://schemas.openxmlformats.org/officeDocument/2006/relationships/image" Target="media/imgrId8155679558117c7d4.jpg"/><Relationship Id="rId189067955811877e3" Type="http://schemas.openxmlformats.org/officeDocument/2006/relationships/image" Target="media/imgrId189067955811877e3.jpg"/><Relationship Id="rId544867955811915b4" Type="http://schemas.openxmlformats.org/officeDocument/2006/relationships/image" Target="media/imgrId544867955811915b4.gif"/><Relationship Id="rId3475679558119e421" Type="http://schemas.openxmlformats.org/officeDocument/2006/relationships/image" Target="media/imgrId3475679558119e421.jpg"/><Relationship Id="rId244667955811a9d06" Type="http://schemas.openxmlformats.org/officeDocument/2006/relationships/image" Target="media/imgrId244667955811a9d06.jpg"/><Relationship Id="rId449267955811b1472" Type="http://schemas.openxmlformats.org/officeDocument/2006/relationships/image" Target="media/imgrId449267955811b1472.jpg"/><Relationship Id="rId165567955811bde1e" Type="http://schemas.openxmlformats.org/officeDocument/2006/relationships/image" Target="media/imgrId165567955811bde1e.jpg"/><Relationship Id="rId550167955811cb185" Type="http://schemas.openxmlformats.org/officeDocument/2006/relationships/image" Target="media/imgrId550167955811cb185.png"/><Relationship Id="rId600567955811dc51c" Type="http://schemas.openxmlformats.org/officeDocument/2006/relationships/image" Target="media/imgrId600567955811dc51c.png"/><Relationship Id="rId567467955811e965d" Type="http://schemas.openxmlformats.org/officeDocument/2006/relationships/image" Target="media/imgrId567467955811e965d.png"/><Relationship Id="rId74246795581206d11" Type="http://schemas.openxmlformats.org/officeDocument/2006/relationships/image" Target="media/imgrId74246795581206d11.jpg"/><Relationship Id="rId5547679558120c6f7" Type="http://schemas.openxmlformats.org/officeDocument/2006/relationships/image" Target="media/imgrId5547679558120c6f7.jpg"/><Relationship Id="rId490167955812183a5" Type="http://schemas.openxmlformats.org/officeDocument/2006/relationships/image" Target="media/imgrId490167955812183a5.jpg"/><Relationship Id="rId48286795581227e51" Type="http://schemas.openxmlformats.org/officeDocument/2006/relationships/image" Target="media/imgrId48286795581227e51.jpg"/><Relationship Id="rId3741679558123695d" Type="http://schemas.openxmlformats.org/officeDocument/2006/relationships/image" Target="media/imgrId3741679558123695d.jpg"/><Relationship Id="rId74886795581242a33" Type="http://schemas.openxmlformats.org/officeDocument/2006/relationships/image" Target="media/imgrId74886795581242a33.jpg"/><Relationship Id="rId5713679558124958f" Type="http://schemas.openxmlformats.org/officeDocument/2006/relationships/image" Target="media/imgrId5713679558124958f.gif"/><Relationship Id="rId496767955812537b4" Type="http://schemas.openxmlformats.org/officeDocument/2006/relationships/image" Target="media/imgrId496767955812537b4.jpg"/><Relationship Id="rId5833679558125dc06" Type="http://schemas.openxmlformats.org/officeDocument/2006/relationships/image" Target="media/imgrId5833679558125dc06.jpg"/><Relationship Id="rId91926795581268cf7" Type="http://schemas.openxmlformats.org/officeDocument/2006/relationships/image" Target="media/imgrId91926795581268cf7.gif"/><Relationship Id="rId85616795581274932" Type="http://schemas.openxmlformats.org/officeDocument/2006/relationships/image" Target="media/imgrId85616795581274932.jpg"/><Relationship Id="rId1623679558127bc7e" Type="http://schemas.openxmlformats.org/officeDocument/2006/relationships/image" Target="media/imgrId1623679558127bc7e.gif"/><Relationship Id="rId53956795581286e2d" Type="http://schemas.openxmlformats.org/officeDocument/2006/relationships/image" Target="media/imgrId53956795581286e2d.jpg"/><Relationship Id="rId59906795581291c29" Type="http://schemas.openxmlformats.org/officeDocument/2006/relationships/image" Target="media/imgrId59906795581291c29.jpg"/><Relationship Id="rId6588679558129f277" Type="http://schemas.openxmlformats.org/officeDocument/2006/relationships/image" Target="media/imgrId6588679558129f277.jpg"/><Relationship Id="rId305667955812a6df6" Type="http://schemas.openxmlformats.org/officeDocument/2006/relationships/image" Target="media/imgrId305667955812a6df6.jpg"/><Relationship Id="rId892667955812b0e0b" Type="http://schemas.openxmlformats.org/officeDocument/2006/relationships/image" Target="media/imgrId892667955812b0e0b.jpg"/><Relationship Id="rId663167955812bf278" Type="http://schemas.openxmlformats.org/officeDocument/2006/relationships/image" Target="media/imgrId663167955812bf278.jpg"/><Relationship Id="rId541767955812c683c" Type="http://schemas.openxmlformats.org/officeDocument/2006/relationships/image" Target="media/imgrId541767955812c683c.gif"/><Relationship Id="rId473567955812d0db0" Type="http://schemas.openxmlformats.org/officeDocument/2006/relationships/image" Target="media/imgrId473567955812d0db0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8897703" Type="http://schemas.openxmlformats.org/officeDocument/2006/relationships/image" Target="media/imgrId5889770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8897703" Type="http://schemas.openxmlformats.org/officeDocument/2006/relationships/image" Target="media/imgrId5889770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8897703" Type="http://schemas.openxmlformats.org/officeDocument/2006/relationships/image" Target="media/imgrId5889770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8897703" Type="http://schemas.openxmlformats.org/officeDocument/2006/relationships/image" Target="media/imgrId5889770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8897703" Type="http://schemas.openxmlformats.org/officeDocument/2006/relationships/image" Target="media/imgrId5889770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8897703" Type="http://schemas.openxmlformats.org/officeDocument/2006/relationships/image" Target="media/imgrId5889770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