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450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5152721" w:name="ctxt"/>
    <w:bookmarkEnd w:id="5515272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450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627">
    <w:multiLevelType w:val="hybridMultilevel"/>
    <w:lvl w:ilvl="0" w:tplc="51950381">
      <w:start w:val="1"/>
      <w:numFmt w:val="decimal"/>
      <w:lvlText w:val="%1."/>
      <w:lvlJc w:val="left"/>
      <w:pPr>
        <w:ind w:left="720" w:hanging="360"/>
      </w:pPr>
    </w:lvl>
    <w:lvl w:ilvl="1" w:tplc="51950381" w:tentative="1">
      <w:start w:val="1"/>
      <w:numFmt w:val="lowerLetter"/>
      <w:lvlText w:val="%2."/>
      <w:lvlJc w:val="left"/>
      <w:pPr>
        <w:ind w:left="1440" w:hanging="360"/>
      </w:pPr>
    </w:lvl>
    <w:lvl w:ilvl="2" w:tplc="51950381" w:tentative="1">
      <w:start w:val="1"/>
      <w:numFmt w:val="lowerRoman"/>
      <w:lvlText w:val="%3."/>
      <w:lvlJc w:val="right"/>
      <w:pPr>
        <w:ind w:left="2160" w:hanging="180"/>
      </w:pPr>
    </w:lvl>
    <w:lvl w:ilvl="3" w:tplc="51950381" w:tentative="1">
      <w:start w:val="1"/>
      <w:numFmt w:val="decimal"/>
      <w:lvlText w:val="%4."/>
      <w:lvlJc w:val="left"/>
      <w:pPr>
        <w:ind w:left="2880" w:hanging="360"/>
      </w:pPr>
    </w:lvl>
    <w:lvl w:ilvl="4" w:tplc="51950381" w:tentative="1">
      <w:start w:val="1"/>
      <w:numFmt w:val="lowerLetter"/>
      <w:lvlText w:val="%5."/>
      <w:lvlJc w:val="left"/>
      <w:pPr>
        <w:ind w:left="3600" w:hanging="360"/>
      </w:pPr>
    </w:lvl>
    <w:lvl w:ilvl="5" w:tplc="51950381" w:tentative="1">
      <w:start w:val="1"/>
      <w:numFmt w:val="lowerRoman"/>
      <w:lvlText w:val="%6."/>
      <w:lvlJc w:val="right"/>
      <w:pPr>
        <w:ind w:left="4320" w:hanging="180"/>
      </w:pPr>
    </w:lvl>
    <w:lvl w:ilvl="6" w:tplc="51950381" w:tentative="1">
      <w:start w:val="1"/>
      <w:numFmt w:val="decimal"/>
      <w:lvlText w:val="%7."/>
      <w:lvlJc w:val="left"/>
      <w:pPr>
        <w:ind w:left="5040" w:hanging="360"/>
      </w:pPr>
    </w:lvl>
    <w:lvl w:ilvl="7" w:tplc="51950381" w:tentative="1">
      <w:start w:val="1"/>
      <w:numFmt w:val="lowerLetter"/>
      <w:lvlText w:val="%8."/>
      <w:lvlJc w:val="left"/>
      <w:pPr>
        <w:ind w:left="5760" w:hanging="360"/>
      </w:pPr>
    </w:lvl>
    <w:lvl w:ilvl="8" w:tplc="519503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6">
    <w:multiLevelType w:val="hybridMultilevel"/>
    <w:lvl w:ilvl="0" w:tplc="485292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626">
    <w:abstractNumId w:val="11626"/>
  </w:num>
  <w:num w:numId="11627">
    <w:abstractNumId w:val="116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16266329" Type="http://schemas.openxmlformats.org/officeDocument/2006/relationships/comments" Target="comments.xml"/><Relationship Id="rId428607821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